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4"/>
        <w:gridCol w:w="3259"/>
        <w:gridCol w:w="3545"/>
      </w:tblGrid>
      <w:tr w:rsidR="00331FD4" w:rsidRPr="00EC6224" w14:paraId="779F1849" w14:textId="77777777" w:rsidTr="0087677E">
        <w:trPr>
          <w:trHeight w:val="418"/>
        </w:trPr>
        <w:tc>
          <w:tcPr>
            <w:tcW w:w="1570" w:type="pct"/>
            <w:vAlign w:val="center"/>
          </w:tcPr>
          <w:p w14:paraId="02CCD367" w14:textId="77777777" w:rsidR="00331FD4" w:rsidRPr="00EC6224" w:rsidRDefault="00331FD4" w:rsidP="00F64390">
            <w:pPr>
              <w:pStyle w:val="WW-NormalWeb1"/>
              <w:spacing w:before="0" w:after="0"/>
              <w:ind w:right="242"/>
              <w:contextualSpacing/>
              <w:jc w:val="left"/>
              <w:rPr>
                <w:rFonts w:cs="Calibri"/>
                <w:b/>
                <w:color w:val="000000"/>
                <w:szCs w:val="22"/>
              </w:rPr>
            </w:pPr>
            <w:r w:rsidRPr="00EC6224">
              <w:rPr>
                <w:rFonts w:cs="Calibri"/>
                <w:b/>
                <w:noProof/>
                <w:szCs w:val="22"/>
                <w:lang w:eastAsia="en-US"/>
              </w:rPr>
              <w:t>Proje No</w:t>
            </w:r>
            <w:r w:rsidRPr="00EC6224">
              <w:rPr>
                <w:rStyle w:val="DipnotBavurusu"/>
                <w:rFonts w:cs="Calibri"/>
                <w:b/>
                <w:noProof/>
                <w:sz w:val="20"/>
                <w:lang w:eastAsia="en-US"/>
              </w:rPr>
              <w:footnoteReference w:id="1"/>
            </w:r>
            <w:r w:rsidRPr="00EC6224">
              <w:rPr>
                <w:rFonts w:cs="Calibri"/>
                <w:b/>
                <w:noProof/>
                <w:sz w:val="20"/>
                <w:lang w:eastAsia="en-US"/>
              </w:rPr>
              <w:t>:</w:t>
            </w:r>
          </w:p>
        </w:tc>
        <w:tc>
          <w:tcPr>
            <w:tcW w:w="3430" w:type="pct"/>
            <w:gridSpan w:val="2"/>
          </w:tcPr>
          <w:p w14:paraId="06D6C062" w14:textId="77777777" w:rsidR="00331FD4" w:rsidRPr="00EC6224" w:rsidRDefault="00331FD4" w:rsidP="00331FD4">
            <w:pPr>
              <w:pStyle w:val="WW-NormalWeb1"/>
              <w:spacing w:before="0" w:after="0"/>
              <w:ind w:right="242"/>
              <w:contextualSpacing/>
              <w:rPr>
                <w:rFonts w:cs="Calibri"/>
                <w:b/>
                <w:color w:val="000000"/>
                <w:szCs w:val="22"/>
              </w:rPr>
            </w:pPr>
          </w:p>
        </w:tc>
      </w:tr>
      <w:tr w:rsidR="00142BE8" w:rsidRPr="00EC6224" w14:paraId="2EE968E9" w14:textId="77777777" w:rsidTr="0087677E">
        <w:trPr>
          <w:trHeight w:val="418"/>
        </w:trPr>
        <w:tc>
          <w:tcPr>
            <w:tcW w:w="1570" w:type="pct"/>
            <w:vAlign w:val="center"/>
          </w:tcPr>
          <w:p w14:paraId="2D73B18E" w14:textId="77777777" w:rsidR="00142BE8" w:rsidRPr="00EC6224" w:rsidRDefault="00142BE8" w:rsidP="00F64390">
            <w:pPr>
              <w:pStyle w:val="WW-NormalWeb1"/>
              <w:spacing w:before="0" w:after="0"/>
              <w:ind w:right="242"/>
              <w:contextualSpacing/>
              <w:jc w:val="left"/>
              <w:rPr>
                <w:rFonts w:cs="Calibri"/>
                <w:color w:val="000000"/>
                <w:szCs w:val="22"/>
              </w:rPr>
            </w:pPr>
            <w:bookmarkStart w:id="0" w:name="_Hlk35299680"/>
            <w:r w:rsidRPr="00EC6224">
              <w:rPr>
                <w:rFonts w:cs="Calibri"/>
                <w:b/>
                <w:color w:val="000000"/>
                <w:szCs w:val="22"/>
              </w:rPr>
              <w:t>Proje Başlığı:</w:t>
            </w:r>
          </w:p>
        </w:tc>
        <w:tc>
          <w:tcPr>
            <w:tcW w:w="3430" w:type="pct"/>
            <w:gridSpan w:val="2"/>
          </w:tcPr>
          <w:p w14:paraId="4A6F67AE" w14:textId="77777777" w:rsidR="00142BE8" w:rsidRPr="00EC6224" w:rsidRDefault="00142BE8" w:rsidP="00331FD4">
            <w:pPr>
              <w:pStyle w:val="WW-NormalWeb1"/>
              <w:spacing w:before="0" w:after="0"/>
              <w:ind w:right="242"/>
              <w:contextualSpacing/>
              <w:rPr>
                <w:rFonts w:cs="Calibri"/>
                <w:b/>
                <w:color w:val="000000"/>
                <w:szCs w:val="22"/>
              </w:rPr>
            </w:pPr>
          </w:p>
        </w:tc>
      </w:tr>
      <w:tr w:rsidR="00142BE8" w:rsidRPr="00EC6224" w14:paraId="224F997B" w14:textId="77777777" w:rsidTr="0087677E">
        <w:trPr>
          <w:trHeight w:val="418"/>
        </w:trPr>
        <w:tc>
          <w:tcPr>
            <w:tcW w:w="1570" w:type="pct"/>
            <w:vAlign w:val="center"/>
          </w:tcPr>
          <w:p w14:paraId="4B6A7F4C" w14:textId="32BD5292" w:rsidR="00142BE8" w:rsidRPr="00EC6224" w:rsidRDefault="00142BE8" w:rsidP="00F64390">
            <w:pPr>
              <w:pStyle w:val="WW-NormalWeb1"/>
              <w:spacing w:before="0" w:after="0"/>
              <w:ind w:right="242"/>
              <w:contextualSpacing/>
              <w:jc w:val="left"/>
              <w:rPr>
                <w:rFonts w:cs="Calibri"/>
                <w:b/>
                <w:color w:val="000000"/>
                <w:szCs w:val="22"/>
              </w:rPr>
            </w:pPr>
            <w:r w:rsidRPr="00EC6224">
              <w:rPr>
                <w:rFonts w:cs="Calibri"/>
                <w:b/>
                <w:color w:val="000000"/>
                <w:szCs w:val="22"/>
              </w:rPr>
              <w:t>Proje Yürütücüsü</w:t>
            </w:r>
            <w:r w:rsidR="000E25BA" w:rsidRPr="00EC6224">
              <w:rPr>
                <w:rFonts w:cs="Calibri"/>
                <w:b/>
                <w:color w:val="000000"/>
                <w:szCs w:val="22"/>
              </w:rPr>
              <w:t xml:space="preserve"> Unvanı Adı Soyadı</w:t>
            </w:r>
            <w:r w:rsidR="00D30A12" w:rsidRPr="00EC6224">
              <w:rPr>
                <w:rFonts w:cs="Calibri"/>
                <w:b/>
                <w:color w:val="000000"/>
                <w:szCs w:val="22"/>
              </w:rPr>
              <w:t>:</w:t>
            </w:r>
          </w:p>
        </w:tc>
        <w:tc>
          <w:tcPr>
            <w:tcW w:w="3430" w:type="pct"/>
            <w:gridSpan w:val="2"/>
          </w:tcPr>
          <w:p w14:paraId="4FA2597B" w14:textId="77777777" w:rsidR="00142BE8" w:rsidRPr="00EC6224" w:rsidRDefault="00142BE8" w:rsidP="00331FD4">
            <w:pPr>
              <w:pStyle w:val="WW-NormalWeb1"/>
              <w:spacing w:before="0" w:after="0"/>
              <w:ind w:right="242"/>
              <w:contextualSpacing/>
              <w:rPr>
                <w:rFonts w:cs="Calibri"/>
                <w:b/>
                <w:color w:val="000000"/>
                <w:szCs w:val="22"/>
              </w:rPr>
            </w:pPr>
          </w:p>
        </w:tc>
      </w:tr>
      <w:tr w:rsidR="000E25BA" w:rsidRPr="00EC6224" w14:paraId="20251445" w14:textId="77777777" w:rsidTr="0087677E">
        <w:trPr>
          <w:trHeight w:val="418"/>
        </w:trPr>
        <w:tc>
          <w:tcPr>
            <w:tcW w:w="1570" w:type="pct"/>
            <w:vAlign w:val="center"/>
          </w:tcPr>
          <w:p w14:paraId="62BFB655" w14:textId="77777777" w:rsidR="000E25BA" w:rsidRPr="00EC6224" w:rsidRDefault="000E25BA" w:rsidP="00F64390">
            <w:pPr>
              <w:pStyle w:val="WW-NormalWeb1"/>
              <w:spacing w:before="0" w:after="0"/>
              <w:ind w:right="242"/>
              <w:contextualSpacing/>
              <w:jc w:val="left"/>
              <w:rPr>
                <w:rFonts w:cs="Calibri"/>
                <w:b/>
                <w:color w:val="000000"/>
                <w:szCs w:val="22"/>
              </w:rPr>
            </w:pPr>
            <w:r w:rsidRPr="00EC6224">
              <w:rPr>
                <w:rFonts w:cs="Calibri"/>
                <w:b/>
                <w:color w:val="000000"/>
                <w:szCs w:val="22"/>
              </w:rPr>
              <w:t>Proje Yürütücüsü Bağlı Olduğu Fakülte ve Bölüm:</w:t>
            </w:r>
          </w:p>
        </w:tc>
        <w:tc>
          <w:tcPr>
            <w:tcW w:w="3430" w:type="pct"/>
            <w:gridSpan w:val="2"/>
          </w:tcPr>
          <w:p w14:paraId="6FC2D2FD" w14:textId="77777777" w:rsidR="000E25BA" w:rsidRPr="00EC6224" w:rsidRDefault="000E25BA" w:rsidP="00331FD4">
            <w:pPr>
              <w:pStyle w:val="WW-NormalWeb1"/>
              <w:spacing w:before="0" w:after="0"/>
              <w:ind w:right="242"/>
              <w:contextualSpacing/>
              <w:rPr>
                <w:rFonts w:cs="Calibri"/>
                <w:b/>
                <w:color w:val="000000"/>
                <w:szCs w:val="22"/>
              </w:rPr>
            </w:pPr>
          </w:p>
        </w:tc>
      </w:tr>
      <w:tr w:rsidR="00142BE8" w:rsidRPr="00EC6224" w14:paraId="3A6095C6" w14:textId="77777777" w:rsidTr="0087677E">
        <w:trPr>
          <w:trHeight w:val="418"/>
        </w:trPr>
        <w:tc>
          <w:tcPr>
            <w:tcW w:w="1570" w:type="pct"/>
            <w:vAlign w:val="center"/>
          </w:tcPr>
          <w:p w14:paraId="49876552" w14:textId="49AC9254" w:rsidR="00142BE8" w:rsidRPr="00EC6224" w:rsidRDefault="00142BE8" w:rsidP="00F64390">
            <w:pPr>
              <w:pStyle w:val="WW-NormalWeb1"/>
              <w:spacing w:before="0" w:after="0"/>
              <w:ind w:right="242"/>
              <w:contextualSpacing/>
              <w:jc w:val="left"/>
              <w:rPr>
                <w:rFonts w:cs="Calibri"/>
                <w:b/>
                <w:color w:val="000000"/>
                <w:szCs w:val="22"/>
              </w:rPr>
            </w:pPr>
            <w:r w:rsidRPr="00EC6224">
              <w:rPr>
                <w:rFonts w:cs="Calibri"/>
                <w:b/>
                <w:color w:val="000000"/>
                <w:szCs w:val="22"/>
              </w:rPr>
              <w:t>Araştırmacı(</w:t>
            </w:r>
            <w:proofErr w:type="spellStart"/>
            <w:r w:rsidRPr="00EC6224">
              <w:rPr>
                <w:rFonts w:cs="Calibri"/>
                <w:b/>
                <w:color w:val="000000"/>
                <w:szCs w:val="22"/>
              </w:rPr>
              <w:t>lar</w:t>
            </w:r>
            <w:proofErr w:type="spellEnd"/>
            <w:r w:rsidRPr="00EC6224">
              <w:rPr>
                <w:rFonts w:cs="Calibri"/>
                <w:b/>
                <w:color w:val="000000"/>
                <w:szCs w:val="22"/>
              </w:rPr>
              <w:t>)</w:t>
            </w:r>
            <w:r w:rsidR="001C727E">
              <w:rPr>
                <w:rStyle w:val="DipnotBavurusu"/>
                <w:rFonts w:cs="Calibri"/>
                <w:b/>
                <w:color w:val="000000"/>
                <w:szCs w:val="22"/>
              </w:rPr>
              <w:footnoteReference w:id="2"/>
            </w:r>
            <w:r w:rsidRPr="00EC6224">
              <w:rPr>
                <w:rFonts w:cs="Calibri"/>
                <w:b/>
                <w:color w:val="000000"/>
                <w:szCs w:val="22"/>
              </w:rPr>
              <w:t>:</w:t>
            </w:r>
          </w:p>
        </w:tc>
        <w:tc>
          <w:tcPr>
            <w:tcW w:w="3430" w:type="pct"/>
            <w:gridSpan w:val="2"/>
          </w:tcPr>
          <w:p w14:paraId="6A46D4DA" w14:textId="77777777" w:rsidR="00142BE8" w:rsidRPr="00EC6224" w:rsidRDefault="00142BE8" w:rsidP="00331FD4">
            <w:pPr>
              <w:pStyle w:val="WW-NormalWeb1"/>
              <w:spacing w:before="0" w:after="0"/>
              <w:ind w:right="242"/>
              <w:contextualSpacing/>
              <w:rPr>
                <w:rFonts w:cs="Calibri"/>
                <w:b/>
                <w:color w:val="000000"/>
                <w:szCs w:val="22"/>
              </w:rPr>
            </w:pPr>
          </w:p>
        </w:tc>
      </w:tr>
      <w:tr w:rsidR="009449F8" w:rsidRPr="00EC6224" w14:paraId="7DBAC095" w14:textId="77777777" w:rsidTr="0087677E">
        <w:trPr>
          <w:trHeight w:val="418"/>
        </w:trPr>
        <w:tc>
          <w:tcPr>
            <w:tcW w:w="1570" w:type="pct"/>
            <w:vAlign w:val="center"/>
          </w:tcPr>
          <w:p w14:paraId="58E87782" w14:textId="759D8183" w:rsidR="009449F8" w:rsidRPr="00EC6224" w:rsidRDefault="009449F8" w:rsidP="00F64390">
            <w:pPr>
              <w:pStyle w:val="WW-NormalWeb1"/>
              <w:spacing w:before="0" w:after="0"/>
              <w:ind w:right="242"/>
              <w:contextualSpacing/>
              <w:jc w:val="left"/>
              <w:rPr>
                <w:rFonts w:cs="Calibri"/>
                <w:b/>
                <w:color w:val="000000"/>
                <w:szCs w:val="22"/>
              </w:rPr>
            </w:pPr>
            <w:r w:rsidRPr="00EC6224">
              <w:rPr>
                <w:rFonts w:cs="Calibri"/>
                <w:b/>
                <w:color w:val="000000"/>
                <w:szCs w:val="22"/>
              </w:rPr>
              <w:t>Projenin Uygulanacağı Yerler:</w:t>
            </w:r>
          </w:p>
        </w:tc>
        <w:tc>
          <w:tcPr>
            <w:tcW w:w="3430" w:type="pct"/>
            <w:gridSpan w:val="2"/>
          </w:tcPr>
          <w:p w14:paraId="693DAA4A" w14:textId="77777777" w:rsidR="009449F8" w:rsidRPr="00EC6224" w:rsidRDefault="009449F8" w:rsidP="00331FD4">
            <w:pPr>
              <w:pStyle w:val="WW-NormalWeb1"/>
              <w:spacing w:before="0" w:after="0"/>
              <w:ind w:right="242"/>
              <w:contextualSpacing/>
              <w:rPr>
                <w:rFonts w:cs="Calibri"/>
                <w:b/>
                <w:color w:val="000000"/>
                <w:szCs w:val="22"/>
              </w:rPr>
            </w:pPr>
          </w:p>
        </w:tc>
      </w:tr>
      <w:tr w:rsidR="0087677E" w:rsidRPr="00EC6224" w14:paraId="04B5D2C7" w14:textId="77777777" w:rsidTr="0087677E">
        <w:trPr>
          <w:trHeight w:val="412"/>
        </w:trPr>
        <w:tc>
          <w:tcPr>
            <w:tcW w:w="1570" w:type="pct"/>
            <w:vAlign w:val="center"/>
          </w:tcPr>
          <w:p w14:paraId="265E99F5" w14:textId="370A076A" w:rsidR="0087677E" w:rsidRPr="00EC6224" w:rsidRDefault="0087677E" w:rsidP="00F64390">
            <w:pPr>
              <w:pStyle w:val="WW-NormalWeb1"/>
              <w:snapToGrid w:val="0"/>
              <w:spacing w:before="0" w:after="0"/>
              <w:ind w:right="242"/>
              <w:contextualSpacing/>
              <w:jc w:val="left"/>
              <w:rPr>
                <w:rFonts w:cs="Calibri"/>
                <w:b/>
                <w:color w:val="000000"/>
                <w:szCs w:val="22"/>
              </w:rPr>
            </w:pPr>
            <w:r>
              <w:rPr>
                <w:rFonts w:cs="Calibri"/>
                <w:b/>
                <w:color w:val="000000"/>
              </w:rPr>
              <w:t>Önerilen Proje Süresi (Ay):</w:t>
            </w:r>
          </w:p>
        </w:tc>
        <w:tc>
          <w:tcPr>
            <w:tcW w:w="3430" w:type="pct"/>
            <w:gridSpan w:val="2"/>
          </w:tcPr>
          <w:p w14:paraId="7437333E" w14:textId="77777777" w:rsidR="0087677E" w:rsidRPr="00EC6224" w:rsidRDefault="0087677E" w:rsidP="00331FD4">
            <w:pPr>
              <w:pStyle w:val="WW-NormalWeb1"/>
              <w:snapToGrid w:val="0"/>
              <w:spacing w:before="0" w:after="0"/>
              <w:ind w:right="242"/>
              <w:contextualSpacing/>
              <w:rPr>
                <w:rFonts w:cs="Calibri"/>
                <w:b/>
                <w:color w:val="000000"/>
                <w:szCs w:val="22"/>
              </w:rPr>
            </w:pPr>
          </w:p>
        </w:tc>
      </w:tr>
      <w:tr w:rsidR="000E25BA" w:rsidRPr="00EC6224" w14:paraId="2A5470F7" w14:textId="77777777" w:rsidTr="0087677E">
        <w:trPr>
          <w:trHeight w:val="412"/>
        </w:trPr>
        <w:tc>
          <w:tcPr>
            <w:tcW w:w="1570" w:type="pct"/>
            <w:vAlign w:val="center"/>
          </w:tcPr>
          <w:p w14:paraId="4E63DC82" w14:textId="6E03FF5D" w:rsidR="000E25BA" w:rsidRPr="00EC6224" w:rsidRDefault="0087677E" w:rsidP="00F64390">
            <w:pPr>
              <w:pStyle w:val="WW-NormalWeb1"/>
              <w:snapToGrid w:val="0"/>
              <w:spacing w:before="0" w:after="0"/>
              <w:ind w:right="242"/>
              <w:contextualSpacing/>
              <w:jc w:val="left"/>
              <w:rPr>
                <w:b/>
                <w:color w:val="000000"/>
              </w:rPr>
            </w:pPr>
            <w:r>
              <w:rPr>
                <w:b/>
                <w:color w:val="000000"/>
              </w:rPr>
              <w:t>Önerilen Destek Miktarı (TL):</w:t>
            </w:r>
          </w:p>
        </w:tc>
        <w:tc>
          <w:tcPr>
            <w:tcW w:w="3430" w:type="pct"/>
            <w:gridSpan w:val="2"/>
          </w:tcPr>
          <w:p w14:paraId="680F3440" w14:textId="77777777" w:rsidR="000E25BA" w:rsidRPr="00EC6224" w:rsidRDefault="000E25BA" w:rsidP="00331FD4">
            <w:pPr>
              <w:pStyle w:val="WW-NormalWeb1"/>
              <w:snapToGrid w:val="0"/>
              <w:spacing w:before="0" w:after="0"/>
              <w:ind w:right="242"/>
              <w:contextualSpacing/>
              <w:rPr>
                <w:rFonts w:cs="Calibri"/>
                <w:b/>
                <w:color w:val="000000"/>
                <w:szCs w:val="22"/>
              </w:rPr>
            </w:pPr>
          </w:p>
        </w:tc>
      </w:tr>
      <w:tr w:rsidR="00C82A81" w:rsidRPr="00EC6224" w14:paraId="42B11597" w14:textId="77777777" w:rsidTr="0087677E">
        <w:trPr>
          <w:trHeight w:val="337"/>
        </w:trPr>
        <w:tc>
          <w:tcPr>
            <w:tcW w:w="1570" w:type="pct"/>
            <w:vMerge w:val="restart"/>
            <w:vAlign w:val="center"/>
          </w:tcPr>
          <w:p w14:paraId="2413BC65" w14:textId="40D24C3E" w:rsidR="00C82A81" w:rsidRPr="00EC6224" w:rsidRDefault="00C82A81" w:rsidP="00C82A81">
            <w:pPr>
              <w:pStyle w:val="WW-NormalWeb1"/>
              <w:snapToGrid w:val="0"/>
              <w:spacing w:before="0" w:after="0"/>
              <w:ind w:right="242"/>
              <w:contextualSpacing/>
              <w:rPr>
                <w:rFonts w:cs="Calibri"/>
                <w:b/>
                <w:color w:val="000000"/>
                <w:szCs w:val="22"/>
              </w:rPr>
            </w:pPr>
            <w:r w:rsidRPr="00EC6224">
              <w:rPr>
                <w:rFonts w:cs="Calibri"/>
                <w:b/>
                <w:color w:val="000000"/>
                <w:szCs w:val="22"/>
              </w:rPr>
              <w:t>Proje Alanı</w:t>
            </w:r>
          </w:p>
        </w:tc>
        <w:tc>
          <w:tcPr>
            <w:tcW w:w="1643" w:type="pct"/>
          </w:tcPr>
          <w:tbl>
            <w:tblPr>
              <w:tblW w:w="3820" w:type="dxa"/>
              <w:tblCellSpacing w:w="0" w:type="dxa"/>
              <w:tblLayout w:type="fixed"/>
              <w:tblCellMar>
                <w:left w:w="0" w:type="dxa"/>
                <w:right w:w="0" w:type="dxa"/>
              </w:tblCellMar>
              <w:tblLook w:val="04A0" w:firstRow="1" w:lastRow="0" w:firstColumn="1" w:lastColumn="0" w:noHBand="0" w:noVBand="1"/>
            </w:tblPr>
            <w:tblGrid>
              <w:gridCol w:w="3820"/>
            </w:tblGrid>
            <w:tr w:rsidR="00C82A81" w:rsidRPr="00EC6224" w14:paraId="264E1851" w14:textId="77777777" w:rsidTr="00F64390">
              <w:trPr>
                <w:trHeight w:val="60"/>
                <w:tblCellSpacing w:w="0" w:type="dxa"/>
              </w:trPr>
              <w:tc>
                <w:tcPr>
                  <w:tcW w:w="3820" w:type="dxa"/>
                  <w:tcBorders>
                    <w:top w:val="nil"/>
                    <w:left w:val="nil"/>
                    <w:bottom w:val="nil"/>
                    <w:right w:val="nil"/>
                  </w:tcBorders>
                  <w:noWrap/>
                  <w:vAlign w:val="center"/>
                  <w:hideMark/>
                </w:tcPr>
                <w:p w14:paraId="0605C473" w14:textId="368B31F2" w:rsidR="00C82A81" w:rsidRPr="00F64390" w:rsidRDefault="00C82A81" w:rsidP="00F64390">
                  <w:pPr>
                    <w:pStyle w:val="WW-NormalWeb1"/>
                    <w:snapToGrid w:val="0"/>
                    <w:spacing w:before="0" w:after="0"/>
                    <w:ind w:right="242"/>
                    <w:contextualSpacing/>
                    <w:jc w:val="left"/>
                    <w:rPr>
                      <w:rFonts w:cs="Calibri"/>
                      <w:color w:val="000000"/>
                      <w:szCs w:val="22"/>
                    </w:rPr>
                  </w:pPr>
                  <w:r w:rsidRPr="00EC6224">
                    <w:rPr>
                      <w:rFonts w:cs="Calibri"/>
                      <w:color w:val="000000"/>
                      <w:szCs w:val="22"/>
                    </w:rPr>
                    <w:fldChar w:fldCharType="begin">
                      <w:ffData>
                        <w:name w:val="Check1"/>
                        <w:enabled/>
                        <w:calcOnExit w:val="0"/>
                        <w:checkBox>
                          <w:sizeAuto/>
                          <w:default w:val="0"/>
                        </w:checkBox>
                      </w:ffData>
                    </w:fldChar>
                  </w:r>
                  <w:r w:rsidRPr="00EC6224">
                    <w:rPr>
                      <w:rFonts w:cs="Calibri"/>
                      <w:color w:val="000000"/>
                      <w:szCs w:val="22"/>
                    </w:rPr>
                    <w:instrText xml:space="preserve"> FORMCHECKBOX </w:instrText>
                  </w:r>
                  <w:r w:rsidRPr="00EC6224">
                    <w:rPr>
                      <w:rFonts w:cs="Calibri"/>
                      <w:color w:val="000000"/>
                      <w:szCs w:val="22"/>
                    </w:rPr>
                  </w:r>
                  <w:r w:rsidRPr="00EC6224">
                    <w:rPr>
                      <w:rFonts w:cs="Calibri"/>
                      <w:color w:val="000000"/>
                      <w:szCs w:val="22"/>
                    </w:rPr>
                    <w:fldChar w:fldCharType="separate"/>
                  </w:r>
                  <w:r w:rsidRPr="00EC6224">
                    <w:rPr>
                      <w:rFonts w:cs="Calibri"/>
                      <w:color w:val="000000"/>
                      <w:szCs w:val="22"/>
                    </w:rPr>
                    <w:fldChar w:fldCharType="end"/>
                  </w:r>
                  <w:r w:rsidRPr="00EC6224">
                    <w:rPr>
                      <w:rFonts w:cs="Calibri"/>
                    </w:rPr>
                    <w:t>Eğitim</w:t>
                  </w:r>
                </w:p>
              </w:tc>
            </w:tr>
          </w:tbl>
          <w:p w14:paraId="43DCB725" w14:textId="77777777" w:rsidR="00C82A81" w:rsidRPr="00EC6224" w:rsidRDefault="00C82A81" w:rsidP="002371B8">
            <w:pPr>
              <w:pStyle w:val="WW-NormalWeb1"/>
              <w:snapToGrid w:val="0"/>
              <w:spacing w:before="0" w:after="0"/>
              <w:ind w:right="242"/>
              <w:contextualSpacing/>
              <w:jc w:val="left"/>
              <w:rPr>
                <w:rFonts w:cs="Calibri"/>
                <w:color w:val="000000"/>
                <w:szCs w:val="22"/>
              </w:rPr>
            </w:pPr>
          </w:p>
        </w:tc>
        <w:tc>
          <w:tcPr>
            <w:tcW w:w="1787" w:type="pct"/>
          </w:tcPr>
          <w:p w14:paraId="242F392C" w14:textId="088EC54A" w:rsidR="00C82A81" w:rsidRPr="00EC6224" w:rsidRDefault="002371B8" w:rsidP="002371B8">
            <w:pPr>
              <w:pStyle w:val="WW-NormalWeb1"/>
              <w:snapToGrid w:val="0"/>
              <w:spacing w:after="0"/>
              <w:ind w:right="242"/>
              <w:contextualSpacing/>
              <w:jc w:val="left"/>
              <w:rPr>
                <w:rFonts w:cs="Calibri"/>
                <w:color w:val="000000"/>
                <w:szCs w:val="22"/>
              </w:rPr>
            </w:pPr>
            <w:r w:rsidRPr="00EC6224">
              <w:rPr>
                <w:rFonts w:cs="Calibri"/>
                <w:color w:val="000000"/>
                <w:szCs w:val="22"/>
              </w:rPr>
              <w:fldChar w:fldCharType="begin">
                <w:ffData>
                  <w:name w:val="Check1"/>
                  <w:enabled/>
                  <w:calcOnExit w:val="0"/>
                  <w:checkBox>
                    <w:sizeAuto/>
                    <w:default w:val="0"/>
                  </w:checkBox>
                </w:ffData>
              </w:fldChar>
            </w:r>
            <w:r w:rsidRPr="00EC6224">
              <w:rPr>
                <w:rFonts w:cs="Calibri"/>
                <w:color w:val="000000"/>
                <w:szCs w:val="22"/>
              </w:rPr>
              <w:instrText xml:space="preserve"> FORMCHECKBOX </w:instrText>
            </w:r>
            <w:r w:rsidRPr="00EC6224">
              <w:rPr>
                <w:rFonts w:cs="Calibri"/>
                <w:color w:val="000000"/>
                <w:szCs w:val="22"/>
              </w:rPr>
            </w:r>
            <w:r w:rsidRPr="00EC6224">
              <w:rPr>
                <w:rFonts w:cs="Calibri"/>
                <w:color w:val="000000"/>
                <w:szCs w:val="22"/>
              </w:rPr>
              <w:fldChar w:fldCharType="separate"/>
            </w:r>
            <w:r w:rsidRPr="00EC6224">
              <w:rPr>
                <w:rFonts w:cs="Calibri"/>
                <w:color w:val="000000"/>
                <w:szCs w:val="22"/>
              </w:rPr>
              <w:fldChar w:fldCharType="end"/>
            </w:r>
            <w:r w:rsidRPr="00EC6224">
              <w:rPr>
                <w:rFonts w:cs="Calibri"/>
                <w:color w:val="000000"/>
                <w:szCs w:val="22"/>
              </w:rPr>
              <w:t>Spor</w:t>
            </w:r>
          </w:p>
        </w:tc>
      </w:tr>
      <w:tr w:rsidR="00C82A81" w:rsidRPr="00EC6224" w14:paraId="26EB5F86" w14:textId="77777777" w:rsidTr="0087677E">
        <w:trPr>
          <w:trHeight w:val="50"/>
        </w:trPr>
        <w:tc>
          <w:tcPr>
            <w:tcW w:w="1570" w:type="pct"/>
            <w:vMerge/>
            <w:vAlign w:val="center"/>
          </w:tcPr>
          <w:p w14:paraId="1D39B86F" w14:textId="77777777" w:rsidR="00C82A81" w:rsidRPr="00EC6224" w:rsidRDefault="00C82A81" w:rsidP="00C82A81">
            <w:pPr>
              <w:pStyle w:val="WW-NormalWeb1"/>
              <w:snapToGrid w:val="0"/>
              <w:spacing w:before="0" w:after="0"/>
              <w:ind w:right="242"/>
              <w:contextualSpacing/>
              <w:rPr>
                <w:rFonts w:cs="Calibri"/>
                <w:b/>
                <w:color w:val="000000"/>
                <w:szCs w:val="22"/>
              </w:rPr>
            </w:pPr>
          </w:p>
        </w:tc>
        <w:tc>
          <w:tcPr>
            <w:tcW w:w="1643" w:type="pct"/>
          </w:tcPr>
          <w:tbl>
            <w:tblPr>
              <w:tblW w:w="0" w:type="auto"/>
              <w:tblCellSpacing w:w="0" w:type="dxa"/>
              <w:tblLayout w:type="fixed"/>
              <w:tblCellMar>
                <w:left w:w="0" w:type="dxa"/>
                <w:right w:w="0" w:type="dxa"/>
              </w:tblCellMar>
              <w:tblLook w:val="04A0" w:firstRow="1" w:lastRow="0" w:firstColumn="1" w:lastColumn="0" w:noHBand="0" w:noVBand="1"/>
            </w:tblPr>
            <w:tblGrid>
              <w:gridCol w:w="3820"/>
            </w:tblGrid>
            <w:tr w:rsidR="00C82A81" w:rsidRPr="00EC6224" w14:paraId="62722BD7" w14:textId="77777777" w:rsidTr="00F64390">
              <w:trPr>
                <w:trHeight w:val="312"/>
                <w:tblCellSpacing w:w="0" w:type="dxa"/>
              </w:trPr>
              <w:tc>
                <w:tcPr>
                  <w:tcW w:w="3820" w:type="dxa"/>
                  <w:tcBorders>
                    <w:top w:val="nil"/>
                    <w:left w:val="nil"/>
                    <w:bottom w:val="nil"/>
                    <w:right w:val="nil"/>
                  </w:tcBorders>
                  <w:noWrap/>
                  <w:vAlign w:val="center"/>
                  <w:hideMark/>
                </w:tcPr>
                <w:p w14:paraId="2F3369E4" w14:textId="5B87067C" w:rsidR="00C82A81" w:rsidRPr="00F64390" w:rsidRDefault="002371B8" w:rsidP="00F64390">
                  <w:pPr>
                    <w:pStyle w:val="WW-NormalWeb1"/>
                    <w:snapToGrid w:val="0"/>
                    <w:spacing w:before="0" w:after="0"/>
                    <w:ind w:right="242"/>
                    <w:contextualSpacing/>
                    <w:jc w:val="left"/>
                    <w:rPr>
                      <w:rFonts w:cs="Calibri"/>
                      <w:color w:val="000000"/>
                      <w:szCs w:val="22"/>
                    </w:rPr>
                  </w:pPr>
                  <w:r w:rsidRPr="00EC6224">
                    <w:rPr>
                      <w:rFonts w:cs="Calibri"/>
                      <w:color w:val="000000"/>
                      <w:szCs w:val="22"/>
                    </w:rPr>
                    <w:fldChar w:fldCharType="begin">
                      <w:ffData>
                        <w:name w:val="Check1"/>
                        <w:enabled/>
                        <w:calcOnExit w:val="0"/>
                        <w:checkBox>
                          <w:sizeAuto/>
                          <w:default w:val="0"/>
                        </w:checkBox>
                      </w:ffData>
                    </w:fldChar>
                  </w:r>
                  <w:r w:rsidRPr="00EC6224">
                    <w:rPr>
                      <w:rFonts w:cs="Calibri"/>
                      <w:color w:val="000000"/>
                      <w:szCs w:val="22"/>
                    </w:rPr>
                    <w:instrText xml:space="preserve"> FORMCHECKBOX </w:instrText>
                  </w:r>
                  <w:r w:rsidRPr="00EC6224">
                    <w:rPr>
                      <w:rFonts w:cs="Calibri"/>
                      <w:color w:val="000000"/>
                      <w:szCs w:val="22"/>
                    </w:rPr>
                  </w:r>
                  <w:r w:rsidRPr="00EC6224">
                    <w:rPr>
                      <w:rFonts w:cs="Calibri"/>
                      <w:color w:val="000000"/>
                      <w:szCs w:val="22"/>
                    </w:rPr>
                    <w:fldChar w:fldCharType="separate"/>
                  </w:r>
                  <w:r w:rsidRPr="00EC6224">
                    <w:rPr>
                      <w:rFonts w:cs="Calibri"/>
                      <w:color w:val="000000"/>
                      <w:szCs w:val="22"/>
                    </w:rPr>
                    <w:fldChar w:fldCharType="end"/>
                  </w:r>
                  <w:r w:rsidRPr="00EC6224">
                    <w:rPr>
                      <w:rFonts w:cs="Calibri"/>
                      <w:color w:val="000000"/>
                      <w:szCs w:val="22"/>
                    </w:rPr>
                    <w:t>Kültür-Sanat</w:t>
                  </w:r>
                </w:p>
              </w:tc>
            </w:tr>
          </w:tbl>
          <w:p w14:paraId="4A4E2CA3" w14:textId="77777777" w:rsidR="00C82A81" w:rsidRPr="00EC6224" w:rsidRDefault="00C82A81" w:rsidP="002371B8">
            <w:pPr>
              <w:pStyle w:val="WW-NormalWeb1"/>
              <w:snapToGrid w:val="0"/>
              <w:spacing w:before="0" w:after="0"/>
              <w:ind w:right="242"/>
              <w:contextualSpacing/>
              <w:jc w:val="left"/>
              <w:rPr>
                <w:rFonts w:cs="Calibri"/>
                <w:color w:val="000000"/>
                <w:szCs w:val="22"/>
              </w:rPr>
            </w:pPr>
          </w:p>
        </w:tc>
        <w:tc>
          <w:tcPr>
            <w:tcW w:w="1787" w:type="pct"/>
          </w:tcPr>
          <w:p w14:paraId="4A652FE6" w14:textId="316355D2" w:rsidR="00C82A81" w:rsidRPr="00EC6224" w:rsidRDefault="002371B8" w:rsidP="001626EA">
            <w:pPr>
              <w:pStyle w:val="WW-NormalWeb1"/>
              <w:snapToGrid w:val="0"/>
              <w:spacing w:after="0"/>
              <w:ind w:right="242"/>
              <w:contextualSpacing/>
              <w:jc w:val="left"/>
              <w:rPr>
                <w:rFonts w:cs="Calibri"/>
                <w:color w:val="000000"/>
                <w:szCs w:val="22"/>
              </w:rPr>
            </w:pPr>
            <w:r w:rsidRPr="00EC6224">
              <w:rPr>
                <w:rFonts w:cs="Calibri"/>
                <w:color w:val="000000"/>
                <w:szCs w:val="22"/>
              </w:rPr>
              <w:fldChar w:fldCharType="begin">
                <w:ffData>
                  <w:name w:val="Check1"/>
                  <w:enabled/>
                  <w:calcOnExit w:val="0"/>
                  <w:checkBox>
                    <w:sizeAuto/>
                    <w:default w:val="0"/>
                  </w:checkBox>
                </w:ffData>
              </w:fldChar>
            </w:r>
            <w:r w:rsidRPr="00EC6224">
              <w:rPr>
                <w:rFonts w:cs="Calibri"/>
                <w:color w:val="000000"/>
                <w:szCs w:val="22"/>
              </w:rPr>
              <w:instrText xml:space="preserve"> FORMCHECKBOX </w:instrText>
            </w:r>
            <w:r w:rsidRPr="00EC6224">
              <w:rPr>
                <w:rFonts w:cs="Calibri"/>
                <w:color w:val="000000"/>
                <w:szCs w:val="22"/>
              </w:rPr>
            </w:r>
            <w:r w:rsidRPr="00EC6224">
              <w:rPr>
                <w:rFonts w:cs="Calibri"/>
                <w:color w:val="000000"/>
                <w:szCs w:val="22"/>
              </w:rPr>
              <w:fldChar w:fldCharType="separate"/>
            </w:r>
            <w:r w:rsidRPr="00EC6224">
              <w:rPr>
                <w:rFonts w:cs="Calibri"/>
                <w:color w:val="000000"/>
                <w:szCs w:val="22"/>
              </w:rPr>
              <w:fldChar w:fldCharType="end"/>
            </w:r>
            <w:r w:rsidRPr="00EC6224">
              <w:rPr>
                <w:rFonts w:cs="Calibri"/>
                <w:color w:val="000000"/>
                <w:szCs w:val="22"/>
              </w:rPr>
              <w:t>Sağlık</w:t>
            </w:r>
          </w:p>
        </w:tc>
      </w:tr>
      <w:tr w:rsidR="00C82A81" w:rsidRPr="00EC6224" w14:paraId="175204CB" w14:textId="77777777" w:rsidTr="0087677E">
        <w:trPr>
          <w:trHeight w:val="339"/>
        </w:trPr>
        <w:tc>
          <w:tcPr>
            <w:tcW w:w="1570" w:type="pct"/>
            <w:vMerge/>
            <w:vAlign w:val="center"/>
          </w:tcPr>
          <w:p w14:paraId="34F1DB64" w14:textId="77777777" w:rsidR="00C82A81" w:rsidRPr="00EC6224" w:rsidRDefault="00C82A81" w:rsidP="00C82A81">
            <w:pPr>
              <w:pStyle w:val="WW-NormalWeb1"/>
              <w:snapToGrid w:val="0"/>
              <w:spacing w:before="0" w:after="0"/>
              <w:ind w:right="242"/>
              <w:contextualSpacing/>
              <w:rPr>
                <w:rFonts w:cs="Calibri"/>
                <w:b/>
                <w:color w:val="000000"/>
                <w:szCs w:val="22"/>
              </w:rPr>
            </w:pPr>
          </w:p>
        </w:tc>
        <w:tc>
          <w:tcPr>
            <w:tcW w:w="1643" w:type="pct"/>
          </w:tcPr>
          <w:tbl>
            <w:tblPr>
              <w:tblW w:w="0" w:type="auto"/>
              <w:tblCellSpacing w:w="0" w:type="dxa"/>
              <w:tblLayout w:type="fixed"/>
              <w:tblCellMar>
                <w:left w:w="0" w:type="dxa"/>
                <w:right w:w="0" w:type="dxa"/>
              </w:tblCellMar>
              <w:tblLook w:val="04A0" w:firstRow="1" w:lastRow="0" w:firstColumn="1" w:lastColumn="0" w:noHBand="0" w:noVBand="1"/>
            </w:tblPr>
            <w:tblGrid>
              <w:gridCol w:w="3820"/>
            </w:tblGrid>
            <w:tr w:rsidR="00C82A81" w:rsidRPr="00EC6224" w14:paraId="4875B09A" w14:textId="77777777" w:rsidTr="00F64390">
              <w:trPr>
                <w:trHeight w:val="312"/>
                <w:tblCellSpacing w:w="0" w:type="dxa"/>
              </w:trPr>
              <w:tc>
                <w:tcPr>
                  <w:tcW w:w="3820" w:type="dxa"/>
                  <w:tcBorders>
                    <w:top w:val="nil"/>
                    <w:left w:val="nil"/>
                    <w:bottom w:val="nil"/>
                    <w:right w:val="nil"/>
                  </w:tcBorders>
                  <w:noWrap/>
                  <w:vAlign w:val="center"/>
                  <w:hideMark/>
                </w:tcPr>
                <w:p w14:paraId="41648601" w14:textId="19A9283B" w:rsidR="00C82A81" w:rsidRPr="00F64390" w:rsidRDefault="002371B8" w:rsidP="00F64390">
                  <w:pPr>
                    <w:pStyle w:val="WW-NormalWeb1"/>
                    <w:snapToGrid w:val="0"/>
                    <w:spacing w:before="0" w:after="0"/>
                    <w:ind w:right="242"/>
                    <w:contextualSpacing/>
                    <w:jc w:val="left"/>
                    <w:rPr>
                      <w:rFonts w:cs="Calibri"/>
                      <w:color w:val="000000"/>
                      <w:szCs w:val="22"/>
                    </w:rPr>
                  </w:pPr>
                  <w:r w:rsidRPr="00EC6224">
                    <w:rPr>
                      <w:rFonts w:cs="Calibri"/>
                      <w:color w:val="000000"/>
                      <w:szCs w:val="22"/>
                    </w:rPr>
                    <w:fldChar w:fldCharType="begin">
                      <w:ffData>
                        <w:name w:val="Check1"/>
                        <w:enabled/>
                        <w:calcOnExit w:val="0"/>
                        <w:checkBox>
                          <w:sizeAuto/>
                          <w:default w:val="0"/>
                        </w:checkBox>
                      </w:ffData>
                    </w:fldChar>
                  </w:r>
                  <w:r w:rsidRPr="00EC6224">
                    <w:rPr>
                      <w:rFonts w:cs="Calibri"/>
                      <w:color w:val="000000"/>
                      <w:szCs w:val="22"/>
                    </w:rPr>
                    <w:instrText xml:space="preserve"> FORMCHECKBOX </w:instrText>
                  </w:r>
                  <w:r w:rsidRPr="00EC6224">
                    <w:rPr>
                      <w:rFonts w:cs="Calibri"/>
                      <w:color w:val="000000"/>
                      <w:szCs w:val="22"/>
                    </w:rPr>
                  </w:r>
                  <w:r w:rsidRPr="00EC6224">
                    <w:rPr>
                      <w:rFonts w:cs="Calibri"/>
                      <w:color w:val="000000"/>
                      <w:szCs w:val="22"/>
                    </w:rPr>
                    <w:fldChar w:fldCharType="separate"/>
                  </w:r>
                  <w:r w:rsidRPr="00EC6224">
                    <w:rPr>
                      <w:rFonts w:cs="Calibri"/>
                      <w:color w:val="000000"/>
                      <w:szCs w:val="22"/>
                    </w:rPr>
                    <w:fldChar w:fldCharType="end"/>
                  </w:r>
                  <w:r w:rsidRPr="00EC6224">
                    <w:rPr>
                      <w:rFonts w:cs="Calibri"/>
                      <w:color w:val="000000"/>
                      <w:szCs w:val="22"/>
                    </w:rPr>
                    <w:t>Sosyal Destek</w:t>
                  </w:r>
                </w:p>
              </w:tc>
            </w:tr>
          </w:tbl>
          <w:p w14:paraId="34BBE215" w14:textId="77777777" w:rsidR="00C82A81" w:rsidRPr="00EC6224" w:rsidRDefault="00C82A81" w:rsidP="002371B8">
            <w:pPr>
              <w:pStyle w:val="WW-NormalWeb1"/>
              <w:snapToGrid w:val="0"/>
              <w:spacing w:before="0" w:after="0"/>
              <w:ind w:right="242"/>
              <w:contextualSpacing/>
              <w:jc w:val="left"/>
              <w:rPr>
                <w:rFonts w:cs="Calibri"/>
                <w:color w:val="000000"/>
                <w:szCs w:val="22"/>
              </w:rPr>
            </w:pPr>
          </w:p>
        </w:tc>
        <w:tc>
          <w:tcPr>
            <w:tcW w:w="1787" w:type="pct"/>
          </w:tcPr>
          <w:p w14:paraId="3D7A4912" w14:textId="55C9A8A5" w:rsidR="00C82A81" w:rsidRPr="00EC6224" w:rsidRDefault="002371B8" w:rsidP="001626EA">
            <w:pPr>
              <w:pStyle w:val="WW-NormalWeb1"/>
              <w:snapToGrid w:val="0"/>
              <w:spacing w:after="0"/>
              <w:ind w:right="242"/>
              <w:contextualSpacing/>
              <w:jc w:val="left"/>
              <w:rPr>
                <w:rFonts w:cs="Calibri"/>
                <w:color w:val="000000"/>
                <w:szCs w:val="22"/>
              </w:rPr>
            </w:pPr>
            <w:r w:rsidRPr="00EC6224">
              <w:rPr>
                <w:rFonts w:cs="Calibri"/>
                <w:color w:val="000000"/>
                <w:szCs w:val="22"/>
              </w:rPr>
              <w:fldChar w:fldCharType="begin">
                <w:ffData>
                  <w:name w:val="Check1"/>
                  <w:enabled/>
                  <w:calcOnExit w:val="0"/>
                  <w:checkBox>
                    <w:sizeAuto/>
                    <w:default w:val="0"/>
                  </w:checkBox>
                </w:ffData>
              </w:fldChar>
            </w:r>
            <w:r w:rsidRPr="00EC6224">
              <w:rPr>
                <w:rFonts w:cs="Calibri"/>
                <w:color w:val="000000"/>
                <w:szCs w:val="22"/>
              </w:rPr>
              <w:instrText xml:space="preserve"> FORMCHECKBOX </w:instrText>
            </w:r>
            <w:r w:rsidRPr="00EC6224">
              <w:rPr>
                <w:rFonts w:cs="Calibri"/>
                <w:color w:val="000000"/>
                <w:szCs w:val="22"/>
              </w:rPr>
            </w:r>
            <w:r w:rsidRPr="00EC6224">
              <w:rPr>
                <w:rFonts w:cs="Calibri"/>
                <w:color w:val="000000"/>
                <w:szCs w:val="22"/>
              </w:rPr>
              <w:fldChar w:fldCharType="separate"/>
            </w:r>
            <w:r w:rsidRPr="00EC6224">
              <w:rPr>
                <w:rFonts w:cs="Calibri"/>
                <w:color w:val="000000"/>
                <w:szCs w:val="22"/>
              </w:rPr>
              <w:fldChar w:fldCharType="end"/>
            </w:r>
            <w:r w:rsidRPr="00EC6224">
              <w:rPr>
                <w:rFonts w:cs="Calibri"/>
                <w:color w:val="000000"/>
                <w:szCs w:val="22"/>
              </w:rPr>
              <w:t>Çevre</w:t>
            </w:r>
          </w:p>
        </w:tc>
      </w:tr>
      <w:tr w:rsidR="00C82A81" w:rsidRPr="00EC6224" w14:paraId="1B229762" w14:textId="77777777" w:rsidTr="0087677E">
        <w:trPr>
          <w:trHeight w:val="131"/>
        </w:trPr>
        <w:tc>
          <w:tcPr>
            <w:tcW w:w="1570" w:type="pct"/>
            <w:vMerge/>
            <w:vAlign w:val="center"/>
          </w:tcPr>
          <w:p w14:paraId="1ED6393E" w14:textId="77777777" w:rsidR="00C82A81" w:rsidRPr="00EC6224" w:rsidRDefault="00C82A81" w:rsidP="00C82A81">
            <w:pPr>
              <w:pStyle w:val="WW-NormalWeb1"/>
              <w:snapToGrid w:val="0"/>
              <w:spacing w:before="0" w:after="0"/>
              <w:ind w:right="242"/>
              <w:contextualSpacing/>
              <w:rPr>
                <w:rFonts w:cs="Calibri"/>
                <w:b/>
                <w:color w:val="000000"/>
                <w:szCs w:val="22"/>
              </w:rPr>
            </w:pPr>
          </w:p>
        </w:tc>
        <w:tc>
          <w:tcPr>
            <w:tcW w:w="1643" w:type="pct"/>
          </w:tcPr>
          <w:tbl>
            <w:tblPr>
              <w:tblW w:w="0" w:type="auto"/>
              <w:tblCellSpacing w:w="0" w:type="dxa"/>
              <w:tblLayout w:type="fixed"/>
              <w:tblCellMar>
                <w:left w:w="0" w:type="dxa"/>
                <w:right w:w="0" w:type="dxa"/>
              </w:tblCellMar>
              <w:tblLook w:val="04A0" w:firstRow="1" w:lastRow="0" w:firstColumn="1" w:lastColumn="0" w:noHBand="0" w:noVBand="1"/>
            </w:tblPr>
            <w:tblGrid>
              <w:gridCol w:w="3820"/>
            </w:tblGrid>
            <w:tr w:rsidR="00C82A81" w:rsidRPr="00EC6224" w14:paraId="065CC828" w14:textId="77777777" w:rsidTr="00F64390">
              <w:trPr>
                <w:trHeight w:val="324"/>
                <w:tblCellSpacing w:w="0" w:type="dxa"/>
              </w:trPr>
              <w:tc>
                <w:tcPr>
                  <w:tcW w:w="3820" w:type="dxa"/>
                  <w:tcBorders>
                    <w:top w:val="nil"/>
                    <w:left w:val="nil"/>
                    <w:bottom w:val="nil"/>
                    <w:right w:val="nil"/>
                  </w:tcBorders>
                  <w:noWrap/>
                  <w:vAlign w:val="center"/>
                  <w:hideMark/>
                </w:tcPr>
                <w:p w14:paraId="36195EF6" w14:textId="7CDF4465" w:rsidR="00C82A81" w:rsidRPr="00F64390" w:rsidRDefault="002371B8" w:rsidP="00F64390">
                  <w:pPr>
                    <w:pStyle w:val="WW-NormalWeb1"/>
                    <w:snapToGrid w:val="0"/>
                    <w:spacing w:before="0" w:after="0"/>
                    <w:ind w:right="242"/>
                    <w:contextualSpacing/>
                    <w:jc w:val="left"/>
                    <w:rPr>
                      <w:rFonts w:cs="Calibri"/>
                      <w:color w:val="000000"/>
                      <w:szCs w:val="22"/>
                    </w:rPr>
                  </w:pPr>
                  <w:r w:rsidRPr="00EC6224">
                    <w:rPr>
                      <w:rFonts w:cs="Calibri"/>
                      <w:color w:val="000000"/>
                      <w:szCs w:val="22"/>
                    </w:rPr>
                    <w:fldChar w:fldCharType="begin">
                      <w:ffData>
                        <w:name w:val="Check1"/>
                        <w:enabled/>
                        <w:calcOnExit w:val="0"/>
                        <w:checkBox>
                          <w:sizeAuto/>
                          <w:default w:val="0"/>
                        </w:checkBox>
                      </w:ffData>
                    </w:fldChar>
                  </w:r>
                  <w:r w:rsidRPr="00EC6224">
                    <w:rPr>
                      <w:rFonts w:cs="Calibri"/>
                      <w:color w:val="000000"/>
                      <w:szCs w:val="22"/>
                    </w:rPr>
                    <w:instrText xml:space="preserve"> FORMCHECKBOX </w:instrText>
                  </w:r>
                  <w:r w:rsidRPr="00EC6224">
                    <w:rPr>
                      <w:rFonts w:cs="Calibri"/>
                      <w:color w:val="000000"/>
                      <w:szCs w:val="22"/>
                    </w:rPr>
                  </w:r>
                  <w:r w:rsidRPr="00EC6224">
                    <w:rPr>
                      <w:rFonts w:cs="Calibri"/>
                      <w:color w:val="000000"/>
                      <w:szCs w:val="22"/>
                    </w:rPr>
                    <w:fldChar w:fldCharType="separate"/>
                  </w:r>
                  <w:r w:rsidRPr="00EC6224">
                    <w:rPr>
                      <w:rFonts w:cs="Calibri"/>
                      <w:color w:val="000000"/>
                      <w:szCs w:val="22"/>
                    </w:rPr>
                    <w:fldChar w:fldCharType="end"/>
                  </w:r>
                  <w:r w:rsidRPr="00EC6224">
                    <w:rPr>
                      <w:rFonts w:cs="Calibri"/>
                      <w:color w:val="000000"/>
                      <w:szCs w:val="22"/>
                    </w:rPr>
                    <w:t>Hayvan Hakları</w:t>
                  </w:r>
                </w:p>
              </w:tc>
            </w:tr>
          </w:tbl>
          <w:p w14:paraId="5266FC61" w14:textId="77777777" w:rsidR="00C82A81" w:rsidRPr="00EC6224" w:rsidRDefault="00C82A81" w:rsidP="002371B8">
            <w:pPr>
              <w:pStyle w:val="WW-NormalWeb1"/>
              <w:snapToGrid w:val="0"/>
              <w:spacing w:before="0" w:after="0"/>
              <w:ind w:right="242"/>
              <w:contextualSpacing/>
              <w:jc w:val="left"/>
              <w:rPr>
                <w:rFonts w:cs="Calibri"/>
                <w:color w:val="000000"/>
                <w:szCs w:val="22"/>
              </w:rPr>
            </w:pPr>
          </w:p>
        </w:tc>
        <w:tc>
          <w:tcPr>
            <w:tcW w:w="1787" w:type="pct"/>
          </w:tcPr>
          <w:p w14:paraId="1B5EB3C0" w14:textId="61F39974" w:rsidR="00C82A81" w:rsidRPr="00EC6224" w:rsidRDefault="002371B8" w:rsidP="002371B8">
            <w:pPr>
              <w:pStyle w:val="WW-NormalWeb1"/>
              <w:snapToGrid w:val="0"/>
              <w:spacing w:before="0" w:after="0"/>
              <w:ind w:right="242"/>
              <w:contextualSpacing/>
              <w:jc w:val="left"/>
              <w:rPr>
                <w:rFonts w:cs="Calibri"/>
                <w:color w:val="000000"/>
                <w:szCs w:val="22"/>
              </w:rPr>
            </w:pPr>
            <w:r w:rsidRPr="00EC6224">
              <w:rPr>
                <w:rFonts w:cs="Calibri"/>
                <w:color w:val="000000"/>
                <w:szCs w:val="22"/>
              </w:rPr>
              <w:fldChar w:fldCharType="begin">
                <w:ffData>
                  <w:name w:val=""/>
                  <w:enabled/>
                  <w:calcOnExit w:val="0"/>
                  <w:checkBox>
                    <w:sizeAuto/>
                    <w:default w:val="0"/>
                  </w:checkBox>
                </w:ffData>
              </w:fldChar>
            </w:r>
            <w:r w:rsidRPr="00EC6224">
              <w:rPr>
                <w:rFonts w:cs="Calibri"/>
                <w:color w:val="000000"/>
                <w:szCs w:val="22"/>
              </w:rPr>
              <w:instrText xml:space="preserve"> FORMCHECKBOX </w:instrText>
            </w:r>
            <w:r w:rsidRPr="00EC6224">
              <w:rPr>
                <w:rFonts w:cs="Calibri"/>
                <w:color w:val="000000"/>
                <w:szCs w:val="22"/>
              </w:rPr>
            </w:r>
            <w:r w:rsidRPr="00EC6224">
              <w:rPr>
                <w:rFonts w:cs="Calibri"/>
                <w:color w:val="000000"/>
                <w:szCs w:val="22"/>
              </w:rPr>
              <w:fldChar w:fldCharType="separate"/>
            </w:r>
            <w:r w:rsidRPr="00EC6224">
              <w:rPr>
                <w:rFonts w:cs="Calibri"/>
                <w:color w:val="000000"/>
                <w:szCs w:val="22"/>
              </w:rPr>
              <w:fldChar w:fldCharType="end"/>
            </w:r>
            <w:r w:rsidRPr="00EC6224">
              <w:rPr>
                <w:rFonts w:cs="Calibri"/>
                <w:color w:val="000000"/>
                <w:szCs w:val="22"/>
              </w:rPr>
              <w:t>Diğer (Belirtiniz)</w:t>
            </w:r>
          </w:p>
        </w:tc>
      </w:tr>
      <w:tr w:rsidR="00C82A81" w:rsidRPr="001C727E" w14:paraId="577C9A25" w14:textId="77777777" w:rsidTr="0087677E">
        <w:trPr>
          <w:trHeight w:val="412"/>
        </w:trPr>
        <w:tc>
          <w:tcPr>
            <w:tcW w:w="1570" w:type="pct"/>
            <w:vAlign w:val="center"/>
          </w:tcPr>
          <w:p w14:paraId="570D13E8" w14:textId="77777777" w:rsidR="00C82A81" w:rsidRPr="00EC6224" w:rsidRDefault="00C82A81" w:rsidP="00C82A81">
            <w:pPr>
              <w:pStyle w:val="WW-NormalWeb1"/>
              <w:snapToGrid w:val="0"/>
              <w:spacing w:before="0" w:after="0"/>
              <w:ind w:right="242"/>
              <w:contextualSpacing/>
              <w:rPr>
                <w:rFonts w:cs="Calibri"/>
                <w:b/>
                <w:color w:val="000000"/>
                <w:szCs w:val="22"/>
              </w:rPr>
            </w:pPr>
            <w:r w:rsidRPr="00EC6224">
              <w:rPr>
                <w:rFonts w:cs="Calibri"/>
                <w:b/>
                <w:color w:val="000000"/>
                <w:szCs w:val="22"/>
              </w:rPr>
              <w:t xml:space="preserve">Etik Kurul İzin Belgesi: </w:t>
            </w:r>
          </w:p>
        </w:tc>
        <w:tc>
          <w:tcPr>
            <w:tcW w:w="3430" w:type="pct"/>
            <w:gridSpan w:val="2"/>
          </w:tcPr>
          <w:p w14:paraId="2BC17E14" w14:textId="77777777" w:rsidR="00C82A81" w:rsidRPr="00EC6224" w:rsidRDefault="00C82A81" w:rsidP="00C82A81">
            <w:pPr>
              <w:pStyle w:val="WW-NormalWeb1"/>
              <w:snapToGrid w:val="0"/>
              <w:spacing w:before="0" w:after="0"/>
              <w:ind w:right="242"/>
              <w:contextualSpacing/>
              <w:rPr>
                <w:rFonts w:cs="Calibri"/>
                <w:color w:val="000000"/>
                <w:szCs w:val="22"/>
              </w:rPr>
            </w:pPr>
            <w:r w:rsidRPr="00EC6224">
              <w:rPr>
                <w:rFonts w:cs="Calibri"/>
                <w:color w:val="000000"/>
                <w:szCs w:val="22"/>
              </w:rPr>
              <w:fldChar w:fldCharType="begin">
                <w:ffData>
                  <w:name w:val="Check1"/>
                  <w:enabled/>
                  <w:calcOnExit w:val="0"/>
                  <w:checkBox>
                    <w:sizeAuto/>
                    <w:default w:val="0"/>
                  </w:checkBox>
                </w:ffData>
              </w:fldChar>
            </w:r>
            <w:r w:rsidRPr="00EC6224">
              <w:rPr>
                <w:rFonts w:cs="Calibri"/>
                <w:color w:val="000000"/>
                <w:szCs w:val="22"/>
              </w:rPr>
              <w:instrText xml:space="preserve"> FORMCHECKBOX </w:instrText>
            </w:r>
            <w:r w:rsidRPr="00EC6224">
              <w:rPr>
                <w:rFonts w:cs="Calibri"/>
                <w:color w:val="000000"/>
                <w:szCs w:val="22"/>
              </w:rPr>
            </w:r>
            <w:r w:rsidRPr="00EC6224">
              <w:rPr>
                <w:rFonts w:cs="Calibri"/>
                <w:color w:val="000000"/>
                <w:szCs w:val="22"/>
              </w:rPr>
              <w:fldChar w:fldCharType="separate"/>
            </w:r>
            <w:r w:rsidRPr="00EC6224">
              <w:rPr>
                <w:rFonts w:cs="Calibri"/>
                <w:color w:val="000000"/>
                <w:szCs w:val="22"/>
              </w:rPr>
              <w:fldChar w:fldCharType="end"/>
            </w:r>
            <w:r w:rsidRPr="00EC6224">
              <w:rPr>
                <w:rFonts w:cs="Calibri"/>
                <w:color w:val="000000"/>
                <w:szCs w:val="22"/>
              </w:rPr>
              <w:t>İzin Belgesi Var</w:t>
            </w:r>
          </w:p>
          <w:p w14:paraId="390E9417" w14:textId="77777777" w:rsidR="00C82A81" w:rsidRPr="00EC6224" w:rsidRDefault="00C82A81" w:rsidP="00C82A81">
            <w:pPr>
              <w:pStyle w:val="WW-NormalWeb1"/>
              <w:snapToGrid w:val="0"/>
              <w:spacing w:before="0" w:after="0"/>
              <w:ind w:right="242"/>
              <w:contextualSpacing/>
              <w:rPr>
                <w:rFonts w:cs="Calibri"/>
                <w:color w:val="000000"/>
                <w:szCs w:val="22"/>
              </w:rPr>
            </w:pPr>
            <w:r w:rsidRPr="00EC6224">
              <w:rPr>
                <w:rFonts w:cs="Calibri"/>
                <w:color w:val="000000"/>
                <w:szCs w:val="22"/>
              </w:rPr>
              <w:fldChar w:fldCharType="begin">
                <w:ffData>
                  <w:name w:val="Check1"/>
                  <w:enabled/>
                  <w:calcOnExit w:val="0"/>
                  <w:checkBox>
                    <w:sizeAuto/>
                    <w:default w:val="0"/>
                  </w:checkBox>
                </w:ffData>
              </w:fldChar>
            </w:r>
            <w:r w:rsidRPr="00EC6224">
              <w:rPr>
                <w:rFonts w:cs="Calibri"/>
                <w:color w:val="000000"/>
                <w:szCs w:val="22"/>
              </w:rPr>
              <w:instrText xml:space="preserve"> FORMCHECKBOX </w:instrText>
            </w:r>
            <w:r w:rsidRPr="00EC6224">
              <w:rPr>
                <w:rFonts w:cs="Calibri"/>
                <w:color w:val="000000"/>
                <w:szCs w:val="22"/>
              </w:rPr>
            </w:r>
            <w:r w:rsidRPr="00EC6224">
              <w:rPr>
                <w:rFonts w:cs="Calibri"/>
                <w:color w:val="000000"/>
                <w:szCs w:val="22"/>
              </w:rPr>
              <w:fldChar w:fldCharType="separate"/>
            </w:r>
            <w:r w:rsidRPr="00EC6224">
              <w:rPr>
                <w:rFonts w:cs="Calibri"/>
                <w:color w:val="000000"/>
                <w:szCs w:val="22"/>
              </w:rPr>
              <w:fldChar w:fldCharType="end"/>
            </w:r>
            <w:r w:rsidRPr="00EC6224">
              <w:rPr>
                <w:rFonts w:cs="Calibri"/>
                <w:color w:val="000000"/>
                <w:szCs w:val="22"/>
              </w:rPr>
              <w:t>Gerekli Değil</w:t>
            </w:r>
          </w:p>
          <w:p w14:paraId="7F54137D" w14:textId="77777777" w:rsidR="00C82A81" w:rsidRPr="00EC6224" w:rsidRDefault="00C82A81" w:rsidP="00C82A81">
            <w:pPr>
              <w:pStyle w:val="WW-NormalWeb1"/>
              <w:snapToGrid w:val="0"/>
              <w:spacing w:before="0" w:after="0"/>
              <w:ind w:right="242"/>
              <w:contextualSpacing/>
              <w:rPr>
                <w:rFonts w:cs="Calibri"/>
                <w:b/>
                <w:color w:val="000000"/>
                <w:szCs w:val="22"/>
              </w:rPr>
            </w:pPr>
            <w:r w:rsidRPr="00EC6224">
              <w:rPr>
                <w:rFonts w:cs="Calibri"/>
                <w:color w:val="000000"/>
                <w:szCs w:val="22"/>
              </w:rPr>
              <w:fldChar w:fldCharType="begin">
                <w:ffData>
                  <w:name w:val="Check1"/>
                  <w:enabled/>
                  <w:calcOnExit w:val="0"/>
                  <w:checkBox>
                    <w:sizeAuto/>
                    <w:default w:val="0"/>
                  </w:checkBox>
                </w:ffData>
              </w:fldChar>
            </w:r>
            <w:r w:rsidRPr="00EC6224">
              <w:rPr>
                <w:rFonts w:cs="Calibri"/>
                <w:color w:val="000000"/>
                <w:szCs w:val="22"/>
              </w:rPr>
              <w:instrText xml:space="preserve"> FORMCHECKBOX </w:instrText>
            </w:r>
            <w:r w:rsidRPr="00EC6224">
              <w:rPr>
                <w:rFonts w:cs="Calibri"/>
                <w:color w:val="000000"/>
                <w:szCs w:val="22"/>
              </w:rPr>
            </w:r>
            <w:r w:rsidRPr="00EC6224">
              <w:rPr>
                <w:rFonts w:cs="Calibri"/>
                <w:color w:val="000000"/>
                <w:szCs w:val="22"/>
              </w:rPr>
              <w:fldChar w:fldCharType="separate"/>
            </w:r>
            <w:r w:rsidRPr="00EC6224">
              <w:rPr>
                <w:rFonts w:cs="Calibri"/>
                <w:color w:val="000000"/>
                <w:szCs w:val="22"/>
              </w:rPr>
              <w:fldChar w:fldCharType="end"/>
            </w:r>
            <w:r w:rsidRPr="00EC6224">
              <w:rPr>
                <w:rFonts w:cs="Calibri"/>
                <w:color w:val="000000"/>
                <w:szCs w:val="22"/>
              </w:rPr>
              <w:t>Başvurusu Yapıldı</w:t>
            </w:r>
          </w:p>
        </w:tc>
      </w:tr>
      <w:bookmarkEnd w:id="0"/>
    </w:tbl>
    <w:p w14:paraId="516504CB" w14:textId="6AF99952" w:rsidR="00977A59" w:rsidRPr="00EC6224" w:rsidRDefault="00977A59" w:rsidP="0020526B">
      <w:pPr>
        <w:pStyle w:val="MediumGrid1-Accent21"/>
        <w:spacing w:after="0" w:line="240" w:lineRule="auto"/>
        <w:ind w:left="0"/>
        <w:rPr>
          <w:rFonts w:cs="Calibri"/>
          <w:i/>
          <w:sz w:val="22"/>
          <w:szCs w:val="22"/>
          <w:lang w:val="tr-TR"/>
        </w:rPr>
      </w:pPr>
    </w:p>
    <w:tbl>
      <w:tblPr>
        <w:tblStyle w:val="TabloKlavuzu"/>
        <w:tblW w:w="9918" w:type="dxa"/>
        <w:tblLook w:val="04A0" w:firstRow="1" w:lastRow="0" w:firstColumn="1" w:lastColumn="0" w:noHBand="0" w:noVBand="1"/>
      </w:tblPr>
      <w:tblGrid>
        <w:gridCol w:w="4957"/>
        <w:gridCol w:w="4961"/>
      </w:tblGrid>
      <w:tr w:rsidR="00312BCA" w:rsidRPr="00EC6224" w14:paraId="0AC187F0" w14:textId="77777777" w:rsidTr="008C5270">
        <w:trPr>
          <w:tblHeader/>
        </w:trPr>
        <w:tc>
          <w:tcPr>
            <w:tcW w:w="9918" w:type="dxa"/>
            <w:gridSpan w:val="2"/>
          </w:tcPr>
          <w:p w14:paraId="0E17E3A3" w14:textId="77777777" w:rsidR="00F52A73" w:rsidRPr="00EC6224" w:rsidRDefault="00F52A73" w:rsidP="00F52A73">
            <w:pPr>
              <w:pStyle w:val="GvdeMetni"/>
              <w:jc w:val="left"/>
              <w:rPr>
                <w:rFonts w:ascii="Calibri" w:hAnsi="Calibri" w:cs="Calibri"/>
                <w:color w:val="000000"/>
                <w:szCs w:val="22"/>
              </w:rPr>
            </w:pPr>
            <w:r w:rsidRPr="00EC6224">
              <w:rPr>
                <w:rFonts w:ascii="Calibri" w:hAnsi="Calibri" w:cs="Calibri"/>
                <w:color w:val="000000"/>
                <w:szCs w:val="22"/>
              </w:rPr>
              <w:t>BİRLEŞMİŞ MİLLETLER SÜRDÜRÜLEBİLİR KALKINMA AMAÇLARI (SKA)</w:t>
            </w:r>
          </w:p>
          <w:p w14:paraId="7D358F25" w14:textId="45848ABA" w:rsidR="00312BCA" w:rsidRPr="00EC6224" w:rsidRDefault="00F52A73" w:rsidP="00F52A73">
            <w:pPr>
              <w:pStyle w:val="MediumGrid1-Accent21"/>
              <w:spacing w:after="0" w:line="240" w:lineRule="auto"/>
              <w:ind w:left="0"/>
              <w:jc w:val="left"/>
              <w:rPr>
                <w:rFonts w:cs="Calibri"/>
                <w:b/>
                <w:i/>
                <w:sz w:val="22"/>
                <w:szCs w:val="22"/>
                <w:lang w:val="tr-TR"/>
              </w:rPr>
            </w:pPr>
            <w:r w:rsidRPr="00EC6224">
              <w:rPr>
                <w:rFonts w:cs="Calibri"/>
                <w:bCs/>
                <w:i/>
                <w:szCs w:val="22"/>
                <w:lang w:val="tr-TR"/>
              </w:rPr>
              <w:t>Proje önerisinde ele alınan konunun katkı sağlayacağı BM SKA aşağıdaki tablodan seçilir. Proje konusuna göre birden fazla SKA seçilebilir.</w:t>
            </w:r>
          </w:p>
        </w:tc>
      </w:tr>
      <w:tr w:rsidR="00312BCA" w:rsidRPr="00EC6224" w14:paraId="5C21DFDB" w14:textId="77777777" w:rsidTr="008C5270">
        <w:trPr>
          <w:trHeight w:val="398"/>
        </w:trPr>
        <w:tc>
          <w:tcPr>
            <w:tcW w:w="4957" w:type="dxa"/>
          </w:tcPr>
          <w:p w14:paraId="3D88C1A7" w14:textId="77777777" w:rsidR="00312BCA" w:rsidRPr="00EC6224" w:rsidRDefault="00312BCA" w:rsidP="0090514C">
            <w:pPr>
              <w:pStyle w:val="MediumGrid1-Accent21"/>
              <w:spacing w:after="0" w:line="240" w:lineRule="auto"/>
              <w:ind w:left="0"/>
              <w:rPr>
                <w:rFonts w:cs="Calibri"/>
                <w:sz w:val="22"/>
                <w:szCs w:val="22"/>
                <w:lang w:val="tr-TR"/>
              </w:rPr>
            </w:pPr>
            <w:r w:rsidRPr="00EC6224">
              <w:rPr>
                <w:rFonts w:cs="Calibri"/>
                <w:color w:val="000000"/>
                <w:sz w:val="28"/>
                <w:szCs w:val="28"/>
                <w:lang w:val="tr-TR"/>
              </w:rPr>
              <w:fldChar w:fldCharType="begin">
                <w:ffData>
                  <w:name w:val="Check1"/>
                  <w:enabled/>
                  <w:calcOnExit w:val="0"/>
                  <w:checkBox>
                    <w:sizeAuto/>
                    <w:default w:val="0"/>
                  </w:checkBox>
                </w:ffData>
              </w:fldChar>
            </w:r>
            <w:r w:rsidRPr="00EC6224">
              <w:rPr>
                <w:rFonts w:cs="Calibri"/>
                <w:color w:val="000000"/>
                <w:sz w:val="28"/>
                <w:szCs w:val="28"/>
                <w:lang w:val="tr-TR"/>
              </w:rPr>
              <w:instrText xml:space="preserve"> FORMCHECKBOX </w:instrText>
            </w:r>
            <w:r w:rsidRPr="00EC6224">
              <w:rPr>
                <w:rFonts w:cs="Calibri"/>
                <w:color w:val="000000"/>
                <w:sz w:val="28"/>
                <w:szCs w:val="28"/>
                <w:lang w:val="tr-TR"/>
              </w:rPr>
            </w:r>
            <w:r w:rsidRPr="00EC6224">
              <w:rPr>
                <w:rFonts w:cs="Calibri"/>
                <w:color w:val="000000"/>
                <w:sz w:val="28"/>
                <w:szCs w:val="28"/>
                <w:lang w:val="tr-TR"/>
              </w:rPr>
              <w:fldChar w:fldCharType="separate"/>
            </w:r>
            <w:r w:rsidRPr="00EC6224">
              <w:rPr>
                <w:rFonts w:cs="Calibri"/>
                <w:color w:val="000000"/>
                <w:sz w:val="28"/>
                <w:szCs w:val="28"/>
                <w:lang w:val="tr-TR"/>
              </w:rPr>
              <w:fldChar w:fldCharType="end"/>
            </w:r>
            <w:r w:rsidRPr="00EC6224">
              <w:rPr>
                <w:rFonts w:cs="Calibri"/>
                <w:sz w:val="22"/>
                <w:szCs w:val="22"/>
                <w:lang w:val="tr-TR"/>
              </w:rPr>
              <w:t xml:space="preserve">SKA 1: Yoksulluğa Son                                        </w:t>
            </w:r>
          </w:p>
        </w:tc>
        <w:tc>
          <w:tcPr>
            <w:tcW w:w="4961" w:type="dxa"/>
          </w:tcPr>
          <w:p w14:paraId="4279F7BD" w14:textId="77777777" w:rsidR="00312BCA" w:rsidRPr="00EC6224" w:rsidRDefault="00312BCA" w:rsidP="0090514C">
            <w:pPr>
              <w:pStyle w:val="MediumGrid1-Accent21"/>
              <w:spacing w:after="0" w:line="240" w:lineRule="auto"/>
              <w:ind w:left="0"/>
              <w:rPr>
                <w:rFonts w:cs="Calibri"/>
                <w:sz w:val="22"/>
                <w:szCs w:val="22"/>
                <w:lang w:val="tr-TR"/>
              </w:rPr>
            </w:pPr>
            <w:r w:rsidRPr="00EC6224">
              <w:rPr>
                <w:rFonts w:cs="Calibri"/>
                <w:color w:val="000000"/>
                <w:sz w:val="28"/>
                <w:szCs w:val="28"/>
                <w:lang w:val="tr-TR"/>
              </w:rPr>
              <w:fldChar w:fldCharType="begin">
                <w:ffData>
                  <w:name w:val="Check1"/>
                  <w:enabled/>
                  <w:calcOnExit w:val="0"/>
                  <w:checkBox>
                    <w:sizeAuto/>
                    <w:default w:val="0"/>
                  </w:checkBox>
                </w:ffData>
              </w:fldChar>
            </w:r>
            <w:r w:rsidRPr="00EC6224">
              <w:rPr>
                <w:rFonts w:cs="Calibri"/>
                <w:color w:val="000000"/>
                <w:sz w:val="28"/>
                <w:szCs w:val="28"/>
                <w:lang w:val="tr-TR"/>
              </w:rPr>
              <w:instrText xml:space="preserve"> FORMCHECKBOX </w:instrText>
            </w:r>
            <w:r w:rsidRPr="00EC6224">
              <w:rPr>
                <w:rFonts w:cs="Calibri"/>
                <w:color w:val="000000"/>
                <w:sz w:val="28"/>
                <w:szCs w:val="28"/>
                <w:lang w:val="tr-TR"/>
              </w:rPr>
            </w:r>
            <w:r w:rsidRPr="00EC6224">
              <w:rPr>
                <w:rFonts w:cs="Calibri"/>
                <w:color w:val="000000"/>
                <w:sz w:val="28"/>
                <w:szCs w:val="28"/>
                <w:lang w:val="tr-TR"/>
              </w:rPr>
              <w:fldChar w:fldCharType="separate"/>
            </w:r>
            <w:r w:rsidRPr="00EC6224">
              <w:rPr>
                <w:rFonts w:cs="Calibri"/>
                <w:color w:val="000000"/>
                <w:sz w:val="28"/>
                <w:szCs w:val="28"/>
                <w:lang w:val="tr-TR"/>
              </w:rPr>
              <w:fldChar w:fldCharType="end"/>
            </w:r>
            <w:r w:rsidRPr="00EC6224">
              <w:rPr>
                <w:rFonts w:cs="Calibri"/>
                <w:sz w:val="22"/>
                <w:szCs w:val="22"/>
                <w:lang w:val="tr-TR"/>
              </w:rPr>
              <w:t>SKA 10: Eşitsizliklerin Azaltılması</w:t>
            </w:r>
          </w:p>
        </w:tc>
      </w:tr>
      <w:tr w:rsidR="00312BCA" w:rsidRPr="001C727E" w14:paraId="1DCACC6C" w14:textId="77777777" w:rsidTr="008C5270">
        <w:trPr>
          <w:trHeight w:val="419"/>
        </w:trPr>
        <w:tc>
          <w:tcPr>
            <w:tcW w:w="4957" w:type="dxa"/>
          </w:tcPr>
          <w:p w14:paraId="1A95B85E" w14:textId="77777777" w:rsidR="00312BCA" w:rsidRPr="00EC6224" w:rsidRDefault="00312BCA" w:rsidP="0090514C">
            <w:pPr>
              <w:pStyle w:val="MediumGrid1-Accent21"/>
              <w:spacing w:after="0" w:line="240" w:lineRule="auto"/>
              <w:ind w:left="0"/>
              <w:rPr>
                <w:rFonts w:cs="Calibri"/>
                <w:sz w:val="22"/>
                <w:szCs w:val="22"/>
                <w:lang w:val="tr-TR"/>
              </w:rPr>
            </w:pPr>
            <w:r w:rsidRPr="00EC6224">
              <w:rPr>
                <w:rFonts w:cs="Calibri"/>
                <w:color w:val="000000"/>
                <w:sz w:val="28"/>
                <w:szCs w:val="28"/>
                <w:lang w:val="tr-TR"/>
              </w:rPr>
              <w:fldChar w:fldCharType="begin">
                <w:ffData>
                  <w:name w:val="Check1"/>
                  <w:enabled/>
                  <w:calcOnExit w:val="0"/>
                  <w:checkBox>
                    <w:sizeAuto/>
                    <w:default w:val="0"/>
                  </w:checkBox>
                </w:ffData>
              </w:fldChar>
            </w:r>
            <w:r w:rsidRPr="00EC6224">
              <w:rPr>
                <w:rFonts w:cs="Calibri"/>
                <w:color w:val="000000"/>
                <w:sz w:val="28"/>
                <w:szCs w:val="28"/>
                <w:lang w:val="tr-TR"/>
              </w:rPr>
              <w:instrText xml:space="preserve"> FORMCHECKBOX </w:instrText>
            </w:r>
            <w:r w:rsidRPr="00EC6224">
              <w:rPr>
                <w:rFonts w:cs="Calibri"/>
                <w:color w:val="000000"/>
                <w:sz w:val="28"/>
                <w:szCs w:val="28"/>
                <w:lang w:val="tr-TR"/>
              </w:rPr>
            </w:r>
            <w:r w:rsidRPr="00EC6224">
              <w:rPr>
                <w:rFonts w:cs="Calibri"/>
                <w:color w:val="000000"/>
                <w:sz w:val="28"/>
                <w:szCs w:val="28"/>
                <w:lang w:val="tr-TR"/>
              </w:rPr>
              <w:fldChar w:fldCharType="separate"/>
            </w:r>
            <w:r w:rsidRPr="00EC6224">
              <w:rPr>
                <w:rFonts w:cs="Calibri"/>
                <w:color w:val="000000"/>
                <w:sz w:val="28"/>
                <w:szCs w:val="28"/>
                <w:lang w:val="tr-TR"/>
              </w:rPr>
              <w:fldChar w:fldCharType="end"/>
            </w:r>
            <w:r w:rsidRPr="00EC6224">
              <w:rPr>
                <w:rFonts w:cs="Calibri"/>
                <w:sz w:val="22"/>
                <w:szCs w:val="22"/>
                <w:lang w:val="tr-TR"/>
              </w:rPr>
              <w:t xml:space="preserve">SKA 2: Açlığa Son                                                   </w:t>
            </w:r>
          </w:p>
        </w:tc>
        <w:tc>
          <w:tcPr>
            <w:tcW w:w="4961" w:type="dxa"/>
          </w:tcPr>
          <w:p w14:paraId="7CCE9F86" w14:textId="77777777" w:rsidR="00312BCA" w:rsidRPr="00EC6224" w:rsidRDefault="00312BCA" w:rsidP="0090514C">
            <w:pPr>
              <w:pStyle w:val="MediumGrid1-Accent21"/>
              <w:spacing w:after="0" w:line="240" w:lineRule="auto"/>
              <w:ind w:left="0"/>
              <w:rPr>
                <w:rFonts w:cs="Calibri"/>
                <w:sz w:val="22"/>
                <w:szCs w:val="22"/>
                <w:lang w:val="tr-TR"/>
              </w:rPr>
            </w:pPr>
            <w:r w:rsidRPr="00EC6224">
              <w:rPr>
                <w:rFonts w:cs="Calibri"/>
                <w:color w:val="000000"/>
                <w:sz w:val="28"/>
                <w:szCs w:val="28"/>
                <w:lang w:val="tr-TR"/>
              </w:rPr>
              <w:fldChar w:fldCharType="begin">
                <w:ffData>
                  <w:name w:val="Check1"/>
                  <w:enabled/>
                  <w:calcOnExit w:val="0"/>
                  <w:checkBox>
                    <w:sizeAuto/>
                    <w:default w:val="0"/>
                  </w:checkBox>
                </w:ffData>
              </w:fldChar>
            </w:r>
            <w:r w:rsidRPr="00EC6224">
              <w:rPr>
                <w:rFonts w:cs="Calibri"/>
                <w:color w:val="000000"/>
                <w:sz w:val="28"/>
                <w:szCs w:val="28"/>
                <w:lang w:val="tr-TR"/>
              </w:rPr>
              <w:instrText xml:space="preserve"> FORMCHECKBOX </w:instrText>
            </w:r>
            <w:r w:rsidRPr="00EC6224">
              <w:rPr>
                <w:rFonts w:cs="Calibri"/>
                <w:color w:val="000000"/>
                <w:sz w:val="28"/>
                <w:szCs w:val="28"/>
                <w:lang w:val="tr-TR"/>
              </w:rPr>
            </w:r>
            <w:r w:rsidRPr="00EC6224">
              <w:rPr>
                <w:rFonts w:cs="Calibri"/>
                <w:color w:val="000000"/>
                <w:sz w:val="28"/>
                <w:szCs w:val="28"/>
                <w:lang w:val="tr-TR"/>
              </w:rPr>
              <w:fldChar w:fldCharType="separate"/>
            </w:r>
            <w:r w:rsidRPr="00EC6224">
              <w:rPr>
                <w:rFonts w:cs="Calibri"/>
                <w:color w:val="000000"/>
                <w:sz w:val="28"/>
                <w:szCs w:val="28"/>
                <w:lang w:val="tr-TR"/>
              </w:rPr>
              <w:fldChar w:fldCharType="end"/>
            </w:r>
            <w:r w:rsidRPr="00EC6224">
              <w:rPr>
                <w:rFonts w:cs="Calibri"/>
                <w:sz w:val="22"/>
                <w:szCs w:val="22"/>
                <w:lang w:val="tr-TR"/>
              </w:rPr>
              <w:t>SKA 11: Sürdürülebilir Şehirler ve Topluluklar</w:t>
            </w:r>
          </w:p>
        </w:tc>
      </w:tr>
      <w:tr w:rsidR="00312BCA" w:rsidRPr="00EC6224" w14:paraId="4F02E7C6" w14:textId="77777777" w:rsidTr="008C5270">
        <w:trPr>
          <w:trHeight w:val="411"/>
        </w:trPr>
        <w:tc>
          <w:tcPr>
            <w:tcW w:w="4957" w:type="dxa"/>
          </w:tcPr>
          <w:p w14:paraId="0810FEB7" w14:textId="77777777" w:rsidR="00312BCA" w:rsidRPr="00EC6224" w:rsidRDefault="00312BCA" w:rsidP="0090514C">
            <w:pPr>
              <w:pStyle w:val="MediumGrid1-Accent21"/>
              <w:spacing w:after="0" w:line="240" w:lineRule="auto"/>
              <w:ind w:left="0"/>
              <w:rPr>
                <w:rFonts w:cs="Calibri"/>
                <w:sz w:val="22"/>
                <w:szCs w:val="22"/>
                <w:lang w:val="tr-TR"/>
              </w:rPr>
            </w:pPr>
            <w:r w:rsidRPr="00EC6224">
              <w:rPr>
                <w:rFonts w:cs="Calibri"/>
                <w:color w:val="000000"/>
                <w:sz w:val="28"/>
                <w:szCs w:val="28"/>
                <w:lang w:val="tr-TR"/>
              </w:rPr>
              <w:fldChar w:fldCharType="begin">
                <w:ffData>
                  <w:name w:val="Check1"/>
                  <w:enabled/>
                  <w:calcOnExit w:val="0"/>
                  <w:checkBox>
                    <w:sizeAuto/>
                    <w:default w:val="0"/>
                  </w:checkBox>
                </w:ffData>
              </w:fldChar>
            </w:r>
            <w:r w:rsidRPr="00EC6224">
              <w:rPr>
                <w:rFonts w:cs="Calibri"/>
                <w:color w:val="000000"/>
                <w:sz w:val="28"/>
                <w:szCs w:val="28"/>
                <w:lang w:val="tr-TR"/>
              </w:rPr>
              <w:instrText xml:space="preserve"> FORMCHECKBOX </w:instrText>
            </w:r>
            <w:r w:rsidRPr="00EC6224">
              <w:rPr>
                <w:rFonts w:cs="Calibri"/>
                <w:color w:val="000000"/>
                <w:sz w:val="28"/>
                <w:szCs w:val="28"/>
                <w:lang w:val="tr-TR"/>
              </w:rPr>
            </w:r>
            <w:r w:rsidRPr="00EC6224">
              <w:rPr>
                <w:rFonts w:cs="Calibri"/>
                <w:color w:val="000000"/>
                <w:sz w:val="28"/>
                <w:szCs w:val="28"/>
                <w:lang w:val="tr-TR"/>
              </w:rPr>
              <w:fldChar w:fldCharType="separate"/>
            </w:r>
            <w:r w:rsidRPr="00EC6224">
              <w:rPr>
                <w:rFonts w:cs="Calibri"/>
                <w:color w:val="000000"/>
                <w:sz w:val="28"/>
                <w:szCs w:val="28"/>
                <w:lang w:val="tr-TR"/>
              </w:rPr>
              <w:fldChar w:fldCharType="end"/>
            </w:r>
            <w:r w:rsidRPr="00EC6224">
              <w:rPr>
                <w:rFonts w:cs="Calibri"/>
                <w:sz w:val="22"/>
                <w:szCs w:val="22"/>
                <w:lang w:val="tr-TR"/>
              </w:rPr>
              <w:t>SKA 3: Sağlık ve Kaliteli Yaşam</w:t>
            </w:r>
          </w:p>
        </w:tc>
        <w:tc>
          <w:tcPr>
            <w:tcW w:w="4961" w:type="dxa"/>
          </w:tcPr>
          <w:p w14:paraId="0F085DCB" w14:textId="77777777" w:rsidR="00312BCA" w:rsidRPr="00EC6224" w:rsidRDefault="00312BCA" w:rsidP="0090514C">
            <w:pPr>
              <w:pStyle w:val="MediumGrid1-Accent21"/>
              <w:spacing w:after="0" w:line="240" w:lineRule="auto"/>
              <w:ind w:left="0"/>
              <w:rPr>
                <w:rFonts w:cs="Calibri"/>
                <w:sz w:val="22"/>
                <w:szCs w:val="22"/>
                <w:lang w:val="tr-TR"/>
              </w:rPr>
            </w:pPr>
            <w:r w:rsidRPr="00EC6224">
              <w:rPr>
                <w:rFonts w:cs="Calibri"/>
                <w:color w:val="000000"/>
                <w:sz w:val="28"/>
                <w:szCs w:val="28"/>
                <w:lang w:val="tr-TR"/>
              </w:rPr>
              <w:fldChar w:fldCharType="begin">
                <w:ffData>
                  <w:name w:val="Check1"/>
                  <w:enabled/>
                  <w:calcOnExit w:val="0"/>
                  <w:checkBox>
                    <w:sizeAuto/>
                    <w:default w:val="0"/>
                  </w:checkBox>
                </w:ffData>
              </w:fldChar>
            </w:r>
            <w:r w:rsidRPr="00EC6224">
              <w:rPr>
                <w:rFonts w:cs="Calibri"/>
                <w:color w:val="000000"/>
                <w:sz w:val="28"/>
                <w:szCs w:val="28"/>
                <w:lang w:val="tr-TR"/>
              </w:rPr>
              <w:instrText xml:space="preserve"> FORMCHECKBOX </w:instrText>
            </w:r>
            <w:r w:rsidRPr="00EC6224">
              <w:rPr>
                <w:rFonts w:cs="Calibri"/>
                <w:color w:val="000000"/>
                <w:sz w:val="28"/>
                <w:szCs w:val="28"/>
                <w:lang w:val="tr-TR"/>
              </w:rPr>
            </w:r>
            <w:r w:rsidRPr="00EC6224">
              <w:rPr>
                <w:rFonts w:cs="Calibri"/>
                <w:color w:val="000000"/>
                <w:sz w:val="28"/>
                <w:szCs w:val="28"/>
                <w:lang w:val="tr-TR"/>
              </w:rPr>
              <w:fldChar w:fldCharType="separate"/>
            </w:r>
            <w:r w:rsidRPr="00EC6224">
              <w:rPr>
                <w:rFonts w:cs="Calibri"/>
                <w:color w:val="000000"/>
                <w:sz w:val="28"/>
                <w:szCs w:val="28"/>
                <w:lang w:val="tr-TR"/>
              </w:rPr>
              <w:fldChar w:fldCharType="end"/>
            </w:r>
            <w:r w:rsidRPr="00EC6224">
              <w:rPr>
                <w:rFonts w:cs="Calibri"/>
                <w:sz w:val="22"/>
                <w:szCs w:val="22"/>
                <w:lang w:val="tr-TR"/>
              </w:rPr>
              <w:t>SKA 12: Sorumlu Üretim ve Tüketim</w:t>
            </w:r>
          </w:p>
        </w:tc>
      </w:tr>
      <w:tr w:rsidR="00312BCA" w:rsidRPr="00EC6224" w14:paraId="25D96B80" w14:textId="77777777" w:rsidTr="008C5270">
        <w:trPr>
          <w:trHeight w:val="416"/>
        </w:trPr>
        <w:tc>
          <w:tcPr>
            <w:tcW w:w="4957" w:type="dxa"/>
          </w:tcPr>
          <w:p w14:paraId="3D826528" w14:textId="77777777" w:rsidR="00312BCA" w:rsidRPr="00EC6224" w:rsidRDefault="00312BCA" w:rsidP="0090514C">
            <w:pPr>
              <w:pStyle w:val="MediumGrid1-Accent21"/>
              <w:spacing w:after="0" w:line="240" w:lineRule="auto"/>
              <w:ind w:left="0"/>
              <w:rPr>
                <w:rFonts w:cs="Calibri"/>
                <w:sz w:val="22"/>
                <w:szCs w:val="22"/>
                <w:lang w:val="tr-TR"/>
              </w:rPr>
            </w:pPr>
            <w:r w:rsidRPr="00EC6224">
              <w:rPr>
                <w:rFonts w:cs="Calibri"/>
                <w:color w:val="000000"/>
                <w:sz w:val="28"/>
                <w:szCs w:val="28"/>
                <w:lang w:val="tr-TR"/>
              </w:rPr>
              <w:fldChar w:fldCharType="begin">
                <w:ffData>
                  <w:name w:val="Check1"/>
                  <w:enabled/>
                  <w:calcOnExit w:val="0"/>
                  <w:checkBox>
                    <w:sizeAuto/>
                    <w:default w:val="0"/>
                  </w:checkBox>
                </w:ffData>
              </w:fldChar>
            </w:r>
            <w:r w:rsidRPr="00EC6224">
              <w:rPr>
                <w:rFonts w:cs="Calibri"/>
                <w:color w:val="000000"/>
                <w:sz w:val="28"/>
                <w:szCs w:val="28"/>
                <w:lang w:val="tr-TR"/>
              </w:rPr>
              <w:instrText xml:space="preserve"> FORMCHECKBOX </w:instrText>
            </w:r>
            <w:r w:rsidRPr="00EC6224">
              <w:rPr>
                <w:rFonts w:cs="Calibri"/>
                <w:color w:val="000000"/>
                <w:sz w:val="28"/>
                <w:szCs w:val="28"/>
                <w:lang w:val="tr-TR"/>
              </w:rPr>
            </w:r>
            <w:r w:rsidRPr="00EC6224">
              <w:rPr>
                <w:rFonts w:cs="Calibri"/>
                <w:color w:val="000000"/>
                <w:sz w:val="28"/>
                <w:szCs w:val="28"/>
                <w:lang w:val="tr-TR"/>
              </w:rPr>
              <w:fldChar w:fldCharType="separate"/>
            </w:r>
            <w:r w:rsidRPr="00EC6224">
              <w:rPr>
                <w:rFonts w:cs="Calibri"/>
                <w:color w:val="000000"/>
                <w:sz w:val="28"/>
                <w:szCs w:val="28"/>
                <w:lang w:val="tr-TR"/>
              </w:rPr>
              <w:fldChar w:fldCharType="end"/>
            </w:r>
            <w:r w:rsidRPr="00EC6224">
              <w:rPr>
                <w:rFonts w:cs="Calibri"/>
                <w:sz w:val="22"/>
                <w:szCs w:val="22"/>
                <w:lang w:val="tr-TR"/>
              </w:rPr>
              <w:t>SKA 4: Nitelikli Eğitim</w:t>
            </w:r>
          </w:p>
        </w:tc>
        <w:tc>
          <w:tcPr>
            <w:tcW w:w="4961" w:type="dxa"/>
          </w:tcPr>
          <w:p w14:paraId="4E6F7B48" w14:textId="77777777" w:rsidR="00312BCA" w:rsidRPr="00EC6224" w:rsidRDefault="00312BCA" w:rsidP="0090514C">
            <w:pPr>
              <w:pStyle w:val="MediumGrid1-Accent21"/>
              <w:spacing w:after="0" w:line="240" w:lineRule="auto"/>
              <w:ind w:left="0"/>
              <w:rPr>
                <w:rFonts w:cs="Calibri"/>
                <w:sz w:val="22"/>
                <w:szCs w:val="22"/>
                <w:lang w:val="tr-TR"/>
              </w:rPr>
            </w:pPr>
            <w:r w:rsidRPr="00EC6224">
              <w:rPr>
                <w:rFonts w:cs="Calibri"/>
                <w:color w:val="000000"/>
                <w:sz w:val="28"/>
                <w:szCs w:val="28"/>
                <w:lang w:val="tr-TR"/>
              </w:rPr>
              <w:fldChar w:fldCharType="begin">
                <w:ffData>
                  <w:name w:val="Check1"/>
                  <w:enabled/>
                  <w:calcOnExit w:val="0"/>
                  <w:checkBox>
                    <w:sizeAuto/>
                    <w:default w:val="0"/>
                  </w:checkBox>
                </w:ffData>
              </w:fldChar>
            </w:r>
            <w:r w:rsidRPr="00EC6224">
              <w:rPr>
                <w:rFonts w:cs="Calibri"/>
                <w:color w:val="000000"/>
                <w:sz w:val="28"/>
                <w:szCs w:val="28"/>
                <w:lang w:val="tr-TR"/>
              </w:rPr>
              <w:instrText xml:space="preserve"> FORMCHECKBOX </w:instrText>
            </w:r>
            <w:r w:rsidRPr="00EC6224">
              <w:rPr>
                <w:rFonts w:cs="Calibri"/>
                <w:color w:val="000000"/>
                <w:sz w:val="28"/>
                <w:szCs w:val="28"/>
                <w:lang w:val="tr-TR"/>
              </w:rPr>
            </w:r>
            <w:r w:rsidRPr="00EC6224">
              <w:rPr>
                <w:rFonts w:cs="Calibri"/>
                <w:color w:val="000000"/>
                <w:sz w:val="28"/>
                <w:szCs w:val="28"/>
                <w:lang w:val="tr-TR"/>
              </w:rPr>
              <w:fldChar w:fldCharType="separate"/>
            </w:r>
            <w:r w:rsidRPr="00EC6224">
              <w:rPr>
                <w:rFonts w:cs="Calibri"/>
                <w:color w:val="000000"/>
                <w:sz w:val="28"/>
                <w:szCs w:val="28"/>
                <w:lang w:val="tr-TR"/>
              </w:rPr>
              <w:fldChar w:fldCharType="end"/>
            </w:r>
            <w:r w:rsidRPr="00EC6224">
              <w:rPr>
                <w:rFonts w:cs="Calibri"/>
                <w:sz w:val="22"/>
                <w:szCs w:val="22"/>
                <w:lang w:val="tr-TR"/>
              </w:rPr>
              <w:t>SKA 13: İklim Eylemi</w:t>
            </w:r>
          </w:p>
        </w:tc>
      </w:tr>
      <w:tr w:rsidR="00312BCA" w:rsidRPr="00EC6224" w14:paraId="6EEA84E2" w14:textId="77777777" w:rsidTr="008C5270">
        <w:trPr>
          <w:trHeight w:val="422"/>
        </w:trPr>
        <w:tc>
          <w:tcPr>
            <w:tcW w:w="4957" w:type="dxa"/>
          </w:tcPr>
          <w:p w14:paraId="20FDC805" w14:textId="77777777" w:rsidR="00312BCA" w:rsidRPr="00EC6224" w:rsidRDefault="00312BCA" w:rsidP="0090514C">
            <w:pPr>
              <w:pStyle w:val="MediumGrid1-Accent21"/>
              <w:spacing w:after="0" w:line="240" w:lineRule="auto"/>
              <w:ind w:left="0"/>
              <w:rPr>
                <w:rFonts w:cs="Calibri"/>
                <w:sz w:val="22"/>
                <w:szCs w:val="22"/>
                <w:lang w:val="tr-TR"/>
              </w:rPr>
            </w:pPr>
            <w:r w:rsidRPr="00EC6224">
              <w:rPr>
                <w:rFonts w:cs="Calibri"/>
                <w:color w:val="000000"/>
                <w:sz w:val="28"/>
                <w:szCs w:val="28"/>
                <w:lang w:val="tr-TR"/>
              </w:rPr>
              <w:fldChar w:fldCharType="begin">
                <w:ffData>
                  <w:name w:val="Check1"/>
                  <w:enabled/>
                  <w:calcOnExit w:val="0"/>
                  <w:checkBox>
                    <w:sizeAuto/>
                    <w:default w:val="0"/>
                  </w:checkBox>
                </w:ffData>
              </w:fldChar>
            </w:r>
            <w:r w:rsidRPr="00EC6224">
              <w:rPr>
                <w:rFonts w:cs="Calibri"/>
                <w:color w:val="000000"/>
                <w:sz w:val="28"/>
                <w:szCs w:val="28"/>
                <w:lang w:val="tr-TR"/>
              </w:rPr>
              <w:instrText xml:space="preserve"> FORMCHECKBOX </w:instrText>
            </w:r>
            <w:r w:rsidRPr="00EC6224">
              <w:rPr>
                <w:rFonts w:cs="Calibri"/>
                <w:color w:val="000000"/>
                <w:sz w:val="28"/>
                <w:szCs w:val="28"/>
                <w:lang w:val="tr-TR"/>
              </w:rPr>
            </w:r>
            <w:r w:rsidRPr="00EC6224">
              <w:rPr>
                <w:rFonts w:cs="Calibri"/>
                <w:color w:val="000000"/>
                <w:sz w:val="28"/>
                <w:szCs w:val="28"/>
                <w:lang w:val="tr-TR"/>
              </w:rPr>
              <w:fldChar w:fldCharType="separate"/>
            </w:r>
            <w:r w:rsidRPr="00EC6224">
              <w:rPr>
                <w:rFonts w:cs="Calibri"/>
                <w:color w:val="000000"/>
                <w:sz w:val="28"/>
                <w:szCs w:val="28"/>
                <w:lang w:val="tr-TR"/>
              </w:rPr>
              <w:fldChar w:fldCharType="end"/>
            </w:r>
            <w:r w:rsidRPr="00EC6224">
              <w:rPr>
                <w:rFonts w:cs="Calibri"/>
                <w:sz w:val="22"/>
                <w:szCs w:val="22"/>
                <w:lang w:val="tr-TR"/>
              </w:rPr>
              <w:t>SKA 5: Toplumsal Cinsiyet Eşitliği</w:t>
            </w:r>
          </w:p>
        </w:tc>
        <w:tc>
          <w:tcPr>
            <w:tcW w:w="4961" w:type="dxa"/>
          </w:tcPr>
          <w:p w14:paraId="42EF3C56" w14:textId="77777777" w:rsidR="00312BCA" w:rsidRPr="00EC6224" w:rsidRDefault="00312BCA" w:rsidP="0090514C">
            <w:pPr>
              <w:pStyle w:val="MediumGrid1-Accent21"/>
              <w:spacing w:after="0" w:line="240" w:lineRule="auto"/>
              <w:ind w:left="0"/>
              <w:rPr>
                <w:rFonts w:cs="Calibri"/>
                <w:sz w:val="22"/>
                <w:szCs w:val="22"/>
                <w:lang w:val="tr-TR"/>
              </w:rPr>
            </w:pPr>
            <w:r w:rsidRPr="00EC6224">
              <w:rPr>
                <w:rFonts w:cs="Calibri"/>
                <w:color w:val="000000"/>
                <w:sz w:val="28"/>
                <w:szCs w:val="28"/>
                <w:lang w:val="tr-TR"/>
              </w:rPr>
              <w:fldChar w:fldCharType="begin">
                <w:ffData>
                  <w:name w:val="Check1"/>
                  <w:enabled/>
                  <w:calcOnExit w:val="0"/>
                  <w:checkBox>
                    <w:sizeAuto/>
                    <w:default w:val="0"/>
                  </w:checkBox>
                </w:ffData>
              </w:fldChar>
            </w:r>
            <w:r w:rsidRPr="00EC6224">
              <w:rPr>
                <w:rFonts w:cs="Calibri"/>
                <w:color w:val="000000"/>
                <w:sz w:val="28"/>
                <w:szCs w:val="28"/>
                <w:lang w:val="tr-TR"/>
              </w:rPr>
              <w:instrText xml:space="preserve"> FORMCHECKBOX </w:instrText>
            </w:r>
            <w:r w:rsidRPr="00EC6224">
              <w:rPr>
                <w:rFonts w:cs="Calibri"/>
                <w:color w:val="000000"/>
                <w:sz w:val="28"/>
                <w:szCs w:val="28"/>
                <w:lang w:val="tr-TR"/>
              </w:rPr>
            </w:r>
            <w:r w:rsidRPr="00EC6224">
              <w:rPr>
                <w:rFonts w:cs="Calibri"/>
                <w:color w:val="000000"/>
                <w:sz w:val="28"/>
                <w:szCs w:val="28"/>
                <w:lang w:val="tr-TR"/>
              </w:rPr>
              <w:fldChar w:fldCharType="separate"/>
            </w:r>
            <w:r w:rsidRPr="00EC6224">
              <w:rPr>
                <w:rFonts w:cs="Calibri"/>
                <w:color w:val="000000"/>
                <w:sz w:val="28"/>
                <w:szCs w:val="28"/>
                <w:lang w:val="tr-TR"/>
              </w:rPr>
              <w:fldChar w:fldCharType="end"/>
            </w:r>
            <w:r w:rsidRPr="00EC6224">
              <w:rPr>
                <w:rFonts w:cs="Calibri"/>
                <w:sz w:val="22"/>
                <w:szCs w:val="22"/>
                <w:lang w:val="tr-TR"/>
              </w:rPr>
              <w:t>SKA 14: Sudaki Yaşam</w:t>
            </w:r>
          </w:p>
        </w:tc>
      </w:tr>
      <w:tr w:rsidR="00312BCA" w:rsidRPr="00EC6224" w14:paraId="7B7D8565" w14:textId="77777777" w:rsidTr="008C5270">
        <w:trPr>
          <w:trHeight w:val="415"/>
        </w:trPr>
        <w:tc>
          <w:tcPr>
            <w:tcW w:w="4957" w:type="dxa"/>
          </w:tcPr>
          <w:p w14:paraId="35F8C38B" w14:textId="77777777" w:rsidR="00312BCA" w:rsidRPr="00EC6224" w:rsidRDefault="00312BCA" w:rsidP="0090514C">
            <w:pPr>
              <w:pStyle w:val="MediumGrid1-Accent21"/>
              <w:spacing w:after="0" w:line="240" w:lineRule="auto"/>
              <w:ind w:left="0"/>
              <w:rPr>
                <w:rFonts w:cs="Calibri"/>
                <w:sz w:val="22"/>
                <w:szCs w:val="22"/>
                <w:lang w:val="tr-TR"/>
              </w:rPr>
            </w:pPr>
            <w:r w:rsidRPr="00EC6224">
              <w:rPr>
                <w:rFonts w:cs="Calibri"/>
                <w:color w:val="000000"/>
                <w:sz w:val="28"/>
                <w:szCs w:val="28"/>
                <w:lang w:val="tr-TR"/>
              </w:rPr>
              <w:fldChar w:fldCharType="begin">
                <w:ffData>
                  <w:name w:val="Check1"/>
                  <w:enabled/>
                  <w:calcOnExit w:val="0"/>
                  <w:checkBox>
                    <w:sizeAuto/>
                    <w:default w:val="0"/>
                  </w:checkBox>
                </w:ffData>
              </w:fldChar>
            </w:r>
            <w:r w:rsidRPr="00EC6224">
              <w:rPr>
                <w:rFonts w:cs="Calibri"/>
                <w:color w:val="000000"/>
                <w:sz w:val="28"/>
                <w:szCs w:val="28"/>
                <w:lang w:val="tr-TR"/>
              </w:rPr>
              <w:instrText xml:space="preserve"> FORMCHECKBOX </w:instrText>
            </w:r>
            <w:r w:rsidRPr="00EC6224">
              <w:rPr>
                <w:rFonts w:cs="Calibri"/>
                <w:color w:val="000000"/>
                <w:sz w:val="28"/>
                <w:szCs w:val="28"/>
                <w:lang w:val="tr-TR"/>
              </w:rPr>
            </w:r>
            <w:r w:rsidRPr="00EC6224">
              <w:rPr>
                <w:rFonts w:cs="Calibri"/>
                <w:color w:val="000000"/>
                <w:sz w:val="28"/>
                <w:szCs w:val="28"/>
                <w:lang w:val="tr-TR"/>
              </w:rPr>
              <w:fldChar w:fldCharType="separate"/>
            </w:r>
            <w:r w:rsidRPr="00EC6224">
              <w:rPr>
                <w:rFonts w:cs="Calibri"/>
                <w:color w:val="000000"/>
                <w:sz w:val="28"/>
                <w:szCs w:val="28"/>
                <w:lang w:val="tr-TR"/>
              </w:rPr>
              <w:fldChar w:fldCharType="end"/>
            </w:r>
            <w:r w:rsidRPr="00EC6224">
              <w:rPr>
                <w:rFonts w:cs="Calibri"/>
                <w:sz w:val="22"/>
                <w:szCs w:val="22"/>
                <w:lang w:val="tr-TR"/>
              </w:rPr>
              <w:t>SKA 6: Temiz Su ve Sanitasyon</w:t>
            </w:r>
          </w:p>
        </w:tc>
        <w:tc>
          <w:tcPr>
            <w:tcW w:w="4961" w:type="dxa"/>
          </w:tcPr>
          <w:p w14:paraId="237285A3" w14:textId="77777777" w:rsidR="00312BCA" w:rsidRPr="00EC6224" w:rsidRDefault="00312BCA" w:rsidP="0090514C">
            <w:pPr>
              <w:pStyle w:val="MediumGrid1-Accent21"/>
              <w:spacing w:after="0" w:line="240" w:lineRule="auto"/>
              <w:ind w:left="0"/>
              <w:rPr>
                <w:rFonts w:cs="Calibri"/>
                <w:sz w:val="22"/>
                <w:szCs w:val="22"/>
                <w:lang w:val="tr-TR"/>
              </w:rPr>
            </w:pPr>
            <w:r w:rsidRPr="00EC6224">
              <w:rPr>
                <w:rFonts w:cs="Calibri"/>
                <w:color w:val="000000"/>
                <w:sz w:val="28"/>
                <w:szCs w:val="28"/>
                <w:lang w:val="tr-TR"/>
              </w:rPr>
              <w:fldChar w:fldCharType="begin">
                <w:ffData>
                  <w:name w:val="Check1"/>
                  <w:enabled/>
                  <w:calcOnExit w:val="0"/>
                  <w:checkBox>
                    <w:sizeAuto/>
                    <w:default w:val="0"/>
                  </w:checkBox>
                </w:ffData>
              </w:fldChar>
            </w:r>
            <w:r w:rsidRPr="00EC6224">
              <w:rPr>
                <w:rFonts w:cs="Calibri"/>
                <w:color w:val="000000"/>
                <w:sz w:val="28"/>
                <w:szCs w:val="28"/>
                <w:lang w:val="tr-TR"/>
              </w:rPr>
              <w:instrText xml:space="preserve"> FORMCHECKBOX </w:instrText>
            </w:r>
            <w:r w:rsidRPr="00EC6224">
              <w:rPr>
                <w:rFonts w:cs="Calibri"/>
                <w:color w:val="000000"/>
                <w:sz w:val="28"/>
                <w:szCs w:val="28"/>
                <w:lang w:val="tr-TR"/>
              </w:rPr>
            </w:r>
            <w:r w:rsidRPr="00EC6224">
              <w:rPr>
                <w:rFonts w:cs="Calibri"/>
                <w:color w:val="000000"/>
                <w:sz w:val="28"/>
                <w:szCs w:val="28"/>
                <w:lang w:val="tr-TR"/>
              </w:rPr>
              <w:fldChar w:fldCharType="separate"/>
            </w:r>
            <w:r w:rsidRPr="00EC6224">
              <w:rPr>
                <w:rFonts w:cs="Calibri"/>
                <w:color w:val="000000"/>
                <w:sz w:val="28"/>
                <w:szCs w:val="28"/>
                <w:lang w:val="tr-TR"/>
              </w:rPr>
              <w:fldChar w:fldCharType="end"/>
            </w:r>
            <w:r w:rsidRPr="00EC6224">
              <w:rPr>
                <w:rFonts w:cs="Calibri"/>
                <w:sz w:val="22"/>
                <w:szCs w:val="22"/>
                <w:lang w:val="tr-TR"/>
              </w:rPr>
              <w:t>SKA 15: Karasal Yaşam</w:t>
            </w:r>
          </w:p>
        </w:tc>
      </w:tr>
      <w:tr w:rsidR="00312BCA" w:rsidRPr="001C727E" w14:paraId="24BF0142" w14:textId="77777777" w:rsidTr="008C5270">
        <w:trPr>
          <w:trHeight w:val="407"/>
        </w:trPr>
        <w:tc>
          <w:tcPr>
            <w:tcW w:w="4957" w:type="dxa"/>
          </w:tcPr>
          <w:p w14:paraId="197362F6" w14:textId="77777777" w:rsidR="00312BCA" w:rsidRPr="00EC6224" w:rsidRDefault="00312BCA" w:rsidP="0090514C">
            <w:pPr>
              <w:pStyle w:val="MediumGrid1-Accent21"/>
              <w:spacing w:after="0" w:line="240" w:lineRule="auto"/>
              <w:ind w:left="0"/>
              <w:rPr>
                <w:rFonts w:cs="Calibri"/>
                <w:sz w:val="22"/>
                <w:szCs w:val="22"/>
                <w:lang w:val="tr-TR"/>
              </w:rPr>
            </w:pPr>
            <w:r w:rsidRPr="00EC6224">
              <w:rPr>
                <w:rFonts w:cs="Calibri"/>
                <w:color w:val="000000"/>
                <w:sz w:val="28"/>
                <w:szCs w:val="28"/>
                <w:lang w:val="tr-TR"/>
              </w:rPr>
              <w:fldChar w:fldCharType="begin">
                <w:ffData>
                  <w:name w:val="Check1"/>
                  <w:enabled/>
                  <w:calcOnExit w:val="0"/>
                  <w:checkBox>
                    <w:sizeAuto/>
                    <w:default w:val="0"/>
                  </w:checkBox>
                </w:ffData>
              </w:fldChar>
            </w:r>
            <w:r w:rsidRPr="00EC6224">
              <w:rPr>
                <w:rFonts w:cs="Calibri"/>
                <w:color w:val="000000"/>
                <w:sz w:val="28"/>
                <w:szCs w:val="28"/>
                <w:lang w:val="tr-TR"/>
              </w:rPr>
              <w:instrText xml:space="preserve"> FORMCHECKBOX </w:instrText>
            </w:r>
            <w:r w:rsidRPr="00EC6224">
              <w:rPr>
                <w:rFonts w:cs="Calibri"/>
                <w:color w:val="000000"/>
                <w:sz w:val="28"/>
                <w:szCs w:val="28"/>
                <w:lang w:val="tr-TR"/>
              </w:rPr>
            </w:r>
            <w:r w:rsidRPr="00EC6224">
              <w:rPr>
                <w:rFonts w:cs="Calibri"/>
                <w:color w:val="000000"/>
                <w:sz w:val="28"/>
                <w:szCs w:val="28"/>
                <w:lang w:val="tr-TR"/>
              </w:rPr>
              <w:fldChar w:fldCharType="separate"/>
            </w:r>
            <w:r w:rsidRPr="00EC6224">
              <w:rPr>
                <w:rFonts w:cs="Calibri"/>
                <w:color w:val="000000"/>
                <w:sz w:val="28"/>
                <w:szCs w:val="28"/>
                <w:lang w:val="tr-TR"/>
              </w:rPr>
              <w:fldChar w:fldCharType="end"/>
            </w:r>
            <w:r w:rsidRPr="00EC6224">
              <w:rPr>
                <w:rFonts w:cs="Calibri"/>
                <w:sz w:val="22"/>
                <w:szCs w:val="22"/>
                <w:lang w:val="tr-TR"/>
              </w:rPr>
              <w:t>SKA 7: Erişilebilir ve Temiz Enerji</w:t>
            </w:r>
          </w:p>
        </w:tc>
        <w:tc>
          <w:tcPr>
            <w:tcW w:w="4961" w:type="dxa"/>
          </w:tcPr>
          <w:p w14:paraId="7AA8472A" w14:textId="77777777" w:rsidR="00312BCA" w:rsidRPr="00EC6224" w:rsidRDefault="00312BCA" w:rsidP="0090514C">
            <w:pPr>
              <w:pStyle w:val="MediumGrid1-Accent21"/>
              <w:spacing w:after="0" w:line="240" w:lineRule="auto"/>
              <w:ind w:left="0"/>
              <w:rPr>
                <w:rFonts w:cs="Calibri"/>
                <w:sz w:val="22"/>
                <w:szCs w:val="22"/>
                <w:lang w:val="tr-TR"/>
              </w:rPr>
            </w:pPr>
            <w:r w:rsidRPr="00EC6224">
              <w:rPr>
                <w:rFonts w:cs="Calibri"/>
                <w:color w:val="000000"/>
                <w:sz w:val="28"/>
                <w:szCs w:val="28"/>
                <w:lang w:val="tr-TR"/>
              </w:rPr>
              <w:fldChar w:fldCharType="begin">
                <w:ffData>
                  <w:name w:val="Check1"/>
                  <w:enabled/>
                  <w:calcOnExit w:val="0"/>
                  <w:checkBox>
                    <w:sizeAuto/>
                    <w:default w:val="0"/>
                  </w:checkBox>
                </w:ffData>
              </w:fldChar>
            </w:r>
            <w:r w:rsidRPr="00EC6224">
              <w:rPr>
                <w:rFonts w:cs="Calibri"/>
                <w:color w:val="000000"/>
                <w:sz w:val="28"/>
                <w:szCs w:val="28"/>
                <w:lang w:val="tr-TR"/>
              </w:rPr>
              <w:instrText xml:space="preserve"> FORMCHECKBOX </w:instrText>
            </w:r>
            <w:r w:rsidRPr="00EC6224">
              <w:rPr>
                <w:rFonts w:cs="Calibri"/>
                <w:color w:val="000000"/>
                <w:sz w:val="28"/>
                <w:szCs w:val="28"/>
                <w:lang w:val="tr-TR"/>
              </w:rPr>
            </w:r>
            <w:r w:rsidRPr="00EC6224">
              <w:rPr>
                <w:rFonts w:cs="Calibri"/>
                <w:color w:val="000000"/>
                <w:sz w:val="28"/>
                <w:szCs w:val="28"/>
                <w:lang w:val="tr-TR"/>
              </w:rPr>
              <w:fldChar w:fldCharType="separate"/>
            </w:r>
            <w:r w:rsidRPr="00EC6224">
              <w:rPr>
                <w:rFonts w:cs="Calibri"/>
                <w:color w:val="000000"/>
                <w:sz w:val="28"/>
                <w:szCs w:val="28"/>
                <w:lang w:val="tr-TR"/>
              </w:rPr>
              <w:fldChar w:fldCharType="end"/>
            </w:r>
            <w:r w:rsidRPr="00EC6224">
              <w:rPr>
                <w:rFonts w:cs="Calibri"/>
                <w:sz w:val="22"/>
                <w:szCs w:val="22"/>
                <w:lang w:val="tr-TR"/>
              </w:rPr>
              <w:t>SKA 16: Barış Adalet ve Güçlü Kurumlar</w:t>
            </w:r>
          </w:p>
        </w:tc>
      </w:tr>
      <w:tr w:rsidR="00312BCA" w:rsidRPr="00EC6224" w14:paraId="3D5A3286" w14:textId="77777777" w:rsidTr="008C5270">
        <w:trPr>
          <w:trHeight w:val="412"/>
        </w:trPr>
        <w:tc>
          <w:tcPr>
            <w:tcW w:w="4957" w:type="dxa"/>
          </w:tcPr>
          <w:p w14:paraId="4EA00323" w14:textId="77777777" w:rsidR="00312BCA" w:rsidRPr="00EC6224" w:rsidRDefault="00312BCA" w:rsidP="0090514C">
            <w:pPr>
              <w:pStyle w:val="MediumGrid1-Accent21"/>
              <w:spacing w:after="0" w:line="240" w:lineRule="auto"/>
              <w:ind w:left="0"/>
              <w:rPr>
                <w:rFonts w:cs="Calibri"/>
                <w:sz w:val="22"/>
                <w:szCs w:val="22"/>
                <w:lang w:val="tr-TR"/>
              </w:rPr>
            </w:pPr>
            <w:r w:rsidRPr="00EC6224">
              <w:rPr>
                <w:rFonts w:cs="Calibri"/>
                <w:color w:val="000000"/>
                <w:sz w:val="28"/>
                <w:szCs w:val="28"/>
                <w:lang w:val="tr-TR"/>
              </w:rPr>
              <w:fldChar w:fldCharType="begin">
                <w:ffData>
                  <w:name w:val="Check1"/>
                  <w:enabled/>
                  <w:calcOnExit w:val="0"/>
                  <w:checkBox>
                    <w:sizeAuto/>
                    <w:default w:val="0"/>
                  </w:checkBox>
                </w:ffData>
              </w:fldChar>
            </w:r>
            <w:r w:rsidRPr="00EC6224">
              <w:rPr>
                <w:rFonts w:cs="Calibri"/>
                <w:color w:val="000000"/>
                <w:sz w:val="28"/>
                <w:szCs w:val="28"/>
                <w:lang w:val="tr-TR"/>
              </w:rPr>
              <w:instrText xml:space="preserve"> FORMCHECKBOX </w:instrText>
            </w:r>
            <w:r w:rsidRPr="00EC6224">
              <w:rPr>
                <w:rFonts w:cs="Calibri"/>
                <w:color w:val="000000"/>
                <w:sz w:val="28"/>
                <w:szCs w:val="28"/>
                <w:lang w:val="tr-TR"/>
              </w:rPr>
            </w:r>
            <w:r w:rsidRPr="00EC6224">
              <w:rPr>
                <w:rFonts w:cs="Calibri"/>
                <w:color w:val="000000"/>
                <w:sz w:val="28"/>
                <w:szCs w:val="28"/>
                <w:lang w:val="tr-TR"/>
              </w:rPr>
              <w:fldChar w:fldCharType="separate"/>
            </w:r>
            <w:r w:rsidRPr="00EC6224">
              <w:rPr>
                <w:rFonts w:cs="Calibri"/>
                <w:color w:val="000000"/>
                <w:sz w:val="28"/>
                <w:szCs w:val="28"/>
                <w:lang w:val="tr-TR"/>
              </w:rPr>
              <w:fldChar w:fldCharType="end"/>
            </w:r>
            <w:r w:rsidRPr="00EC6224">
              <w:rPr>
                <w:rFonts w:cs="Calibri"/>
                <w:sz w:val="22"/>
                <w:szCs w:val="22"/>
                <w:lang w:val="tr-TR"/>
              </w:rPr>
              <w:t>SKA 8: İnsana Yakışır İş ve Ekonomik Büyüme</w:t>
            </w:r>
          </w:p>
        </w:tc>
        <w:tc>
          <w:tcPr>
            <w:tcW w:w="4961" w:type="dxa"/>
          </w:tcPr>
          <w:p w14:paraId="6BA53E76" w14:textId="77777777" w:rsidR="00312BCA" w:rsidRPr="00EC6224" w:rsidRDefault="00312BCA" w:rsidP="0090514C">
            <w:pPr>
              <w:pStyle w:val="MediumGrid1-Accent21"/>
              <w:spacing w:after="0" w:line="240" w:lineRule="auto"/>
              <w:ind w:left="0"/>
              <w:rPr>
                <w:rFonts w:cs="Calibri"/>
                <w:sz w:val="22"/>
                <w:szCs w:val="22"/>
                <w:lang w:val="tr-TR"/>
              </w:rPr>
            </w:pPr>
            <w:r w:rsidRPr="00EC6224">
              <w:rPr>
                <w:rFonts w:cs="Calibri"/>
                <w:color w:val="000000"/>
                <w:sz w:val="28"/>
                <w:szCs w:val="28"/>
                <w:lang w:val="tr-TR"/>
              </w:rPr>
              <w:fldChar w:fldCharType="begin">
                <w:ffData>
                  <w:name w:val="Check1"/>
                  <w:enabled/>
                  <w:calcOnExit w:val="0"/>
                  <w:checkBox>
                    <w:sizeAuto/>
                    <w:default w:val="0"/>
                  </w:checkBox>
                </w:ffData>
              </w:fldChar>
            </w:r>
            <w:r w:rsidRPr="00EC6224">
              <w:rPr>
                <w:rFonts w:cs="Calibri"/>
                <w:color w:val="000000"/>
                <w:sz w:val="28"/>
                <w:szCs w:val="28"/>
                <w:lang w:val="tr-TR"/>
              </w:rPr>
              <w:instrText xml:space="preserve"> FORMCHECKBOX </w:instrText>
            </w:r>
            <w:r w:rsidRPr="00EC6224">
              <w:rPr>
                <w:rFonts w:cs="Calibri"/>
                <w:color w:val="000000"/>
                <w:sz w:val="28"/>
                <w:szCs w:val="28"/>
                <w:lang w:val="tr-TR"/>
              </w:rPr>
            </w:r>
            <w:r w:rsidRPr="00EC6224">
              <w:rPr>
                <w:rFonts w:cs="Calibri"/>
                <w:color w:val="000000"/>
                <w:sz w:val="28"/>
                <w:szCs w:val="28"/>
                <w:lang w:val="tr-TR"/>
              </w:rPr>
              <w:fldChar w:fldCharType="separate"/>
            </w:r>
            <w:r w:rsidRPr="00EC6224">
              <w:rPr>
                <w:rFonts w:cs="Calibri"/>
                <w:color w:val="000000"/>
                <w:sz w:val="28"/>
                <w:szCs w:val="28"/>
                <w:lang w:val="tr-TR"/>
              </w:rPr>
              <w:fldChar w:fldCharType="end"/>
            </w:r>
            <w:r w:rsidRPr="00EC6224">
              <w:rPr>
                <w:rFonts w:cs="Calibri"/>
                <w:sz w:val="22"/>
                <w:szCs w:val="22"/>
                <w:lang w:val="tr-TR"/>
              </w:rPr>
              <w:t>SKA 17: Amaçlar için Ortaklıklar</w:t>
            </w:r>
          </w:p>
        </w:tc>
      </w:tr>
      <w:tr w:rsidR="00312BCA" w:rsidRPr="00EC6224" w14:paraId="166017F3" w14:textId="77777777" w:rsidTr="008C5270">
        <w:trPr>
          <w:trHeight w:val="418"/>
        </w:trPr>
        <w:tc>
          <w:tcPr>
            <w:tcW w:w="4957" w:type="dxa"/>
          </w:tcPr>
          <w:p w14:paraId="485109AF" w14:textId="77777777" w:rsidR="00312BCA" w:rsidRPr="00EC6224" w:rsidRDefault="00312BCA" w:rsidP="0090514C">
            <w:pPr>
              <w:spacing w:before="10"/>
              <w:rPr>
                <w:rFonts w:eastAsia="Calibri" w:cs="Calibri"/>
                <w:szCs w:val="22"/>
                <w:lang w:val="tr-TR" w:eastAsia="en-US"/>
              </w:rPr>
            </w:pPr>
            <w:r w:rsidRPr="00EC6224">
              <w:rPr>
                <w:rFonts w:cs="Calibri"/>
                <w:color w:val="000000"/>
                <w:sz w:val="28"/>
                <w:szCs w:val="28"/>
                <w:lang w:val="tr-TR"/>
              </w:rPr>
              <w:fldChar w:fldCharType="begin">
                <w:ffData>
                  <w:name w:val="Check1"/>
                  <w:enabled/>
                  <w:calcOnExit w:val="0"/>
                  <w:checkBox>
                    <w:sizeAuto/>
                    <w:default w:val="0"/>
                  </w:checkBox>
                </w:ffData>
              </w:fldChar>
            </w:r>
            <w:r w:rsidRPr="00EC6224">
              <w:rPr>
                <w:rFonts w:cs="Calibri"/>
                <w:color w:val="000000"/>
                <w:sz w:val="28"/>
                <w:szCs w:val="28"/>
                <w:lang w:val="tr-TR"/>
              </w:rPr>
              <w:instrText xml:space="preserve"> FORMCHECKBOX </w:instrText>
            </w:r>
            <w:r w:rsidRPr="00EC6224">
              <w:rPr>
                <w:rFonts w:cs="Calibri"/>
                <w:color w:val="000000"/>
                <w:sz w:val="28"/>
                <w:szCs w:val="28"/>
                <w:lang w:val="tr-TR"/>
              </w:rPr>
            </w:r>
            <w:r w:rsidRPr="00EC6224">
              <w:rPr>
                <w:rFonts w:cs="Calibri"/>
                <w:color w:val="000000"/>
                <w:sz w:val="28"/>
                <w:szCs w:val="28"/>
                <w:lang w:val="tr-TR"/>
              </w:rPr>
              <w:fldChar w:fldCharType="separate"/>
            </w:r>
            <w:r w:rsidRPr="00EC6224">
              <w:rPr>
                <w:rFonts w:cs="Calibri"/>
                <w:color w:val="000000"/>
                <w:sz w:val="28"/>
                <w:szCs w:val="28"/>
                <w:lang w:val="tr-TR"/>
              </w:rPr>
              <w:fldChar w:fldCharType="end"/>
            </w:r>
            <w:r w:rsidRPr="00EC6224">
              <w:rPr>
                <w:rFonts w:eastAsia="Calibri" w:cs="Calibri"/>
                <w:szCs w:val="22"/>
                <w:lang w:val="tr-TR" w:eastAsia="en-US"/>
              </w:rPr>
              <w:t>SKA 9: Sanayi, Yenilikçilik ve Altyapı</w:t>
            </w:r>
          </w:p>
        </w:tc>
        <w:tc>
          <w:tcPr>
            <w:tcW w:w="4961" w:type="dxa"/>
          </w:tcPr>
          <w:p w14:paraId="67ED5198" w14:textId="77777777" w:rsidR="00312BCA" w:rsidRPr="00EC6224" w:rsidRDefault="00312BCA" w:rsidP="0090514C">
            <w:pPr>
              <w:pStyle w:val="MediumGrid1-Accent21"/>
              <w:spacing w:after="0" w:line="240" w:lineRule="auto"/>
              <w:ind w:left="0"/>
              <w:rPr>
                <w:rFonts w:cs="Calibri"/>
                <w:sz w:val="22"/>
                <w:szCs w:val="22"/>
                <w:lang w:val="tr-TR"/>
              </w:rPr>
            </w:pPr>
          </w:p>
        </w:tc>
      </w:tr>
    </w:tbl>
    <w:p w14:paraId="25F2FD0C" w14:textId="62AB83DF" w:rsidR="009449F8" w:rsidRPr="00EC6224" w:rsidRDefault="00461ECB" w:rsidP="00CD27CE">
      <w:pPr>
        <w:pStyle w:val="Balk1"/>
      </w:pPr>
      <w:r w:rsidRPr="00EC6224">
        <w:t>TOPLUMSAL SORUN TANIMI VE PROJE GEREKÇESİ</w:t>
      </w:r>
    </w:p>
    <w:p w14:paraId="528F5217" w14:textId="6B130150" w:rsidR="00CD27CE" w:rsidRPr="00EC6224" w:rsidRDefault="00CD27CE" w:rsidP="00CD27CE">
      <w:pPr>
        <w:rPr>
          <w:i/>
          <w:iCs/>
          <w:lang w:val="tr-TR"/>
        </w:rPr>
      </w:pPr>
      <w:r w:rsidRPr="00EC6224">
        <w:rPr>
          <w:i/>
          <w:iCs/>
          <w:lang w:val="tr-TR"/>
        </w:rPr>
        <w:t>Bu bölümde aşağıdaki hususlar açık ve veri temelli şekilde açıklanmalıdır (En fazla 500 kelime):</w:t>
      </w:r>
    </w:p>
    <w:p w14:paraId="5F4D1525" w14:textId="77777777" w:rsidR="00CD27CE" w:rsidRPr="00EC6224" w:rsidRDefault="00CD27CE">
      <w:pPr>
        <w:numPr>
          <w:ilvl w:val="0"/>
          <w:numId w:val="3"/>
        </w:numPr>
        <w:rPr>
          <w:i/>
          <w:iCs/>
          <w:lang w:val="tr-TR"/>
        </w:rPr>
      </w:pPr>
      <w:r w:rsidRPr="00EC6224">
        <w:rPr>
          <w:i/>
          <w:iCs/>
          <w:lang w:val="tr-TR"/>
        </w:rPr>
        <w:t xml:space="preserve">Ele alınan toplumsal sorun </w:t>
      </w:r>
    </w:p>
    <w:p w14:paraId="2B310FA6" w14:textId="77777777" w:rsidR="00CD27CE" w:rsidRPr="00EC6224" w:rsidRDefault="00CD27CE">
      <w:pPr>
        <w:numPr>
          <w:ilvl w:val="0"/>
          <w:numId w:val="3"/>
        </w:numPr>
        <w:rPr>
          <w:i/>
          <w:iCs/>
          <w:lang w:val="tr-TR"/>
        </w:rPr>
      </w:pPr>
      <w:r w:rsidRPr="00EC6224">
        <w:rPr>
          <w:i/>
          <w:iCs/>
          <w:lang w:val="tr-TR"/>
        </w:rPr>
        <w:t xml:space="preserve">Sorunun kapsamı ve mevcut durumu </w:t>
      </w:r>
    </w:p>
    <w:p w14:paraId="143219AA" w14:textId="77777777" w:rsidR="00CD27CE" w:rsidRPr="00EC6224" w:rsidRDefault="00CD27CE">
      <w:pPr>
        <w:numPr>
          <w:ilvl w:val="0"/>
          <w:numId w:val="3"/>
        </w:numPr>
        <w:rPr>
          <w:i/>
          <w:iCs/>
          <w:lang w:val="tr-TR"/>
        </w:rPr>
      </w:pPr>
      <w:r w:rsidRPr="00EC6224">
        <w:rPr>
          <w:i/>
          <w:iCs/>
          <w:lang w:val="tr-TR"/>
        </w:rPr>
        <w:lastRenderedPageBreak/>
        <w:t xml:space="preserve">Hedef kitlenin bu sorundan nasıl etkilendiği </w:t>
      </w:r>
    </w:p>
    <w:p w14:paraId="610F57BC" w14:textId="77777777" w:rsidR="00CD27CE" w:rsidRPr="00EC6224" w:rsidRDefault="00CD27CE">
      <w:pPr>
        <w:numPr>
          <w:ilvl w:val="0"/>
          <w:numId w:val="3"/>
        </w:numPr>
        <w:rPr>
          <w:i/>
          <w:iCs/>
          <w:lang w:val="tr-TR"/>
        </w:rPr>
      </w:pPr>
      <w:r w:rsidRPr="00EC6224">
        <w:rPr>
          <w:i/>
          <w:iCs/>
          <w:lang w:val="tr-TR"/>
        </w:rPr>
        <w:t xml:space="preserve">Projenin neden gerekli olduğu </w:t>
      </w:r>
    </w:p>
    <w:tbl>
      <w:tblPr>
        <w:tblW w:w="5000" w:type="pct"/>
        <w:tblInd w:w="108" w:type="dxa"/>
        <w:tblLook w:val="0000" w:firstRow="0" w:lastRow="0" w:firstColumn="0" w:lastColumn="0" w:noHBand="0" w:noVBand="0"/>
      </w:tblPr>
      <w:tblGrid>
        <w:gridCol w:w="9735"/>
      </w:tblGrid>
      <w:tr w:rsidR="007C5618" w:rsidRPr="00EC6224" w14:paraId="2B8A535E" w14:textId="77777777" w:rsidTr="008C5270">
        <w:trPr>
          <w:trHeight w:val="592"/>
        </w:trPr>
        <w:tc>
          <w:tcPr>
            <w:tcW w:w="5000" w:type="pct"/>
            <w:tcBorders>
              <w:top w:val="single" w:sz="4" w:space="0" w:color="000000"/>
              <w:left w:val="single" w:sz="4" w:space="0" w:color="000000"/>
              <w:bottom w:val="single" w:sz="4" w:space="0" w:color="000000"/>
              <w:right w:val="single" w:sz="4" w:space="0" w:color="000000"/>
            </w:tcBorders>
          </w:tcPr>
          <w:p w14:paraId="3945B35C" w14:textId="77777777" w:rsidR="007C5618" w:rsidRPr="00EC6224" w:rsidRDefault="007C5618" w:rsidP="0090514C">
            <w:pPr>
              <w:pStyle w:val="WW-NormalWeb1"/>
              <w:spacing w:before="0" w:after="0"/>
              <w:contextualSpacing/>
              <w:rPr>
                <w:rFonts w:cs="Calibri"/>
                <w:color w:val="000000"/>
                <w:szCs w:val="22"/>
              </w:rPr>
            </w:pPr>
          </w:p>
          <w:p w14:paraId="5E27C86E" w14:textId="77777777" w:rsidR="007C5618" w:rsidRPr="00EC6224" w:rsidRDefault="007C5618" w:rsidP="0090514C">
            <w:pPr>
              <w:pStyle w:val="WW-NormalWeb1"/>
              <w:spacing w:before="0" w:after="0"/>
              <w:contextualSpacing/>
              <w:rPr>
                <w:rFonts w:cs="Calibri"/>
                <w:color w:val="000000"/>
                <w:szCs w:val="22"/>
              </w:rPr>
            </w:pPr>
          </w:p>
          <w:p w14:paraId="549D2467" w14:textId="77777777" w:rsidR="007C5618" w:rsidRPr="00EC6224" w:rsidRDefault="007C5618" w:rsidP="0090514C">
            <w:pPr>
              <w:pStyle w:val="WW-NormalWeb1"/>
              <w:spacing w:before="0" w:after="0"/>
              <w:contextualSpacing/>
              <w:rPr>
                <w:rFonts w:cs="Calibri"/>
                <w:color w:val="000000"/>
                <w:szCs w:val="22"/>
              </w:rPr>
            </w:pPr>
          </w:p>
        </w:tc>
      </w:tr>
    </w:tbl>
    <w:p w14:paraId="61D089B8" w14:textId="77777777" w:rsidR="009D44B1" w:rsidRPr="00EC6224" w:rsidRDefault="009D44B1" w:rsidP="009D44B1">
      <w:pPr>
        <w:pStyle w:val="Balk1"/>
        <w:rPr>
          <w:rFonts w:eastAsia="Calibri"/>
        </w:rPr>
      </w:pPr>
      <w:r w:rsidRPr="00EC6224">
        <w:rPr>
          <w:rFonts w:eastAsia="Calibri"/>
        </w:rPr>
        <w:t>HEDEF KİTLE VE NİHAİ YARARLANICILAR</w:t>
      </w:r>
    </w:p>
    <w:p w14:paraId="18403847" w14:textId="77777777" w:rsidR="009D44B1" w:rsidRPr="00EC6224" w:rsidRDefault="009D44B1" w:rsidP="009D44B1">
      <w:pPr>
        <w:rPr>
          <w:rFonts w:eastAsia="Calibri"/>
          <w:i/>
          <w:iCs/>
          <w:lang w:val="tr-TR"/>
        </w:rPr>
      </w:pPr>
      <w:r w:rsidRPr="00EC6224">
        <w:rPr>
          <w:rFonts w:eastAsia="Calibri"/>
          <w:i/>
          <w:iCs/>
          <w:lang w:val="tr-TR"/>
        </w:rPr>
        <w:t xml:space="preserve">Hedef kitle ve nihai yararlanıcı bilgileri verilirken ulusal ve uluslararası üst politika belgelerinden alıntı yapılması beklenmektedir. </w:t>
      </w:r>
    </w:p>
    <w:p w14:paraId="72BBCCDD" w14:textId="77777777" w:rsidR="009D44B1" w:rsidRPr="00EC6224" w:rsidRDefault="009D44B1" w:rsidP="009D44B1">
      <w:pPr>
        <w:rPr>
          <w:rFonts w:eastAsia="Calibri"/>
          <w:i/>
          <w:iCs/>
          <w:lang w:val="tr-TR"/>
        </w:rPr>
      </w:pPr>
    </w:p>
    <w:tbl>
      <w:tblPr>
        <w:tblW w:w="5039" w:type="pct"/>
        <w:tblInd w:w="108" w:type="dxa"/>
        <w:tblLook w:val="0000" w:firstRow="0" w:lastRow="0" w:firstColumn="0" w:lastColumn="0" w:noHBand="0" w:noVBand="0"/>
      </w:tblPr>
      <w:tblGrid>
        <w:gridCol w:w="9811"/>
      </w:tblGrid>
      <w:tr w:rsidR="009D44B1" w:rsidRPr="001C727E" w14:paraId="59106A4F" w14:textId="77777777" w:rsidTr="0090514C">
        <w:trPr>
          <w:trHeight w:val="592"/>
        </w:trPr>
        <w:tc>
          <w:tcPr>
            <w:tcW w:w="5000" w:type="pct"/>
            <w:tcBorders>
              <w:top w:val="single" w:sz="4" w:space="0" w:color="000000"/>
              <w:left w:val="single" w:sz="4" w:space="0" w:color="000000"/>
              <w:bottom w:val="single" w:sz="4" w:space="0" w:color="000000"/>
              <w:right w:val="single" w:sz="4" w:space="0" w:color="000000"/>
            </w:tcBorders>
          </w:tcPr>
          <w:p w14:paraId="29AF28A8" w14:textId="77777777" w:rsidR="009D44B1" w:rsidRPr="00EC6224" w:rsidRDefault="009D44B1" w:rsidP="0090514C">
            <w:pPr>
              <w:pStyle w:val="WW-NormalWeb1"/>
              <w:spacing w:before="0" w:after="0"/>
              <w:contextualSpacing/>
              <w:rPr>
                <w:rFonts w:cs="Calibri"/>
                <w:color w:val="000000"/>
                <w:szCs w:val="22"/>
              </w:rPr>
            </w:pPr>
          </w:p>
          <w:p w14:paraId="3FB77DF0" w14:textId="77777777" w:rsidR="009D44B1" w:rsidRPr="00EC6224" w:rsidRDefault="009D44B1" w:rsidP="0090514C">
            <w:pPr>
              <w:pStyle w:val="WW-NormalWeb1"/>
              <w:spacing w:before="0" w:after="0"/>
              <w:contextualSpacing/>
              <w:rPr>
                <w:rFonts w:cs="Calibri"/>
                <w:color w:val="000000"/>
                <w:szCs w:val="22"/>
              </w:rPr>
            </w:pPr>
          </w:p>
          <w:p w14:paraId="48CF7035" w14:textId="77777777" w:rsidR="009D44B1" w:rsidRPr="00EC6224" w:rsidRDefault="009D44B1" w:rsidP="0090514C">
            <w:pPr>
              <w:pStyle w:val="WW-NormalWeb1"/>
              <w:spacing w:before="0" w:after="0"/>
              <w:contextualSpacing/>
              <w:rPr>
                <w:rFonts w:cs="Calibri"/>
                <w:color w:val="000000"/>
                <w:szCs w:val="22"/>
              </w:rPr>
            </w:pPr>
          </w:p>
        </w:tc>
      </w:tr>
    </w:tbl>
    <w:p w14:paraId="65CB365C" w14:textId="77777777" w:rsidR="009D44B1" w:rsidRPr="00EC6224" w:rsidRDefault="009D44B1" w:rsidP="009D44B1">
      <w:pPr>
        <w:pStyle w:val="Balk2"/>
        <w:rPr>
          <w:rFonts w:eastAsia="Calibri"/>
          <w:lang w:val="tr-TR"/>
        </w:rPr>
      </w:pPr>
      <w:r w:rsidRPr="00EC6224">
        <w:rPr>
          <w:rFonts w:eastAsia="Calibri"/>
          <w:lang w:val="tr-TR"/>
        </w:rPr>
        <w:t>Hedef Kitle Tanımı</w:t>
      </w:r>
    </w:p>
    <w:p w14:paraId="3FF14336" w14:textId="77777777" w:rsidR="009D44B1" w:rsidRPr="00EC6224" w:rsidRDefault="009D44B1">
      <w:pPr>
        <w:pStyle w:val="MediumGrid1-Accent21"/>
        <w:numPr>
          <w:ilvl w:val="0"/>
          <w:numId w:val="4"/>
        </w:numPr>
        <w:spacing w:after="0"/>
        <w:rPr>
          <w:rFonts w:cs="Calibri"/>
          <w:i/>
          <w:sz w:val="22"/>
          <w:szCs w:val="22"/>
          <w:lang w:val="tr-TR"/>
        </w:rPr>
      </w:pPr>
      <w:r w:rsidRPr="00EC6224">
        <w:rPr>
          <w:rFonts w:cs="Calibri"/>
          <w:i/>
          <w:sz w:val="22"/>
          <w:szCs w:val="22"/>
          <w:lang w:val="tr-TR"/>
        </w:rPr>
        <w:t xml:space="preserve">Demografik özellikler </w:t>
      </w:r>
    </w:p>
    <w:p w14:paraId="25AC35A7" w14:textId="77777777" w:rsidR="009D44B1" w:rsidRPr="00EC6224" w:rsidRDefault="009D44B1">
      <w:pPr>
        <w:pStyle w:val="MediumGrid1-Accent21"/>
        <w:numPr>
          <w:ilvl w:val="0"/>
          <w:numId w:val="4"/>
        </w:numPr>
        <w:spacing w:after="0"/>
        <w:rPr>
          <w:rFonts w:cs="Calibri"/>
          <w:i/>
          <w:sz w:val="22"/>
          <w:szCs w:val="22"/>
          <w:lang w:val="tr-TR"/>
        </w:rPr>
      </w:pPr>
      <w:proofErr w:type="spellStart"/>
      <w:r w:rsidRPr="00EC6224">
        <w:rPr>
          <w:rFonts w:cs="Calibri"/>
          <w:i/>
          <w:sz w:val="22"/>
          <w:szCs w:val="22"/>
          <w:lang w:val="tr-TR"/>
        </w:rPr>
        <w:t>Sosyo</w:t>
      </w:r>
      <w:proofErr w:type="spellEnd"/>
      <w:r w:rsidRPr="00EC6224">
        <w:rPr>
          <w:rFonts w:cs="Calibri"/>
          <w:i/>
          <w:sz w:val="22"/>
          <w:szCs w:val="22"/>
          <w:lang w:val="tr-TR"/>
        </w:rPr>
        <w:t xml:space="preserve">-ekonomik durum </w:t>
      </w:r>
    </w:p>
    <w:p w14:paraId="5A9302A3" w14:textId="77777777" w:rsidR="009D44B1" w:rsidRPr="00EC6224" w:rsidRDefault="009D44B1">
      <w:pPr>
        <w:pStyle w:val="MediumGrid1-Accent21"/>
        <w:numPr>
          <w:ilvl w:val="0"/>
          <w:numId w:val="4"/>
        </w:numPr>
        <w:spacing w:after="0"/>
        <w:rPr>
          <w:rFonts w:cs="Calibri"/>
          <w:i/>
          <w:sz w:val="22"/>
          <w:szCs w:val="22"/>
          <w:lang w:val="tr-TR"/>
        </w:rPr>
      </w:pPr>
      <w:r w:rsidRPr="00EC6224">
        <w:rPr>
          <w:rFonts w:cs="Calibri"/>
          <w:i/>
          <w:sz w:val="22"/>
          <w:szCs w:val="22"/>
          <w:lang w:val="tr-TR"/>
        </w:rPr>
        <w:t xml:space="preserve">İhtiyaç analizi </w:t>
      </w:r>
    </w:p>
    <w:tbl>
      <w:tblPr>
        <w:tblW w:w="5039" w:type="pct"/>
        <w:tblInd w:w="108" w:type="dxa"/>
        <w:tblLook w:val="0000" w:firstRow="0" w:lastRow="0" w:firstColumn="0" w:lastColumn="0" w:noHBand="0" w:noVBand="0"/>
      </w:tblPr>
      <w:tblGrid>
        <w:gridCol w:w="9811"/>
      </w:tblGrid>
      <w:tr w:rsidR="009D44B1" w:rsidRPr="00EC6224" w14:paraId="7A928E2C" w14:textId="77777777" w:rsidTr="0090514C">
        <w:trPr>
          <w:trHeight w:val="592"/>
        </w:trPr>
        <w:tc>
          <w:tcPr>
            <w:tcW w:w="5000" w:type="pct"/>
            <w:tcBorders>
              <w:top w:val="single" w:sz="4" w:space="0" w:color="000000"/>
              <w:left w:val="single" w:sz="4" w:space="0" w:color="000000"/>
              <w:bottom w:val="single" w:sz="4" w:space="0" w:color="000000"/>
              <w:right w:val="single" w:sz="4" w:space="0" w:color="000000"/>
            </w:tcBorders>
          </w:tcPr>
          <w:p w14:paraId="54D8FF2E" w14:textId="77777777" w:rsidR="009D44B1" w:rsidRPr="00EC6224" w:rsidRDefault="009D44B1" w:rsidP="0090514C">
            <w:pPr>
              <w:pStyle w:val="WW-NormalWeb1"/>
              <w:spacing w:before="0" w:after="0"/>
              <w:contextualSpacing/>
              <w:rPr>
                <w:rFonts w:cs="Calibri"/>
                <w:color w:val="000000"/>
                <w:szCs w:val="22"/>
              </w:rPr>
            </w:pPr>
          </w:p>
          <w:p w14:paraId="23C26AFE" w14:textId="77777777" w:rsidR="009D44B1" w:rsidRPr="00EC6224" w:rsidRDefault="009D44B1" w:rsidP="0090514C">
            <w:pPr>
              <w:pStyle w:val="WW-NormalWeb1"/>
              <w:spacing w:before="0" w:after="0"/>
              <w:contextualSpacing/>
              <w:rPr>
                <w:rFonts w:cs="Calibri"/>
                <w:color w:val="000000"/>
                <w:szCs w:val="22"/>
              </w:rPr>
            </w:pPr>
          </w:p>
          <w:p w14:paraId="07F5C4FB" w14:textId="77777777" w:rsidR="009D44B1" w:rsidRPr="00EC6224" w:rsidRDefault="009D44B1" w:rsidP="0090514C">
            <w:pPr>
              <w:pStyle w:val="WW-NormalWeb1"/>
              <w:spacing w:before="0" w:after="0"/>
              <w:contextualSpacing/>
              <w:rPr>
                <w:rFonts w:cs="Calibri"/>
                <w:color w:val="000000"/>
                <w:szCs w:val="22"/>
              </w:rPr>
            </w:pPr>
          </w:p>
        </w:tc>
      </w:tr>
    </w:tbl>
    <w:p w14:paraId="636528A4" w14:textId="77777777" w:rsidR="009D44B1" w:rsidRPr="00EC6224" w:rsidRDefault="009D44B1" w:rsidP="009D44B1">
      <w:pPr>
        <w:pStyle w:val="Balk2"/>
        <w:rPr>
          <w:rFonts w:eastAsia="Calibri"/>
          <w:lang w:val="tr-TR"/>
        </w:rPr>
      </w:pPr>
      <w:r w:rsidRPr="00EC6224">
        <w:rPr>
          <w:rFonts w:eastAsia="Calibri"/>
          <w:lang w:val="tr-TR"/>
        </w:rPr>
        <w:t xml:space="preserve"> </w:t>
      </w:r>
      <w:r w:rsidRPr="00EC6224">
        <w:rPr>
          <w:lang w:val="tr-TR"/>
        </w:rPr>
        <w:t>Nihai</w:t>
      </w:r>
      <w:r w:rsidRPr="00EC6224">
        <w:rPr>
          <w:rFonts w:eastAsia="Calibri"/>
          <w:lang w:val="tr-TR"/>
        </w:rPr>
        <w:t xml:space="preserve"> Yararlanıcılar</w:t>
      </w:r>
    </w:p>
    <w:p w14:paraId="3AD502C1" w14:textId="77777777" w:rsidR="009D44B1" w:rsidRPr="00EC6224" w:rsidRDefault="009D44B1">
      <w:pPr>
        <w:pStyle w:val="MediumGrid1-Accent21"/>
        <w:numPr>
          <w:ilvl w:val="0"/>
          <w:numId w:val="5"/>
        </w:numPr>
        <w:spacing w:after="0"/>
        <w:rPr>
          <w:rFonts w:cs="Calibri"/>
          <w:i/>
          <w:sz w:val="22"/>
          <w:szCs w:val="22"/>
          <w:lang w:val="tr-TR"/>
        </w:rPr>
      </w:pPr>
      <w:r w:rsidRPr="00EC6224">
        <w:rPr>
          <w:rFonts w:cs="Calibri"/>
          <w:i/>
          <w:sz w:val="22"/>
          <w:szCs w:val="22"/>
          <w:lang w:val="tr-TR"/>
        </w:rPr>
        <w:t xml:space="preserve">Doğrudan yararlanıcılar </w:t>
      </w:r>
    </w:p>
    <w:p w14:paraId="18D78487" w14:textId="77777777" w:rsidR="009D44B1" w:rsidRPr="00EC6224" w:rsidRDefault="009D44B1">
      <w:pPr>
        <w:pStyle w:val="MediumGrid1-Accent21"/>
        <w:numPr>
          <w:ilvl w:val="0"/>
          <w:numId w:val="5"/>
        </w:numPr>
        <w:spacing w:after="0"/>
        <w:rPr>
          <w:rFonts w:cs="Calibri"/>
          <w:i/>
          <w:sz w:val="22"/>
          <w:szCs w:val="22"/>
          <w:lang w:val="tr-TR"/>
        </w:rPr>
      </w:pPr>
      <w:r w:rsidRPr="00EC6224">
        <w:rPr>
          <w:rFonts w:cs="Calibri"/>
          <w:i/>
          <w:sz w:val="22"/>
          <w:szCs w:val="22"/>
          <w:lang w:val="tr-TR"/>
        </w:rPr>
        <w:t>Dolaylı yararlanıcılar</w:t>
      </w:r>
    </w:p>
    <w:tbl>
      <w:tblPr>
        <w:tblW w:w="5039" w:type="pct"/>
        <w:tblInd w:w="108" w:type="dxa"/>
        <w:tblLook w:val="0000" w:firstRow="0" w:lastRow="0" w:firstColumn="0" w:lastColumn="0" w:noHBand="0" w:noVBand="0"/>
      </w:tblPr>
      <w:tblGrid>
        <w:gridCol w:w="9811"/>
      </w:tblGrid>
      <w:tr w:rsidR="009D44B1" w:rsidRPr="00EC6224" w14:paraId="5CD0FA63" w14:textId="77777777" w:rsidTr="0090514C">
        <w:trPr>
          <w:trHeight w:val="592"/>
        </w:trPr>
        <w:tc>
          <w:tcPr>
            <w:tcW w:w="5000" w:type="pct"/>
            <w:tcBorders>
              <w:top w:val="single" w:sz="4" w:space="0" w:color="000000"/>
              <w:left w:val="single" w:sz="4" w:space="0" w:color="000000"/>
              <w:bottom w:val="single" w:sz="4" w:space="0" w:color="000000"/>
              <w:right w:val="single" w:sz="4" w:space="0" w:color="000000"/>
            </w:tcBorders>
          </w:tcPr>
          <w:p w14:paraId="1F03DD6D" w14:textId="77777777" w:rsidR="009D44B1" w:rsidRPr="00EC6224" w:rsidRDefault="009D44B1" w:rsidP="0090514C">
            <w:pPr>
              <w:pStyle w:val="WW-NormalWeb1"/>
              <w:spacing w:before="0" w:after="0"/>
              <w:contextualSpacing/>
              <w:rPr>
                <w:rFonts w:cs="Calibri"/>
                <w:color w:val="000000"/>
                <w:szCs w:val="22"/>
              </w:rPr>
            </w:pPr>
          </w:p>
          <w:p w14:paraId="5DA477BC" w14:textId="77777777" w:rsidR="009D44B1" w:rsidRPr="00EC6224" w:rsidRDefault="009D44B1" w:rsidP="0090514C">
            <w:pPr>
              <w:pStyle w:val="WW-NormalWeb1"/>
              <w:spacing w:before="0" w:after="0"/>
              <w:contextualSpacing/>
              <w:rPr>
                <w:rFonts w:cs="Calibri"/>
                <w:color w:val="000000"/>
                <w:szCs w:val="22"/>
              </w:rPr>
            </w:pPr>
          </w:p>
          <w:p w14:paraId="4B0D6B0F" w14:textId="77777777" w:rsidR="009D44B1" w:rsidRPr="00EC6224" w:rsidRDefault="009D44B1" w:rsidP="0090514C">
            <w:pPr>
              <w:pStyle w:val="WW-NormalWeb1"/>
              <w:spacing w:before="0" w:after="0"/>
              <w:contextualSpacing/>
              <w:rPr>
                <w:rFonts w:cs="Calibri"/>
                <w:color w:val="000000"/>
                <w:szCs w:val="22"/>
              </w:rPr>
            </w:pPr>
          </w:p>
        </w:tc>
      </w:tr>
    </w:tbl>
    <w:p w14:paraId="69391304" w14:textId="6382A35D" w:rsidR="00E648E4" w:rsidRPr="00EC6224" w:rsidRDefault="00461ECB" w:rsidP="00E648E4">
      <w:pPr>
        <w:pStyle w:val="Balk1"/>
      </w:pPr>
      <w:r w:rsidRPr="00EC6224">
        <w:t>PROJENİN AMACI VE HEDEFLERİ</w:t>
      </w:r>
    </w:p>
    <w:p w14:paraId="0C6222F1" w14:textId="22D2FCAF" w:rsidR="00E648E4" w:rsidRPr="00EC6224" w:rsidRDefault="00E648E4" w:rsidP="00E648E4">
      <w:pPr>
        <w:pStyle w:val="MediumGrid1-Accent21"/>
        <w:spacing w:after="0"/>
        <w:ind w:left="0"/>
        <w:rPr>
          <w:rFonts w:cs="Calibri"/>
          <w:i/>
          <w:szCs w:val="22"/>
          <w:lang w:val="tr-TR"/>
        </w:rPr>
      </w:pPr>
      <w:r w:rsidRPr="00EC6224">
        <w:rPr>
          <w:rFonts w:cs="Calibri"/>
          <w:i/>
          <w:szCs w:val="22"/>
          <w:lang w:val="tr-TR"/>
        </w:rPr>
        <w:t>Projenin amacı ve hedefleri; açık, ölçülebilir, gerçekçi ve proje süresi içinde ulaşılabilir şekilde yazılmalıdır (</w:t>
      </w:r>
      <w:r w:rsidRPr="00EC6224">
        <w:rPr>
          <w:i/>
          <w:iCs/>
          <w:lang w:val="tr-TR"/>
        </w:rPr>
        <w:t>(En fazla 1000 kelime).</w:t>
      </w:r>
    </w:p>
    <w:tbl>
      <w:tblPr>
        <w:tblW w:w="4966" w:type="pct"/>
        <w:tblInd w:w="108" w:type="dxa"/>
        <w:tblLook w:val="0000" w:firstRow="0" w:lastRow="0" w:firstColumn="0" w:lastColumn="0" w:noHBand="0" w:noVBand="0"/>
      </w:tblPr>
      <w:tblGrid>
        <w:gridCol w:w="9669"/>
      </w:tblGrid>
      <w:tr w:rsidR="007C5618" w:rsidRPr="001C727E" w14:paraId="15944BB4" w14:textId="77777777" w:rsidTr="008C5270">
        <w:trPr>
          <w:trHeight w:val="592"/>
        </w:trPr>
        <w:tc>
          <w:tcPr>
            <w:tcW w:w="5000" w:type="pct"/>
            <w:tcBorders>
              <w:top w:val="single" w:sz="4" w:space="0" w:color="000000"/>
              <w:left w:val="single" w:sz="4" w:space="0" w:color="000000"/>
              <w:bottom w:val="single" w:sz="4" w:space="0" w:color="000000"/>
              <w:right w:val="single" w:sz="4" w:space="0" w:color="000000"/>
            </w:tcBorders>
          </w:tcPr>
          <w:p w14:paraId="6E455938" w14:textId="77777777" w:rsidR="007C5618" w:rsidRPr="00EC6224" w:rsidRDefault="007C5618" w:rsidP="0090514C">
            <w:pPr>
              <w:pStyle w:val="WW-NormalWeb1"/>
              <w:spacing w:before="0" w:after="0"/>
              <w:contextualSpacing/>
              <w:rPr>
                <w:rFonts w:cs="Calibri"/>
                <w:color w:val="000000"/>
                <w:szCs w:val="22"/>
              </w:rPr>
            </w:pPr>
          </w:p>
          <w:p w14:paraId="757CA34A" w14:textId="77777777" w:rsidR="007C5618" w:rsidRPr="00EC6224" w:rsidRDefault="007C5618" w:rsidP="0090514C">
            <w:pPr>
              <w:pStyle w:val="WW-NormalWeb1"/>
              <w:spacing w:before="0" w:after="0"/>
              <w:contextualSpacing/>
              <w:rPr>
                <w:rFonts w:cs="Calibri"/>
                <w:color w:val="000000"/>
                <w:szCs w:val="22"/>
              </w:rPr>
            </w:pPr>
          </w:p>
          <w:p w14:paraId="19FCE2C4" w14:textId="77777777" w:rsidR="007C5618" w:rsidRPr="00EC6224" w:rsidRDefault="007C5618" w:rsidP="0090514C">
            <w:pPr>
              <w:pStyle w:val="WW-NormalWeb1"/>
              <w:spacing w:before="0" w:after="0"/>
              <w:contextualSpacing/>
              <w:rPr>
                <w:rFonts w:cs="Calibri"/>
                <w:color w:val="000000"/>
                <w:szCs w:val="22"/>
              </w:rPr>
            </w:pPr>
          </w:p>
        </w:tc>
      </w:tr>
    </w:tbl>
    <w:p w14:paraId="4F8BCD2A" w14:textId="1F02786D" w:rsidR="00D940DD" w:rsidRPr="00EC6224" w:rsidRDefault="00D940DD" w:rsidP="00D940DD">
      <w:pPr>
        <w:pStyle w:val="Balk1"/>
        <w:rPr>
          <w:rFonts w:eastAsia="Calibri"/>
        </w:rPr>
      </w:pPr>
      <w:r w:rsidRPr="00EC6224">
        <w:rPr>
          <w:rFonts w:eastAsia="Calibri"/>
        </w:rPr>
        <w:t>PAYDAŞLAR VE İŞ BİRLİĞİ MODELİ</w:t>
      </w:r>
    </w:p>
    <w:p w14:paraId="7C06A55C" w14:textId="46B1FD9E" w:rsidR="00156DFF" w:rsidRPr="00EC6224" w:rsidRDefault="00D940DD" w:rsidP="00D940DD">
      <w:pPr>
        <w:rPr>
          <w:rFonts w:eastAsia="Calibri"/>
          <w:i/>
          <w:iCs/>
          <w:lang w:val="tr-TR"/>
        </w:rPr>
      </w:pPr>
      <w:r w:rsidRPr="00EC6224">
        <w:rPr>
          <w:rFonts w:eastAsia="Calibri"/>
          <w:i/>
          <w:iCs/>
          <w:lang w:val="tr-TR"/>
        </w:rPr>
        <w:t>Varsa projeye katkı sağlayacak kurum ve kuruluşlar</w:t>
      </w:r>
      <w:r w:rsidR="00156DFF" w:rsidRPr="00EC6224">
        <w:rPr>
          <w:rFonts w:eastAsia="Calibri"/>
          <w:i/>
          <w:iCs/>
          <w:lang w:val="tr-TR"/>
        </w:rPr>
        <w:t xml:space="preserve"> bu bölümde verilmelidir. Paydaş iş birliklerinin sürdürülebilirliği açıklanmalıdır.</w:t>
      </w:r>
    </w:p>
    <w:tbl>
      <w:tblPr>
        <w:tblStyle w:val="TabloKlavuzu"/>
        <w:tblW w:w="9639" w:type="dxa"/>
        <w:tblInd w:w="137" w:type="dxa"/>
        <w:tblLook w:val="04A0" w:firstRow="1" w:lastRow="0" w:firstColumn="1" w:lastColumn="0" w:noHBand="0" w:noVBand="1"/>
      </w:tblPr>
      <w:tblGrid>
        <w:gridCol w:w="709"/>
        <w:gridCol w:w="2547"/>
        <w:gridCol w:w="1985"/>
        <w:gridCol w:w="4398"/>
      </w:tblGrid>
      <w:tr w:rsidR="00156DFF" w:rsidRPr="001C727E" w14:paraId="0D7C1F97" w14:textId="77777777" w:rsidTr="008C5270">
        <w:tc>
          <w:tcPr>
            <w:tcW w:w="709" w:type="dxa"/>
          </w:tcPr>
          <w:p w14:paraId="70CA9498" w14:textId="493E1946" w:rsidR="00156DFF" w:rsidRPr="00EC6224" w:rsidRDefault="00156DFF" w:rsidP="00D940DD">
            <w:pPr>
              <w:rPr>
                <w:rFonts w:eastAsia="Calibri"/>
                <w:b/>
                <w:bCs/>
                <w:lang w:val="tr-TR"/>
              </w:rPr>
            </w:pPr>
            <w:r w:rsidRPr="00EC6224">
              <w:rPr>
                <w:rFonts w:eastAsia="Calibri"/>
                <w:b/>
                <w:bCs/>
                <w:lang w:val="tr-TR"/>
              </w:rPr>
              <w:t>No</w:t>
            </w:r>
          </w:p>
        </w:tc>
        <w:tc>
          <w:tcPr>
            <w:tcW w:w="2547" w:type="dxa"/>
            <w:hideMark/>
          </w:tcPr>
          <w:p w14:paraId="68C4FE0D" w14:textId="4E10AD06" w:rsidR="00156DFF" w:rsidRPr="00EC6224" w:rsidRDefault="00156DFF" w:rsidP="00D940DD">
            <w:pPr>
              <w:rPr>
                <w:rFonts w:eastAsia="Calibri"/>
                <w:b/>
                <w:bCs/>
                <w:lang w:val="tr-TR"/>
              </w:rPr>
            </w:pPr>
            <w:r w:rsidRPr="00EC6224">
              <w:rPr>
                <w:rFonts w:eastAsia="Calibri"/>
                <w:b/>
                <w:bCs/>
                <w:lang w:val="tr-TR"/>
              </w:rPr>
              <w:t>Paydaş</w:t>
            </w:r>
          </w:p>
        </w:tc>
        <w:tc>
          <w:tcPr>
            <w:tcW w:w="1985" w:type="dxa"/>
            <w:hideMark/>
          </w:tcPr>
          <w:p w14:paraId="6853249E" w14:textId="77777777" w:rsidR="00156DFF" w:rsidRPr="00EC6224" w:rsidRDefault="00156DFF" w:rsidP="00D940DD">
            <w:pPr>
              <w:rPr>
                <w:rFonts w:eastAsia="Calibri"/>
                <w:b/>
                <w:bCs/>
                <w:lang w:val="tr-TR"/>
              </w:rPr>
            </w:pPr>
            <w:r w:rsidRPr="00EC6224">
              <w:rPr>
                <w:rFonts w:eastAsia="Calibri"/>
                <w:b/>
                <w:bCs/>
                <w:lang w:val="tr-TR"/>
              </w:rPr>
              <w:t>Rolü</w:t>
            </w:r>
          </w:p>
        </w:tc>
        <w:tc>
          <w:tcPr>
            <w:tcW w:w="4398" w:type="dxa"/>
            <w:hideMark/>
          </w:tcPr>
          <w:p w14:paraId="58B0B0D1" w14:textId="7CA91A97" w:rsidR="00156DFF" w:rsidRPr="00EC6224" w:rsidRDefault="00156DFF" w:rsidP="00D940DD">
            <w:pPr>
              <w:rPr>
                <w:rFonts w:eastAsia="Calibri"/>
                <w:b/>
                <w:bCs/>
                <w:lang w:val="tr-TR"/>
              </w:rPr>
            </w:pPr>
            <w:r w:rsidRPr="00EC6224">
              <w:rPr>
                <w:rFonts w:eastAsia="Calibri"/>
                <w:b/>
                <w:bCs/>
                <w:lang w:val="tr-TR"/>
              </w:rPr>
              <w:t xml:space="preserve">Katkı Türü (Ayni ve maddi katkılar) </w:t>
            </w:r>
          </w:p>
        </w:tc>
      </w:tr>
      <w:tr w:rsidR="00156DFF" w:rsidRPr="001C727E" w14:paraId="1E5DBD89" w14:textId="77777777" w:rsidTr="008C5270">
        <w:tc>
          <w:tcPr>
            <w:tcW w:w="709" w:type="dxa"/>
          </w:tcPr>
          <w:p w14:paraId="3BA105E6" w14:textId="77777777" w:rsidR="00156DFF" w:rsidRPr="00EC6224" w:rsidRDefault="00156DFF">
            <w:pPr>
              <w:pStyle w:val="ListeParagraf"/>
              <w:numPr>
                <w:ilvl w:val="0"/>
                <w:numId w:val="8"/>
              </w:numPr>
              <w:rPr>
                <w:b/>
                <w:bCs/>
                <w:lang w:val="tr-TR"/>
              </w:rPr>
            </w:pPr>
          </w:p>
        </w:tc>
        <w:tc>
          <w:tcPr>
            <w:tcW w:w="2547" w:type="dxa"/>
            <w:hideMark/>
          </w:tcPr>
          <w:p w14:paraId="6DD49947" w14:textId="6A39849A" w:rsidR="00156DFF" w:rsidRPr="00EC6224" w:rsidRDefault="00156DFF" w:rsidP="00D940DD">
            <w:pPr>
              <w:rPr>
                <w:rFonts w:eastAsia="Calibri"/>
                <w:b/>
                <w:bCs/>
                <w:lang w:val="tr-TR"/>
              </w:rPr>
            </w:pPr>
          </w:p>
        </w:tc>
        <w:tc>
          <w:tcPr>
            <w:tcW w:w="1985" w:type="dxa"/>
            <w:hideMark/>
          </w:tcPr>
          <w:p w14:paraId="10092631" w14:textId="77777777" w:rsidR="00156DFF" w:rsidRPr="00EC6224" w:rsidRDefault="00156DFF" w:rsidP="00D940DD">
            <w:pPr>
              <w:rPr>
                <w:rFonts w:eastAsia="Calibri"/>
                <w:lang w:val="tr-TR"/>
              </w:rPr>
            </w:pPr>
          </w:p>
        </w:tc>
        <w:tc>
          <w:tcPr>
            <w:tcW w:w="4398" w:type="dxa"/>
            <w:hideMark/>
          </w:tcPr>
          <w:p w14:paraId="4A0AE0C5" w14:textId="77777777" w:rsidR="00156DFF" w:rsidRPr="00EC6224" w:rsidRDefault="00156DFF" w:rsidP="00D940DD">
            <w:pPr>
              <w:rPr>
                <w:rFonts w:eastAsia="Calibri"/>
                <w:lang w:val="tr-TR"/>
              </w:rPr>
            </w:pPr>
          </w:p>
        </w:tc>
      </w:tr>
      <w:tr w:rsidR="00156DFF" w:rsidRPr="001C727E" w14:paraId="348E763B" w14:textId="77777777" w:rsidTr="008C5270">
        <w:tc>
          <w:tcPr>
            <w:tcW w:w="709" w:type="dxa"/>
          </w:tcPr>
          <w:p w14:paraId="18B52ECA" w14:textId="77777777" w:rsidR="00156DFF" w:rsidRPr="00EC6224" w:rsidRDefault="00156DFF">
            <w:pPr>
              <w:pStyle w:val="ListeParagraf"/>
              <w:numPr>
                <w:ilvl w:val="0"/>
                <w:numId w:val="8"/>
              </w:numPr>
              <w:rPr>
                <w:b/>
                <w:bCs/>
                <w:lang w:val="tr-TR"/>
              </w:rPr>
            </w:pPr>
          </w:p>
        </w:tc>
        <w:tc>
          <w:tcPr>
            <w:tcW w:w="2547" w:type="dxa"/>
          </w:tcPr>
          <w:p w14:paraId="79D0A929" w14:textId="77777777" w:rsidR="00156DFF" w:rsidRPr="00EC6224" w:rsidRDefault="00156DFF" w:rsidP="00D940DD">
            <w:pPr>
              <w:rPr>
                <w:rFonts w:eastAsia="Calibri"/>
                <w:b/>
                <w:bCs/>
                <w:lang w:val="tr-TR"/>
              </w:rPr>
            </w:pPr>
          </w:p>
        </w:tc>
        <w:tc>
          <w:tcPr>
            <w:tcW w:w="1985" w:type="dxa"/>
          </w:tcPr>
          <w:p w14:paraId="54F6896C" w14:textId="77777777" w:rsidR="00156DFF" w:rsidRPr="00EC6224" w:rsidRDefault="00156DFF" w:rsidP="00D940DD">
            <w:pPr>
              <w:rPr>
                <w:rFonts w:eastAsia="Calibri"/>
                <w:lang w:val="tr-TR"/>
              </w:rPr>
            </w:pPr>
          </w:p>
        </w:tc>
        <w:tc>
          <w:tcPr>
            <w:tcW w:w="4398" w:type="dxa"/>
          </w:tcPr>
          <w:p w14:paraId="1102D412" w14:textId="77777777" w:rsidR="00156DFF" w:rsidRPr="00EC6224" w:rsidRDefault="00156DFF" w:rsidP="00D940DD">
            <w:pPr>
              <w:rPr>
                <w:rFonts w:eastAsia="Calibri"/>
                <w:lang w:val="tr-TR"/>
              </w:rPr>
            </w:pPr>
          </w:p>
        </w:tc>
      </w:tr>
    </w:tbl>
    <w:p w14:paraId="0BFE5D99" w14:textId="77777777" w:rsidR="00150627" w:rsidRPr="00EC6224" w:rsidRDefault="00150627" w:rsidP="0020526B">
      <w:pPr>
        <w:pStyle w:val="MediumGrid1-Accent21"/>
        <w:spacing w:after="0" w:line="240" w:lineRule="auto"/>
        <w:ind w:left="0"/>
        <w:rPr>
          <w:rFonts w:cs="Calibri"/>
          <w:i/>
          <w:sz w:val="22"/>
          <w:szCs w:val="22"/>
          <w:lang w:val="tr-TR"/>
        </w:rPr>
      </w:pPr>
    </w:p>
    <w:p w14:paraId="2316B794" w14:textId="77777777" w:rsidR="00BB4D28" w:rsidRPr="00EC6224" w:rsidRDefault="00BB4D28" w:rsidP="00373BFD">
      <w:pPr>
        <w:pStyle w:val="WW-NormalWeb1"/>
        <w:spacing w:before="0" w:after="0"/>
        <w:contextualSpacing/>
        <w:rPr>
          <w:rFonts w:cs="Calibri"/>
          <w:b/>
          <w:bCs/>
          <w:szCs w:val="22"/>
        </w:rPr>
      </w:pPr>
    </w:p>
    <w:p w14:paraId="398D75CB" w14:textId="77777777" w:rsidR="00BB4D28" w:rsidRPr="00EC6224" w:rsidRDefault="00BB4D28" w:rsidP="00373BFD">
      <w:pPr>
        <w:pStyle w:val="WW-NormalWeb1"/>
        <w:spacing w:before="0" w:after="0"/>
        <w:contextualSpacing/>
        <w:rPr>
          <w:rFonts w:cs="Calibri"/>
          <w:b/>
          <w:bCs/>
          <w:szCs w:val="22"/>
        </w:rPr>
        <w:sectPr w:rsidR="00BB4D28" w:rsidRPr="00EC6224" w:rsidSect="005A4882">
          <w:headerReference w:type="default" r:id="rId8"/>
          <w:footerReference w:type="default" r:id="rId9"/>
          <w:footnotePr>
            <w:pos w:val="beneathText"/>
          </w:footnotePr>
          <w:pgSz w:w="11899" w:h="16837" w:code="9"/>
          <w:pgMar w:top="1440" w:right="1077" w:bottom="1440" w:left="1077" w:header="567" w:footer="567" w:gutter="0"/>
          <w:cols w:space="708"/>
          <w:docGrid w:linePitch="360"/>
        </w:sectPr>
      </w:pPr>
    </w:p>
    <w:p w14:paraId="03C6BD6D" w14:textId="15597300" w:rsidR="00461ECB" w:rsidRPr="00EC6224" w:rsidRDefault="00461ECB" w:rsidP="00461ECB">
      <w:pPr>
        <w:pStyle w:val="Balk1"/>
      </w:pPr>
      <w:r w:rsidRPr="00EC6224">
        <w:lastRenderedPageBreak/>
        <w:t>YÖNTEM VE FAALİYET PLANI</w:t>
      </w:r>
    </w:p>
    <w:p w14:paraId="39C14DF5" w14:textId="3EE5B767" w:rsidR="00A667D2" w:rsidRPr="00EC6224" w:rsidRDefault="00461ECB" w:rsidP="00731336">
      <w:pPr>
        <w:rPr>
          <w:lang w:val="tr-TR"/>
        </w:rPr>
      </w:pPr>
      <w:r w:rsidRPr="00EC6224">
        <w:rPr>
          <w:i/>
          <w:iCs/>
          <w:lang w:val="tr-TR"/>
        </w:rPr>
        <w:t>Projede uygulanacak faaliyetle</w:t>
      </w:r>
      <w:r w:rsidR="00731336" w:rsidRPr="00EC6224">
        <w:rPr>
          <w:i/>
          <w:iCs/>
          <w:lang w:val="tr-TR"/>
        </w:rPr>
        <w:t>r; a</w:t>
      </w:r>
      <w:r w:rsidRPr="00EC6224">
        <w:rPr>
          <w:i/>
          <w:iCs/>
          <w:lang w:val="tr-TR"/>
        </w:rPr>
        <w:t>çık ve anlaşılır şekilde tanımlanmalı</w:t>
      </w:r>
      <w:r w:rsidR="00731336" w:rsidRPr="00EC6224">
        <w:rPr>
          <w:i/>
          <w:iCs/>
          <w:lang w:val="tr-TR"/>
        </w:rPr>
        <w:t xml:space="preserve">dır. </w:t>
      </w:r>
      <w:r w:rsidRPr="00EC6224">
        <w:rPr>
          <w:i/>
          <w:iCs/>
          <w:lang w:val="tr-TR"/>
        </w:rPr>
        <w:t>Amaç ve hedeflerle ilişkisi kurulmalı</w:t>
      </w:r>
      <w:r w:rsidR="00731336" w:rsidRPr="00EC6224">
        <w:rPr>
          <w:i/>
          <w:iCs/>
          <w:lang w:val="tr-TR"/>
        </w:rPr>
        <w:t xml:space="preserve"> ve z</w:t>
      </w:r>
      <w:r w:rsidRPr="00EC6224">
        <w:rPr>
          <w:i/>
          <w:iCs/>
          <w:lang w:val="tr-TR"/>
        </w:rPr>
        <w:t>aman planı ile sunulmalıdır</w:t>
      </w:r>
      <w:r w:rsidR="00731336" w:rsidRPr="00EC6224">
        <w:rPr>
          <w:i/>
          <w:iCs/>
          <w:lang w:val="tr-TR"/>
        </w:rPr>
        <w:t xml:space="preserve">. </w:t>
      </w:r>
      <w:r w:rsidR="002F654D" w:rsidRPr="00EC6224">
        <w:rPr>
          <w:i/>
          <w:iCs/>
          <w:lang w:val="tr-TR"/>
        </w:rPr>
        <w:t xml:space="preserve">İş-Zaman </w:t>
      </w:r>
      <w:proofErr w:type="spellStart"/>
      <w:r w:rsidR="002F654D" w:rsidRPr="00EC6224">
        <w:rPr>
          <w:i/>
          <w:iCs/>
          <w:lang w:val="tr-TR"/>
        </w:rPr>
        <w:t>Çizelgesi’nde</w:t>
      </w:r>
      <w:proofErr w:type="spellEnd"/>
      <w:r w:rsidR="002F654D" w:rsidRPr="00EC6224">
        <w:rPr>
          <w:i/>
          <w:iCs/>
          <w:lang w:val="tr-TR"/>
        </w:rPr>
        <w:t xml:space="preserve"> tanımlanan her bir iş paketi, Etki Göstergeleri </w:t>
      </w:r>
      <w:proofErr w:type="spellStart"/>
      <w:r w:rsidR="002F654D" w:rsidRPr="00EC6224">
        <w:rPr>
          <w:i/>
          <w:iCs/>
          <w:lang w:val="tr-TR"/>
        </w:rPr>
        <w:t>Tablosu’nda</w:t>
      </w:r>
      <w:proofErr w:type="spellEnd"/>
      <w:r w:rsidR="002F654D" w:rsidRPr="00EC6224">
        <w:rPr>
          <w:i/>
          <w:iCs/>
          <w:lang w:val="tr-TR"/>
        </w:rPr>
        <w:t xml:space="preserve"> yer alan en az bir gösterge ile ilişkilendirilmelidir. P</w:t>
      </w:r>
      <w:r w:rsidR="00BB4D28" w:rsidRPr="00EC6224">
        <w:rPr>
          <w:rFonts w:cs="Calibri"/>
          <w:i/>
          <w:szCs w:val="22"/>
          <w:lang w:val="tr-TR"/>
        </w:rPr>
        <w:t>rojede yer alacak başlıca iş paketleri, her bir iş paketinin kimler tarafından hangi sürede gerçekleştirileceği “</w:t>
      </w:r>
      <w:r w:rsidR="00BB4D28" w:rsidRPr="00EC6224">
        <w:rPr>
          <w:rFonts w:cs="Calibri"/>
          <w:bCs/>
          <w:i/>
          <w:szCs w:val="22"/>
          <w:lang w:val="tr-TR"/>
        </w:rPr>
        <w:t>İş-Zaman Çizelgesi”</w:t>
      </w:r>
      <w:r w:rsidR="00BB4D28" w:rsidRPr="00EC6224">
        <w:rPr>
          <w:rFonts w:cs="Calibri"/>
          <w:i/>
          <w:szCs w:val="22"/>
          <w:lang w:val="tr-TR"/>
        </w:rPr>
        <w:t xml:space="preserve"> doldurularak verilir. Her bir iş paketinde g</w:t>
      </w:r>
      <w:r w:rsidR="00116EC5" w:rsidRPr="00EC6224">
        <w:rPr>
          <w:rFonts w:cs="Calibri"/>
          <w:i/>
          <w:szCs w:val="22"/>
          <w:lang w:val="tr-TR"/>
        </w:rPr>
        <w:t xml:space="preserve">örev alacak yürütücü, </w:t>
      </w:r>
      <w:r w:rsidR="00BD380C">
        <w:rPr>
          <w:rFonts w:cs="Calibri"/>
          <w:i/>
          <w:szCs w:val="22"/>
          <w:lang w:val="tr-TR"/>
        </w:rPr>
        <w:t xml:space="preserve">akademik ve idari </w:t>
      </w:r>
      <w:r w:rsidR="00BB4D28" w:rsidRPr="00EC6224">
        <w:rPr>
          <w:rFonts w:cs="Calibri"/>
          <w:i/>
          <w:szCs w:val="22"/>
          <w:lang w:val="tr-TR"/>
        </w:rPr>
        <w:t>personel</w:t>
      </w:r>
      <w:r w:rsidR="00156DFF" w:rsidRPr="00EC6224">
        <w:rPr>
          <w:rFonts w:cs="Calibri"/>
          <w:i/>
          <w:szCs w:val="22"/>
          <w:lang w:val="tr-TR"/>
        </w:rPr>
        <w:t>, öğrenci ve dış paydaşlar</w:t>
      </w:r>
      <w:r w:rsidR="00BB4D28" w:rsidRPr="00EC6224">
        <w:rPr>
          <w:rFonts w:cs="Calibri"/>
          <w:i/>
          <w:szCs w:val="22"/>
          <w:lang w:val="tr-TR"/>
        </w:rPr>
        <w:t xml:space="preserve"> ayrıntılı olarak</w:t>
      </w:r>
      <w:r w:rsidR="00072144" w:rsidRPr="00EC6224">
        <w:rPr>
          <w:rFonts w:cs="Calibri"/>
          <w:i/>
          <w:szCs w:val="22"/>
          <w:lang w:val="tr-TR"/>
        </w:rPr>
        <w:t xml:space="preserve"> belirtilir</w:t>
      </w:r>
      <w:r w:rsidR="00BB4D28" w:rsidRPr="00EC6224">
        <w:rPr>
          <w:rFonts w:cs="Calibri"/>
          <w:i/>
          <w:szCs w:val="22"/>
          <w:lang w:val="tr-TR"/>
        </w:rPr>
        <w:t>. Literatür taraması, sonuç raporu hazırlama aşamaları</w:t>
      </w:r>
      <w:r w:rsidR="00731336" w:rsidRPr="00EC6224">
        <w:rPr>
          <w:rFonts w:cs="Calibri"/>
          <w:i/>
          <w:szCs w:val="22"/>
          <w:lang w:val="tr-TR"/>
        </w:rPr>
        <w:t xml:space="preserve"> ve hizmet/</w:t>
      </w:r>
      <w:r w:rsidR="00BB4D28" w:rsidRPr="00EC6224">
        <w:rPr>
          <w:rFonts w:cs="Calibri"/>
          <w:i/>
          <w:szCs w:val="22"/>
          <w:lang w:val="tr-TR"/>
        </w:rPr>
        <w:t xml:space="preserve"> malzeme alımı ayrı birer iş paketi olarak </w:t>
      </w:r>
      <w:r w:rsidR="00BB4D28" w:rsidRPr="00EC6224">
        <w:rPr>
          <w:rFonts w:cs="Calibri"/>
          <w:i/>
          <w:szCs w:val="22"/>
          <w:u w:val="single"/>
          <w:lang w:val="tr-TR"/>
        </w:rPr>
        <w:t>gösterilmemelidir</w:t>
      </w:r>
      <w:r w:rsidR="00BB4D28" w:rsidRPr="00EC6224">
        <w:rPr>
          <w:rFonts w:cs="Calibri"/>
          <w:szCs w:val="22"/>
          <w:lang w:val="tr-TR"/>
        </w:rPr>
        <w:t>.</w:t>
      </w:r>
    </w:p>
    <w:p w14:paraId="58C579CC" w14:textId="488E3734" w:rsidR="00A5590C" w:rsidRPr="00EC6224" w:rsidRDefault="00BB4D28" w:rsidP="00AB0EAD">
      <w:pPr>
        <w:pStyle w:val="WW-NormalWeb1"/>
        <w:spacing w:before="0" w:after="0"/>
        <w:contextualSpacing/>
        <w:jc w:val="center"/>
        <w:rPr>
          <w:rFonts w:cs="Calibri"/>
          <w:b/>
          <w:bCs/>
          <w:color w:val="000000"/>
          <w:szCs w:val="22"/>
        </w:rPr>
      </w:pPr>
      <w:r w:rsidRPr="00EC6224">
        <w:rPr>
          <w:rFonts w:cs="Calibri"/>
          <w:b/>
          <w:bCs/>
          <w:color w:val="000000"/>
          <w:szCs w:val="22"/>
        </w:rPr>
        <w:t>İŞ-ZAMAN ÇİZELGESİ</w:t>
      </w:r>
      <w:r w:rsidR="0020526B" w:rsidRPr="00EC6224">
        <w:rPr>
          <w:rStyle w:val="DipnotBavurusu"/>
          <w:rFonts w:cs="Calibri"/>
          <w:b/>
          <w:bCs/>
          <w:color w:val="000000"/>
          <w:szCs w:val="22"/>
        </w:rPr>
        <w:footnoteReference w:id="3"/>
      </w:r>
    </w:p>
    <w:tbl>
      <w:tblPr>
        <w:tblpPr w:leftFromText="141" w:rightFromText="141" w:vertAnchor="text" w:tblpX="70" w:tblpY="1"/>
        <w:tblOverlap w:val="never"/>
        <w:tblW w:w="15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4"/>
        <w:gridCol w:w="4961"/>
        <w:gridCol w:w="3402"/>
        <w:gridCol w:w="1418"/>
        <w:gridCol w:w="433"/>
        <w:gridCol w:w="419"/>
        <w:gridCol w:w="418"/>
        <w:gridCol w:w="418"/>
        <w:gridCol w:w="418"/>
        <w:gridCol w:w="419"/>
        <w:gridCol w:w="418"/>
        <w:gridCol w:w="418"/>
        <w:gridCol w:w="418"/>
        <w:gridCol w:w="419"/>
        <w:gridCol w:w="418"/>
        <w:gridCol w:w="380"/>
      </w:tblGrid>
      <w:tr w:rsidR="00A44F8B" w:rsidRPr="00EC6224" w14:paraId="0E44F8C8" w14:textId="77777777" w:rsidTr="008B129D">
        <w:trPr>
          <w:trHeight w:hRule="exact" w:val="494"/>
        </w:trPr>
        <w:tc>
          <w:tcPr>
            <w:tcW w:w="704" w:type="dxa"/>
            <w:vMerge w:val="restart"/>
            <w:shd w:val="clear" w:color="auto" w:fill="D9D9D9" w:themeFill="background1" w:themeFillShade="D9"/>
            <w:tcMar>
              <w:left w:w="40" w:type="dxa"/>
              <w:right w:w="40" w:type="dxa"/>
            </w:tcMar>
            <w:vAlign w:val="center"/>
          </w:tcPr>
          <w:p w14:paraId="2ADE5B68" w14:textId="77777777" w:rsidR="00A44F8B" w:rsidRPr="00EC6224" w:rsidRDefault="00A44F8B" w:rsidP="00373BFD">
            <w:pPr>
              <w:widowControl/>
              <w:suppressAutoHyphens w:val="0"/>
              <w:contextualSpacing/>
              <w:jc w:val="center"/>
              <w:rPr>
                <w:rFonts w:cs="Calibri"/>
                <w:b/>
                <w:bCs/>
                <w:color w:val="000000"/>
                <w:szCs w:val="22"/>
                <w:lang w:val="tr-TR" w:eastAsia="tr-TR"/>
              </w:rPr>
            </w:pPr>
            <w:r w:rsidRPr="00EC6224">
              <w:rPr>
                <w:rFonts w:cs="Calibri"/>
                <w:b/>
                <w:bCs/>
                <w:color w:val="000000"/>
                <w:szCs w:val="22"/>
                <w:lang w:val="tr-TR" w:eastAsia="tr-TR"/>
              </w:rPr>
              <w:t>İP No</w:t>
            </w:r>
          </w:p>
        </w:tc>
        <w:tc>
          <w:tcPr>
            <w:tcW w:w="4961" w:type="dxa"/>
            <w:vMerge w:val="restart"/>
            <w:shd w:val="clear" w:color="auto" w:fill="D9D9D9" w:themeFill="background1" w:themeFillShade="D9"/>
            <w:tcMar>
              <w:left w:w="40" w:type="dxa"/>
              <w:right w:w="40" w:type="dxa"/>
            </w:tcMar>
            <w:vAlign w:val="center"/>
          </w:tcPr>
          <w:p w14:paraId="2F656585" w14:textId="77777777" w:rsidR="00A44F8B" w:rsidRPr="00EC6224" w:rsidRDefault="00A44F8B" w:rsidP="00373BFD">
            <w:pPr>
              <w:widowControl/>
              <w:suppressAutoHyphens w:val="0"/>
              <w:contextualSpacing/>
              <w:jc w:val="center"/>
              <w:rPr>
                <w:rFonts w:cs="Calibri"/>
                <w:b/>
                <w:bCs/>
                <w:color w:val="000000"/>
                <w:szCs w:val="22"/>
                <w:lang w:val="tr-TR" w:eastAsia="tr-TR"/>
              </w:rPr>
            </w:pPr>
            <w:r w:rsidRPr="00EC6224">
              <w:rPr>
                <w:rFonts w:cs="Calibri"/>
                <w:b/>
                <w:bCs/>
                <w:color w:val="000000"/>
                <w:szCs w:val="22"/>
                <w:lang w:val="tr-TR" w:eastAsia="tr-TR"/>
              </w:rPr>
              <w:t>İş Paketlerinin Adı ve Tanımı</w:t>
            </w:r>
          </w:p>
        </w:tc>
        <w:tc>
          <w:tcPr>
            <w:tcW w:w="3402" w:type="dxa"/>
            <w:vMerge w:val="restart"/>
            <w:shd w:val="clear" w:color="auto" w:fill="D9D9D9" w:themeFill="background1" w:themeFillShade="D9"/>
            <w:tcMar>
              <w:left w:w="40" w:type="dxa"/>
              <w:right w:w="40" w:type="dxa"/>
            </w:tcMar>
            <w:vAlign w:val="center"/>
          </w:tcPr>
          <w:p w14:paraId="5FF476C2" w14:textId="77777777" w:rsidR="00A44F8B" w:rsidRPr="00EC6224" w:rsidRDefault="00A44F8B" w:rsidP="00373BFD">
            <w:pPr>
              <w:widowControl/>
              <w:suppressAutoHyphens w:val="0"/>
              <w:contextualSpacing/>
              <w:jc w:val="center"/>
              <w:rPr>
                <w:rFonts w:cs="Calibri"/>
                <w:b/>
                <w:bCs/>
                <w:color w:val="000000"/>
                <w:szCs w:val="22"/>
                <w:lang w:val="tr-TR" w:eastAsia="tr-TR"/>
              </w:rPr>
            </w:pPr>
            <w:r w:rsidRPr="00EC6224">
              <w:rPr>
                <w:rFonts w:cs="Calibri"/>
                <w:b/>
                <w:bCs/>
                <w:color w:val="000000"/>
                <w:szCs w:val="22"/>
                <w:lang w:val="tr-TR" w:eastAsia="tr-TR"/>
              </w:rPr>
              <w:t>Kim(</w:t>
            </w:r>
            <w:proofErr w:type="spellStart"/>
            <w:r w:rsidRPr="00EC6224">
              <w:rPr>
                <w:rFonts w:cs="Calibri"/>
                <w:b/>
                <w:bCs/>
                <w:color w:val="000000"/>
                <w:szCs w:val="22"/>
                <w:lang w:val="tr-TR" w:eastAsia="tr-TR"/>
              </w:rPr>
              <w:t>ler</w:t>
            </w:r>
            <w:proofErr w:type="spellEnd"/>
            <w:r w:rsidRPr="00EC6224">
              <w:rPr>
                <w:rFonts w:cs="Calibri"/>
                <w:b/>
                <w:bCs/>
                <w:color w:val="000000"/>
                <w:szCs w:val="22"/>
                <w:lang w:val="tr-TR" w:eastAsia="tr-TR"/>
              </w:rPr>
              <w:t>) Tarafından Gerçekleştirileceği</w:t>
            </w:r>
          </w:p>
        </w:tc>
        <w:tc>
          <w:tcPr>
            <w:tcW w:w="1418" w:type="dxa"/>
            <w:vMerge w:val="restart"/>
            <w:shd w:val="clear" w:color="auto" w:fill="D9D9D9" w:themeFill="background1" w:themeFillShade="D9"/>
          </w:tcPr>
          <w:p w14:paraId="050F1C6C" w14:textId="62C05EF7" w:rsidR="00A44F8B" w:rsidRPr="00EC6224" w:rsidRDefault="00A44F8B" w:rsidP="00A44F8B">
            <w:pPr>
              <w:widowControl/>
              <w:suppressAutoHyphens w:val="0"/>
              <w:contextualSpacing/>
              <w:jc w:val="center"/>
              <w:rPr>
                <w:rFonts w:cs="Calibri"/>
                <w:b/>
                <w:bCs/>
                <w:color w:val="000000"/>
                <w:szCs w:val="22"/>
                <w:lang w:val="tr-TR" w:eastAsia="tr-TR"/>
              </w:rPr>
            </w:pPr>
            <w:r w:rsidRPr="00EC6224">
              <w:rPr>
                <w:rFonts w:cs="Calibri"/>
                <w:b/>
                <w:bCs/>
                <w:color w:val="000000"/>
                <w:szCs w:val="22"/>
                <w:lang w:val="tr-TR" w:eastAsia="tr-TR"/>
              </w:rPr>
              <w:t>İlişkili Gösterge No</w:t>
            </w:r>
            <w:r w:rsidRPr="00EC6224">
              <w:rPr>
                <w:rStyle w:val="DipnotBavurusu"/>
                <w:rFonts w:cs="Calibri"/>
                <w:b/>
                <w:bCs/>
                <w:color w:val="000000"/>
                <w:szCs w:val="22"/>
                <w:lang w:val="tr-TR" w:eastAsia="tr-TR"/>
              </w:rPr>
              <w:footnoteReference w:id="4"/>
            </w:r>
          </w:p>
        </w:tc>
        <w:tc>
          <w:tcPr>
            <w:tcW w:w="4996" w:type="dxa"/>
            <w:gridSpan w:val="12"/>
            <w:shd w:val="clear" w:color="auto" w:fill="D9D9D9" w:themeFill="background1" w:themeFillShade="D9"/>
            <w:tcMar>
              <w:left w:w="40" w:type="dxa"/>
              <w:right w:w="40" w:type="dxa"/>
            </w:tcMar>
            <w:vAlign w:val="center"/>
          </w:tcPr>
          <w:p w14:paraId="407CC958" w14:textId="7A114EF6" w:rsidR="00A44F8B" w:rsidRPr="00EC6224" w:rsidRDefault="00A44F8B" w:rsidP="00373BFD">
            <w:pPr>
              <w:widowControl/>
              <w:suppressAutoHyphens w:val="0"/>
              <w:ind w:right="-502"/>
              <w:contextualSpacing/>
              <w:jc w:val="center"/>
              <w:rPr>
                <w:rFonts w:cs="Calibri"/>
                <w:b/>
                <w:bCs/>
                <w:color w:val="000000"/>
                <w:szCs w:val="22"/>
                <w:lang w:val="tr-TR" w:eastAsia="tr-TR"/>
              </w:rPr>
            </w:pPr>
            <w:r w:rsidRPr="00EC6224">
              <w:rPr>
                <w:rFonts w:cs="Calibri"/>
                <w:b/>
                <w:bCs/>
                <w:color w:val="000000"/>
                <w:szCs w:val="22"/>
                <w:lang w:val="tr-TR" w:eastAsia="tr-TR"/>
              </w:rPr>
              <w:t>AYLAR</w:t>
            </w:r>
          </w:p>
        </w:tc>
      </w:tr>
      <w:tr w:rsidR="00A44F8B" w:rsidRPr="00EC6224" w14:paraId="69B265CB" w14:textId="77777777" w:rsidTr="008B129D">
        <w:trPr>
          <w:trHeight w:val="74"/>
        </w:trPr>
        <w:tc>
          <w:tcPr>
            <w:tcW w:w="704" w:type="dxa"/>
            <w:vMerge/>
            <w:shd w:val="clear" w:color="auto" w:fill="D9D9D9" w:themeFill="background1" w:themeFillShade="D9"/>
            <w:tcMar>
              <w:left w:w="40" w:type="dxa"/>
              <w:right w:w="40" w:type="dxa"/>
            </w:tcMar>
            <w:vAlign w:val="center"/>
          </w:tcPr>
          <w:p w14:paraId="0708D2E6" w14:textId="77777777" w:rsidR="00A44F8B" w:rsidRPr="00EC6224" w:rsidRDefault="00A44F8B" w:rsidP="00373BFD">
            <w:pPr>
              <w:widowControl/>
              <w:suppressAutoHyphens w:val="0"/>
              <w:contextualSpacing/>
              <w:rPr>
                <w:rFonts w:cs="Calibri"/>
                <w:b/>
                <w:bCs/>
                <w:color w:val="000000"/>
                <w:szCs w:val="22"/>
                <w:lang w:val="tr-TR" w:eastAsia="tr-TR"/>
              </w:rPr>
            </w:pPr>
          </w:p>
        </w:tc>
        <w:tc>
          <w:tcPr>
            <w:tcW w:w="4961" w:type="dxa"/>
            <w:vMerge/>
            <w:shd w:val="clear" w:color="auto" w:fill="D9D9D9" w:themeFill="background1" w:themeFillShade="D9"/>
            <w:tcMar>
              <w:left w:w="40" w:type="dxa"/>
              <w:right w:w="40" w:type="dxa"/>
            </w:tcMar>
            <w:vAlign w:val="center"/>
          </w:tcPr>
          <w:p w14:paraId="788F648B" w14:textId="77777777" w:rsidR="00A44F8B" w:rsidRPr="00EC6224" w:rsidRDefault="00A44F8B" w:rsidP="00373BFD">
            <w:pPr>
              <w:widowControl/>
              <w:suppressAutoHyphens w:val="0"/>
              <w:contextualSpacing/>
              <w:rPr>
                <w:rFonts w:cs="Calibri"/>
                <w:b/>
                <w:bCs/>
                <w:color w:val="000000"/>
                <w:szCs w:val="22"/>
                <w:lang w:val="tr-TR" w:eastAsia="tr-TR"/>
              </w:rPr>
            </w:pPr>
          </w:p>
        </w:tc>
        <w:tc>
          <w:tcPr>
            <w:tcW w:w="3402" w:type="dxa"/>
            <w:vMerge/>
            <w:shd w:val="clear" w:color="auto" w:fill="D9D9D9" w:themeFill="background1" w:themeFillShade="D9"/>
            <w:tcMar>
              <w:left w:w="40" w:type="dxa"/>
              <w:right w:w="40" w:type="dxa"/>
            </w:tcMar>
            <w:vAlign w:val="center"/>
          </w:tcPr>
          <w:p w14:paraId="30112208" w14:textId="77777777" w:rsidR="00A44F8B" w:rsidRPr="00EC6224" w:rsidRDefault="00A44F8B" w:rsidP="00373BFD">
            <w:pPr>
              <w:widowControl/>
              <w:suppressAutoHyphens w:val="0"/>
              <w:contextualSpacing/>
              <w:rPr>
                <w:rFonts w:cs="Calibri"/>
                <w:b/>
                <w:bCs/>
                <w:color w:val="000000"/>
                <w:szCs w:val="22"/>
                <w:lang w:val="tr-TR" w:eastAsia="tr-TR"/>
              </w:rPr>
            </w:pPr>
          </w:p>
        </w:tc>
        <w:tc>
          <w:tcPr>
            <w:tcW w:w="1418" w:type="dxa"/>
            <w:vMerge/>
            <w:shd w:val="clear" w:color="auto" w:fill="D9D9D9" w:themeFill="background1" w:themeFillShade="D9"/>
          </w:tcPr>
          <w:p w14:paraId="5131D247" w14:textId="77777777" w:rsidR="00A44F8B" w:rsidRPr="00EC6224" w:rsidRDefault="00A44F8B" w:rsidP="00150627">
            <w:pPr>
              <w:widowControl/>
              <w:suppressAutoHyphens w:val="0"/>
              <w:contextualSpacing/>
              <w:jc w:val="center"/>
              <w:rPr>
                <w:rFonts w:cs="Calibri"/>
                <w:b/>
                <w:bCs/>
                <w:color w:val="000000"/>
                <w:szCs w:val="22"/>
                <w:lang w:val="tr-TR" w:eastAsia="tr-TR"/>
              </w:rPr>
            </w:pPr>
          </w:p>
        </w:tc>
        <w:tc>
          <w:tcPr>
            <w:tcW w:w="433" w:type="dxa"/>
            <w:shd w:val="clear" w:color="auto" w:fill="D9D9D9" w:themeFill="background1" w:themeFillShade="D9"/>
            <w:tcMar>
              <w:left w:w="40" w:type="dxa"/>
              <w:right w:w="40" w:type="dxa"/>
            </w:tcMar>
            <w:vAlign w:val="center"/>
          </w:tcPr>
          <w:p w14:paraId="0FC6B0CF" w14:textId="0A895295" w:rsidR="00A44F8B" w:rsidRPr="00EC6224" w:rsidRDefault="00A44F8B" w:rsidP="00150627">
            <w:pPr>
              <w:widowControl/>
              <w:suppressAutoHyphens w:val="0"/>
              <w:contextualSpacing/>
              <w:jc w:val="center"/>
              <w:rPr>
                <w:rFonts w:cs="Calibri"/>
                <w:b/>
                <w:bCs/>
                <w:color w:val="000000"/>
                <w:szCs w:val="22"/>
                <w:lang w:val="tr-TR" w:eastAsia="tr-TR"/>
              </w:rPr>
            </w:pPr>
            <w:r w:rsidRPr="00EC6224">
              <w:rPr>
                <w:rFonts w:cs="Calibri"/>
                <w:b/>
                <w:bCs/>
                <w:color w:val="000000"/>
                <w:szCs w:val="22"/>
                <w:lang w:val="tr-TR" w:eastAsia="tr-TR"/>
              </w:rPr>
              <w:t>1</w:t>
            </w:r>
          </w:p>
        </w:tc>
        <w:tc>
          <w:tcPr>
            <w:tcW w:w="419" w:type="dxa"/>
            <w:shd w:val="clear" w:color="auto" w:fill="D9D9D9" w:themeFill="background1" w:themeFillShade="D9"/>
            <w:tcMar>
              <w:left w:w="40" w:type="dxa"/>
              <w:right w:w="40" w:type="dxa"/>
            </w:tcMar>
            <w:vAlign w:val="center"/>
          </w:tcPr>
          <w:p w14:paraId="5479A2E8" w14:textId="5E7BC62C" w:rsidR="00A44F8B" w:rsidRPr="00EC6224" w:rsidRDefault="00A44F8B" w:rsidP="00373BFD">
            <w:pPr>
              <w:widowControl/>
              <w:suppressAutoHyphens w:val="0"/>
              <w:contextualSpacing/>
              <w:jc w:val="center"/>
              <w:rPr>
                <w:rFonts w:cs="Calibri"/>
                <w:b/>
                <w:bCs/>
                <w:color w:val="000000"/>
                <w:szCs w:val="22"/>
                <w:lang w:val="tr-TR" w:eastAsia="tr-TR"/>
              </w:rPr>
            </w:pPr>
            <w:r w:rsidRPr="00EC6224">
              <w:rPr>
                <w:rFonts w:cs="Calibri"/>
                <w:b/>
                <w:bCs/>
                <w:color w:val="000000"/>
                <w:szCs w:val="22"/>
                <w:lang w:val="tr-TR" w:eastAsia="tr-TR"/>
              </w:rPr>
              <w:t>2</w:t>
            </w:r>
          </w:p>
        </w:tc>
        <w:tc>
          <w:tcPr>
            <w:tcW w:w="418" w:type="dxa"/>
            <w:shd w:val="clear" w:color="auto" w:fill="D9D9D9" w:themeFill="background1" w:themeFillShade="D9"/>
            <w:tcMar>
              <w:left w:w="40" w:type="dxa"/>
              <w:right w:w="40" w:type="dxa"/>
            </w:tcMar>
            <w:vAlign w:val="center"/>
          </w:tcPr>
          <w:p w14:paraId="596B707A" w14:textId="4D6E68BD" w:rsidR="00A44F8B" w:rsidRPr="00EC6224" w:rsidRDefault="00A44F8B" w:rsidP="00373BFD">
            <w:pPr>
              <w:widowControl/>
              <w:suppressAutoHyphens w:val="0"/>
              <w:contextualSpacing/>
              <w:jc w:val="center"/>
              <w:rPr>
                <w:rFonts w:cs="Calibri"/>
                <w:b/>
                <w:bCs/>
                <w:color w:val="000000"/>
                <w:szCs w:val="22"/>
                <w:lang w:val="tr-TR" w:eastAsia="tr-TR"/>
              </w:rPr>
            </w:pPr>
            <w:r w:rsidRPr="00EC6224">
              <w:rPr>
                <w:rFonts w:cs="Calibri"/>
                <w:b/>
                <w:bCs/>
                <w:color w:val="000000"/>
                <w:szCs w:val="22"/>
                <w:lang w:val="tr-TR" w:eastAsia="tr-TR"/>
              </w:rPr>
              <w:t>3</w:t>
            </w:r>
          </w:p>
        </w:tc>
        <w:tc>
          <w:tcPr>
            <w:tcW w:w="418" w:type="dxa"/>
            <w:shd w:val="clear" w:color="auto" w:fill="D9D9D9" w:themeFill="background1" w:themeFillShade="D9"/>
            <w:tcMar>
              <w:left w:w="40" w:type="dxa"/>
              <w:right w:w="40" w:type="dxa"/>
            </w:tcMar>
            <w:vAlign w:val="center"/>
          </w:tcPr>
          <w:p w14:paraId="09C6DC21" w14:textId="1FB503F0" w:rsidR="00A44F8B" w:rsidRPr="00EC6224" w:rsidRDefault="00A44F8B" w:rsidP="00373BFD">
            <w:pPr>
              <w:widowControl/>
              <w:suppressAutoHyphens w:val="0"/>
              <w:contextualSpacing/>
              <w:jc w:val="center"/>
              <w:rPr>
                <w:rFonts w:cs="Calibri"/>
                <w:b/>
                <w:bCs/>
                <w:color w:val="000000"/>
                <w:szCs w:val="22"/>
                <w:lang w:val="tr-TR" w:eastAsia="tr-TR"/>
              </w:rPr>
            </w:pPr>
            <w:r w:rsidRPr="00EC6224">
              <w:rPr>
                <w:rFonts w:cs="Calibri"/>
                <w:b/>
                <w:bCs/>
                <w:color w:val="000000"/>
                <w:szCs w:val="22"/>
                <w:lang w:val="tr-TR" w:eastAsia="tr-TR"/>
              </w:rPr>
              <w:t>4</w:t>
            </w:r>
          </w:p>
        </w:tc>
        <w:tc>
          <w:tcPr>
            <w:tcW w:w="418" w:type="dxa"/>
            <w:shd w:val="clear" w:color="auto" w:fill="D9D9D9" w:themeFill="background1" w:themeFillShade="D9"/>
            <w:tcMar>
              <w:left w:w="40" w:type="dxa"/>
              <w:right w:w="40" w:type="dxa"/>
            </w:tcMar>
            <w:vAlign w:val="center"/>
          </w:tcPr>
          <w:p w14:paraId="2CF78F5E" w14:textId="7E64C987" w:rsidR="00A44F8B" w:rsidRPr="00EC6224" w:rsidRDefault="00A44F8B" w:rsidP="00373BFD">
            <w:pPr>
              <w:widowControl/>
              <w:suppressAutoHyphens w:val="0"/>
              <w:contextualSpacing/>
              <w:jc w:val="center"/>
              <w:rPr>
                <w:rFonts w:cs="Calibri"/>
                <w:b/>
                <w:bCs/>
                <w:color w:val="000000"/>
                <w:szCs w:val="22"/>
                <w:lang w:val="tr-TR" w:eastAsia="tr-TR"/>
              </w:rPr>
            </w:pPr>
            <w:r w:rsidRPr="00EC6224">
              <w:rPr>
                <w:rFonts w:cs="Calibri"/>
                <w:b/>
                <w:bCs/>
                <w:color w:val="000000"/>
                <w:szCs w:val="22"/>
                <w:lang w:val="tr-TR" w:eastAsia="tr-TR"/>
              </w:rPr>
              <w:t>5</w:t>
            </w:r>
          </w:p>
        </w:tc>
        <w:tc>
          <w:tcPr>
            <w:tcW w:w="419" w:type="dxa"/>
            <w:shd w:val="clear" w:color="auto" w:fill="D9D9D9" w:themeFill="background1" w:themeFillShade="D9"/>
            <w:tcMar>
              <w:left w:w="40" w:type="dxa"/>
              <w:right w:w="40" w:type="dxa"/>
            </w:tcMar>
            <w:vAlign w:val="center"/>
          </w:tcPr>
          <w:p w14:paraId="3043D786" w14:textId="7B943AD9" w:rsidR="00A44F8B" w:rsidRPr="00EC6224" w:rsidRDefault="00A44F8B" w:rsidP="00373BFD">
            <w:pPr>
              <w:widowControl/>
              <w:suppressAutoHyphens w:val="0"/>
              <w:contextualSpacing/>
              <w:jc w:val="center"/>
              <w:rPr>
                <w:rFonts w:cs="Calibri"/>
                <w:b/>
                <w:bCs/>
                <w:color w:val="000000"/>
                <w:szCs w:val="22"/>
                <w:lang w:val="tr-TR" w:eastAsia="tr-TR"/>
              </w:rPr>
            </w:pPr>
            <w:r w:rsidRPr="00EC6224">
              <w:rPr>
                <w:rFonts w:cs="Calibri"/>
                <w:b/>
                <w:bCs/>
                <w:color w:val="000000"/>
                <w:szCs w:val="22"/>
                <w:lang w:val="tr-TR" w:eastAsia="tr-TR"/>
              </w:rPr>
              <w:t>6</w:t>
            </w:r>
          </w:p>
        </w:tc>
        <w:tc>
          <w:tcPr>
            <w:tcW w:w="418" w:type="dxa"/>
            <w:shd w:val="clear" w:color="auto" w:fill="D9D9D9" w:themeFill="background1" w:themeFillShade="D9"/>
            <w:tcMar>
              <w:left w:w="40" w:type="dxa"/>
              <w:right w:w="40" w:type="dxa"/>
            </w:tcMar>
            <w:vAlign w:val="center"/>
          </w:tcPr>
          <w:p w14:paraId="35B0095F" w14:textId="00A28BF3" w:rsidR="00A44F8B" w:rsidRPr="00EC6224" w:rsidRDefault="00A44F8B" w:rsidP="00373BFD">
            <w:pPr>
              <w:widowControl/>
              <w:suppressAutoHyphens w:val="0"/>
              <w:contextualSpacing/>
              <w:jc w:val="center"/>
              <w:rPr>
                <w:rFonts w:cs="Calibri"/>
                <w:b/>
                <w:bCs/>
                <w:color w:val="000000"/>
                <w:szCs w:val="22"/>
                <w:lang w:val="tr-TR" w:eastAsia="tr-TR"/>
              </w:rPr>
            </w:pPr>
            <w:r w:rsidRPr="00EC6224">
              <w:rPr>
                <w:rFonts w:cs="Calibri"/>
                <w:b/>
                <w:bCs/>
                <w:color w:val="000000"/>
                <w:szCs w:val="22"/>
                <w:lang w:val="tr-TR" w:eastAsia="tr-TR"/>
              </w:rPr>
              <w:t>7</w:t>
            </w:r>
          </w:p>
        </w:tc>
        <w:tc>
          <w:tcPr>
            <w:tcW w:w="418" w:type="dxa"/>
            <w:shd w:val="clear" w:color="auto" w:fill="D9D9D9" w:themeFill="background1" w:themeFillShade="D9"/>
            <w:tcMar>
              <w:left w:w="40" w:type="dxa"/>
              <w:right w:w="40" w:type="dxa"/>
            </w:tcMar>
            <w:vAlign w:val="center"/>
          </w:tcPr>
          <w:p w14:paraId="3D64453F" w14:textId="76DF9927" w:rsidR="00A44F8B" w:rsidRPr="00EC6224" w:rsidRDefault="00A44F8B" w:rsidP="00373BFD">
            <w:pPr>
              <w:widowControl/>
              <w:suppressAutoHyphens w:val="0"/>
              <w:contextualSpacing/>
              <w:jc w:val="center"/>
              <w:rPr>
                <w:rFonts w:cs="Calibri"/>
                <w:b/>
                <w:bCs/>
                <w:color w:val="000000"/>
                <w:szCs w:val="22"/>
                <w:lang w:val="tr-TR" w:eastAsia="tr-TR"/>
              </w:rPr>
            </w:pPr>
            <w:r w:rsidRPr="00EC6224">
              <w:rPr>
                <w:rFonts w:cs="Calibri"/>
                <w:b/>
                <w:bCs/>
                <w:color w:val="000000"/>
                <w:szCs w:val="22"/>
                <w:lang w:val="tr-TR" w:eastAsia="tr-TR"/>
              </w:rPr>
              <w:t>8</w:t>
            </w:r>
          </w:p>
        </w:tc>
        <w:tc>
          <w:tcPr>
            <w:tcW w:w="418" w:type="dxa"/>
            <w:shd w:val="clear" w:color="auto" w:fill="D9D9D9" w:themeFill="background1" w:themeFillShade="D9"/>
            <w:tcMar>
              <w:left w:w="40" w:type="dxa"/>
              <w:right w:w="40" w:type="dxa"/>
            </w:tcMar>
            <w:vAlign w:val="center"/>
          </w:tcPr>
          <w:p w14:paraId="4AC16385" w14:textId="7B036FFE" w:rsidR="00A44F8B" w:rsidRPr="00EC6224" w:rsidRDefault="00A44F8B" w:rsidP="00373BFD">
            <w:pPr>
              <w:widowControl/>
              <w:suppressAutoHyphens w:val="0"/>
              <w:contextualSpacing/>
              <w:jc w:val="center"/>
              <w:rPr>
                <w:rFonts w:cs="Calibri"/>
                <w:b/>
                <w:bCs/>
                <w:color w:val="000000"/>
                <w:szCs w:val="22"/>
                <w:lang w:val="tr-TR" w:eastAsia="tr-TR"/>
              </w:rPr>
            </w:pPr>
            <w:r w:rsidRPr="00EC6224">
              <w:rPr>
                <w:rFonts w:cs="Calibri"/>
                <w:b/>
                <w:bCs/>
                <w:color w:val="000000"/>
                <w:szCs w:val="22"/>
                <w:lang w:val="tr-TR" w:eastAsia="tr-TR"/>
              </w:rPr>
              <w:t>9</w:t>
            </w:r>
          </w:p>
        </w:tc>
        <w:tc>
          <w:tcPr>
            <w:tcW w:w="419" w:type="dxa"/>
            <w:shd w:val="clear" w:color="auto" w:fill="D9D9D9" w:themeFill="background1" w:themeFillShade="D9"/>
            <w:tcMar>
              <w:left w:w="40" w:type="dxa"/>
              <w:right w:w="40" w:type="dxa"/>
            </w:tcMar>
            <w:vAlign w:val="center"/>
          </w:tcPr>
          <w:p w14:paraId="7813B2CA" w14:textId="4DEC4E32" w:rsidR="00A44F8B" w:rsidRPr="00EC6224" w:rsidRDefault="00A44F8B" w:rsidP="00373BFD">
            <w:pPr>
              <w:widowControl/>
              <w:suppressAutoHyphens w:val="0"/>
              <w:contextualSpacing/>
              <w:jc w:val="center"/>
              <w:rPr>
                <w:rFonts w:cs="Calibri"/>
                <w:b/>
                <w:bCs/>
                <w:color w:val="000000"/>
                <w:szCs w:val="22"/>
                <w:lang w:val="tr-TR" w:eastAsia="tr-TR"/>
              </w:rPr>
            </w:pPr>
            <w:r w:rsidRPr="00EC6224">
              <w:rPr>
                <w:rFonts w:cs="Calibri"/>
                <w:b/>
                <w:bCs/>
                <w:color w:val="000000"/>
                <w:szCs w:val="22"/>
                <w:lang w:val="tr-TR" w:eastAsia="tr-TR"/>
              </w:rPr>
              <w:t>10</w:t>
            </w:r>
          </w:p>
        </w:tc>
        <w:tc>
          <w:tcPr>
            <w:tcW w:w="418" w:type="dxa"/>
            <w:shd w:val="clear" w:color="auto" w:fill="D9D9D9" w:themeFill="background1" w:themeFillShade="D9"/>
            <w:tcMar>
              <w:left w:w="40" w:type="dxa"/>
              <w:right w:w="40" w:type="dxa"/>
            </w:tcMar>
            <w:vAlign w:val="center"/>
          </w:tcPr>
          <w:p w14:paraId="26BEE88B" w14:textId="7D80B5CB" w:rsidR="00A44F8B" w:rsidRPr="00EC6224" w:rsidRDefault="00A44F8B" w:rsidP="00373BFD">
            <w:pPr>
              <w:widowControl/>
              <w:suppressAutoHyphens w:val="0"/>
              <w:contextualSpacing/>
              <w:jc w:val="center"/>
              <w:rPr>
                <w:rFonts w:cs="Calibri"/>
                <w:b/>
                <w:bCs/>
                <w:color w:val="000000"/>
                <w:szCs w:val="22"/>
                <w:lang w:val="tr-TR" w:eastAsia="tr-TR"/>
              </w:rPr>
            </w:pPr>
            <w:r w:rsidRPr="00EC6224">
              <w:rPr>
                <w:rFonts w:cs="Calibri"/>
                <w:b/>
                <w:bCs/>
                <w:color w:val="000000"/>
                <w:szCs w:val="22"/>
                <w:lang w:val="tr-TR" w:eastAsia="tr-TR"/>
              </w:rPr>
              <w:t>11</w:t>
            </w:r>
          </w:p>
        </w:tc>
        <w:tc>
          <w:tcPr>
            <w:tcW w:w="380" w:type="dxa"/>
            <w:shd w:val="clear" w:color="auto" w:fill="D9D9D9" w:themeFill="background1" w:themeFillShade="D9"/>
            <w:tcMar>
              <w:left w:w="40" w:type="dxa"/>
              <w:right w:w="40" w:type="dxa"/>
            </w:tcMar>
            <w:vAlign w:val="center"/>
          </w:tcPr>
          <w:p w14:paraId="04EBEB66" w14:textId="4DCB2096" w:rsidR="00A44F8B" w:rsidRPr="00EC6224" w:rsidRDefault="00A44F8B" w:rsidP="00373BFD">
            <w:pPr>
              <w:widowControl/>
              <w:suppressAutoHyphens w:val="0"/>
              <w:contextualSpacing/>
              <w:jc w:val="center"/>
              <w:rPr>
                <w:rFonts w:cs="Calibri"/>
                <w:b/>
                <w:bCs/>
                <w:color w:val="000000"/>
                <w:szCs w:val="22"/>
                <w:lang w:val="tr-TR" w:eastAsia="tr-TR"/>
              </w:rPr>
            </w:pPr>
            <w:r w:rsidRPr="00EC6224">
              <w:rPr>
                <w:rFonts w:cs="Calibri"/>
                <w:b/>
                <w:bCs/>
                <w:color w:val="000000"/>
                <w:szCs w:val="22"/>
                <w:lang w:val="tr-TR" w:eastAsia="tr-TR"/>
              </w:rPr>
              <w:t>12</w:t>
            </w:r>
          </w:p>
        </w:tc>
      </w:tr>
      <w:tr w:rsidR="00586313" w:rsidRPr="00EC6224" w14:paraId="2E749C3E" w14:textId="77777777" w:rsidTr="00AB0EAD">
        <w:trPr>
          <w:trHeight w:val="657"/>
        </w:trPr>
        <w:tc>
          <w:tcPr>
            <w:tcW w:w="704" w:type="dxa"/>
            <w:tcMar>
              <w:left w:w="40" w:type="dxa"/>
              <w:right w:w="40" w:type="dxa"/>
            </w:tcMar>
            <w:vAlign w:val="center"/>
          </w:tcPr>
          <w:p w14:paraId="7BF8105B" w14:textId="77777777" w:rsidR="00586313" w:rsidRPr="00EC6224" w:rsidRDefault="00586313" w:rsidP="000A2A82">
            <w:pPr>
              <w:widowControl/>
              <w:suppressAutoHyphens w:val="0"/>
              <w:spacing w:line="360" w:lineRule="auto"/>
              <w:contextualSpacing/>
              <w:rPr>
                <w:rFonts w:cs="Calibri"/>
                <w:bCs/>
                <w:color w:val="000000"/>
                <w:szCs w:val="22"/>
                <w:lang w:val="tr-TR" w:eastAsia="tr-TR"/>
              </w:rPr>
            </w:pPr>
          </w:p>
        </w:tc>
        <w:tc>
          <w:tcPr>
            <w:tcW w:w="4961" w:type="dxa"/>
            <w:tcMar>
              <w:left w:w="40" w:type="dxa"/>
              <w:right w:w="40" w:type="dxa"/>
            </w:tcMar>
            <w:vAlign w:val="center"/>
          </w:tcPr>
          <w:p w14:paraId="76987DAC" w14:textId="77777777" w:rsidR="00586313" w:rsidRPr="00EC6224" w:rsidRDefault="00586313" w:rsidP="000A2A82">
            <w:pPr>
              <w:widowControl/>
              <w:suppressAutoHyphens w:val="0"/>
              <w:spacing w:line="360" w:lineRule="auto"/>
              <w:contextualSpacing/>
              <w:rPr>
                <w:rFonts w:cs="Calibri"/>
                <w:bCs/>
                <w:color w:val="000000"/>
                <w:szCs w:val="22"/>
                <w:lang w:val="tr-TR" w:eastAsia="tr-TR"/>
              </w:rPr>
            </w:pPr>
          </w:p>
        </w:tc>
        <w:tc>
          <w:tcPr>
            <w:tcW w:w="3402" w:type="dxa"/>
            <w:tcMar>
              <w:left w:w="40" w:type="dxa"/>
              <w:right w:w="40" w:type="dxa"/>
            </w:tcMar>
            <w:vAlign w:val="center"/>
          </w:tcPr>
          <w:p w14:paraId="531A312F" w14:textId="77777777" w:rsidR="00586313" w:rsidRPr="00EC6224" w:rsidRDefault="00586313" w:rsidP="000A2A82">
            <w:pPr>
              <w:widowControl/>
              <w:suppressAutoHyphens w:val="0"/>
              <w:spacing w:line="360" w:lineRule="auto"/>
              <w:contextualSpacing/>
              <w:rPr>
                <w:rFonts w:cs="Calibri"/>
                <w:bCs/>
                <w:color w:val="000000"/>
                <w:szCs w:val="22"/>
                <w:lang w:val="tr-TR" w:eastAsia="tr-TR"/>
              </w:rPr>
            </w:pPr>
          </w:p>
        </w:tc>
        <w:tc>
          <w:tcPr>
            <w:tcW w:w="1418" w:type="dxa"/>
          </w:tcPr>
          <w:p w14:paraId="39E31D4E"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33" w:type="dxa"/>
            <w:tcMar>
              <w:left w:w="40" w:type="dxa"/>
              <w:right w:w="40" w:type="dxa"/>
            </w:tcMar>
            <w:vAlign w:val="center"/>
          </w:tcPr>
          <w:p w14:paraId="0555D4DC" w14:textId="7C573D99"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48D3B8FD"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7D6C9D2B"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4AD683F7"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229172A0"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40E71A13"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7CE01C59"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3CAC6D2E"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3DE55873"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227F0C58"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7F095A44"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380" w:type="dxa"/>
            <w:tcMar>
              <w:left w:w="40" w:type="dxa"/>
              <w:right w:w="40" w:type="dxa"/>
            </w:tcMar>
            <w:vAlign w:val="center"/>
          </w:tcPr>
          <w:p w14:paraId="24D8DBCA"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r>
      <w:tr w:rsidR="00586313" w:rsidRPr="00EC6224" w14:paraId="1043208D" w14:textId="77777777" w:rsidTr="00AB0EAD">
        <w:trPr>
          <w:trHeight w:val="657"/>
        </w:trPr>
        <w:tc>
          <w:tcPr>
            <w:tcW w:w="704" w:type="dxa"/>
            <w:tcMar>
              <w:left w:w="40" w:type="dxa"/>
              <w:right w:w="40" w:type="dxa"/>
            </w:tcMar>
            <w:vAlign w:val="center"/>
          </w:tcPr>
          <w:p w14:paraId="4A9AB16B"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961" w:type="dxa"/>
            <w:tcMar>
              <w:left w:w="40" w:type="dxa"/>
              <w:right w:w="40" w:type="dxa"/>
            </w:tcMar>
            <w:vAlign w:val="center"/>
          </w:tcPr>
          <w:p w14:paraId="2B9526DF"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3402" w:type="dxa"/>
            <w:tcMar>
              <w:left w:w="40" w:type="dxa"/>
              <w:right w:w="40" w:type="dxa"/>
            </w:tcMar>
            <w:vAlign w:val="center"/>
          </w:tcPr>
          <w:p w14:paraId="1400FA0D"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1418" w:type="dxa"/>
          </w:tcPr>
          <w:p w14:paraId="1DC6994E"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33" w:type="dxa"/>
            <w:tcMar>
              <w:left w:w="40" w:type="dxa"/>
              <w:right w:w="40" w:type="dxa"/>
            </w:tcMar>
            <w:vAlign w:val="center"/>
          </w:tcPr>
          <w:p w14:paraId="67DA38BC" w14:textId="1090CAF3"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39BF676D"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7EEFA659"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4ACD97CC"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4C454380"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183B6FE7"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3B40A1B2"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39880D05"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33684D1D"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43631246"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4AC0DEDF"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380" w:type="dxa"/>
            <w:tcMar>
              <w:left w:w="40" w:type="dxa"/>
              <w:right w:w="40" w:type="dxa"/>
            </w:tcMar>
            <w:vAlign w:val="center"/>
          </w:tcPr>
          <w:p w14:paraId="6432E9E0"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r>
      <w:tr w:rsidR="00586313" w:rsidRPr="00EC6224" w14:paraId="6B9CCFA6" w14:textId="77777777" w:rsidTr="00AB0EAD">
        <w:trPr>
          <w:trHeight w:val="657"/>
        </w:trPr>
        <w:tc>
          <w:tcPr>
            <w:tcW w:w="704" w:type="dxa"/>
            <w:tcMar>
              <w:left w:w="40" w:type="dxa"/>
              <w:right w:w="40" w:type="dxa"/>
            </w:tcMar>
            <w:vAlign w:val="center"/>
          </w:tcPr>
          <w:p w14:paraId="2A32E9C8"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961" w:type="dxa"/>
            <w:tcMar>
              <w:left w:w="40" w:type="dxa"/>
              <w:right w:w="40" w:type="dxa"/>
            </w:tcMar>
            <w:vAlign w:val="center"/>
          </w:tcPr>
          <w:p w14:paraId="7E3F5BD8"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3402" w:type="dxa"/>
            <w:tcMar>
              <w:left w:w="40" w:type="dxa"/>
              <w:right w:w="40" w:type="dxa"/>
            </w:tcMar>
            <w:vAlign w:val="center"/>
          </w:tcPr>
          <w:p w14:paraId="5FB36487"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1418" w:type="dxa"/>
          </w:tcPr>
          <w:p w14:paraId="11A82318"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33" w:type="dxa"/>
            <w:tcMar>
              <w:left w:w="40" w:type="dxa"/>
              <w:right w:w="40" w:type="dxa"/>
            </w:tcMar>
            <w:vAlign w:val="center"/>
          </w:tcPr>
          <w:p w14:paraId="00248103" w14:textId="3B965783"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13760E22"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3308F11E"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7916C7AB"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79F6F13D"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1191B6C3"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1E1D0539"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5A5E1FE4"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67FA52E7"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094B6966"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2D171CBD"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380" w:type="dxa"/>
            <w:tcMar>
              <w:left w:w="40" w:type="dxa"/>
              <w:right w:w="40" w:type="dxa"/>
            </w:tcMar>
            <w:vAlign w:val="center"/>
          </w:tcPr>
          <w:p w14:paraId="6AB6385A"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r>
      <w:tr w:rsidR="00586313" w:rsidRPr="00EC6224" w14:paraId="10EE971A" w14:textId="77777777" w:rsidTr="00AB0EAD">
        <w:trPr>
          <w:trHeight w:val="657"/>
        </w:trPr>
        <w:tc>
          <w:tcPr>
            <w:tcW w:w="704" w:type="dxa"/>
            <w:tcMar>
              <w:left w:w="40" w:type="dxa"/>
              <w:right w:w="40" w:type="dxa"/>
            </w:tcMar>
            <w:vAlign w:val="center"/>
          </w:tcPr>
          <w:p w14:paraId="606CDB4D"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961" w:type="dxa"/>
            <w:tcMar>
              <w:left w:w="40" w:type="dxa"/>
              <w:right w:w="40" w:type="dxa"/>
            </w:tcMar>
            <w:vAlign w:val="center"/>
          </w:tcPr>
          <w:p w14:paraId="4B26028C"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3402" w:type="dxa"/>
            <w:tcMar>
              <w:left w:w="40" w:type="dxa"/>
              <w:right w:w="40" w:type="dxa"/>
            </w:tcMar>
            <w:vAlign w:val="center"/>
          </w:tcPr>
          <w:p w14:paraId="0C3C8C14"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1418" w:type="dxa"/>
          </w:tcPr>
          <w:p w14:paraId="6088CDAD"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33" w:type="dxa"/>
            <w:tcMar>
              <w:left w:w="40" w:type="dxa"/>
              <w:right w:w="40" w:type="dxa"/>
            </w:tcMar>
            <w:vAlign w:val="center"/>
          </w:tcPr>
          <w:p w14:paraId="09D69F3B" w14:textId="52068E2A"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09A7443F"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70F1E5FF"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0B1161EC"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34E65EFF"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04D72253"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4C4C7AC8"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2D0F2013"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384E5571"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3030900A"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5212AE1E"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380" w:type="dxa"/>
            <w:tcMar>
              <w:left w:w="40" w:type="dxa"/>
              <w:right w:w="40" w:type="dxa"/>
            </w:tcMar>
            <w:vAlign w:val="center"/>
          </w:tcPr>
          <w:p w14:paraId="31AE909D"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r>
      <w:tr w:rsidR="00586313" w:rsidRPr="00EC6224" w14:paraId="78C96013" w14:textId="77777777" w:rsidTr="00AB0EAD">
        <w:trPr>
          <w:trHeight w:val="657"/>
        </w:trPr>
        <w:tc>
          <w:tcPr>
            <w:tcW w:w="704" w:type="dxa"/>
            <w:tcMar>
              <w:left w:w="40" w:type="dxa"/>
              <w:right w:w="40" w:type="dxa"/>
            </w:tcMar>
            <w:vAlign w:val="center"/>
          </w:tcPr>
          <w:p w14:paraId="36532137"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961" w:type="dxa"/>
            <w:tcMar>
              <w:left w:w="40" w:type="dxa"/>
              <w:right w:w="40" w:type="dxa"/>
            </w:tcMar>
            <w:vAlign w:val="center"/>
          </w:tcPr>
          <w:p w14:paraId="2E2E0336"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3402" w:type="dxa"/>
            <w:tcMar>
              <w:left w:w="40" w:type="dxa"/>
              <w:right w:w="40" w:type="dxa"/>
            </w:tcMar>
            <w:vAlign w:val="center"/>
          </w:tcPr>
          <w:p w14:paraId="363E0C5A"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1418" w:type="dxa"/>
          </w:tcPr>
          <w:p w14:paraId="26AFA091"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33" w:type="dxa"/>
            <w:tcMar>
              <w:left w:w="40" w:type="dxa"/>
              <w:right w:w="40" w:type="dxa"/>
            </w:tcMar>
            <w:vAlign w:val="center"/>
          </w:tcPr>
          <w:p w14:paraId="056CBB74" w14:textId="1E8D1D74"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3760140D"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7BEE186D"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782C0867"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4C4B4C88"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7FC3D3A5"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169B63C5"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624F35BC"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13CD5DD8"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4895D433"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36FA933A"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380" w:type="dxa"/>
            <w:tcMar>
              <w:left w:w="40" w:type="dxa"/>
              <w:right w:w="40" w:type="dxa"/>
            </w:tcMar>
            <w:vAlign w:val="center"/>
          </w:tcPr>
          <w:p w14:paraId="45EEE4B9"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r>
      <w:tr w:rsidR="00586313" w:rsidRPr="00EC6224" w14:paraId="272FE2E5" w14:textId="77777777" w:rsidTr="00AB0EAD">
        <w:trPr>
          <w:trHeight w:val="657"/>
        </w:trPr>
        <w:tc>
          <w:tcPr>
            <w:tcW w:w="704" w:type="dxa"/>
            <w:tcMar>
              <w:left w:w="40" w:type="dxa"/>
              <w:right w:w="40" w:type="dxa"/>
            </w:tcMar>
            <w:vAlign w:val="center"/>
          </w:tcPr>
          <w:p w14:paraId="50AA24DD"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961" w:type="dxa"/>
            <w:tcMar>
              <w:left w:w="40" w:type="dxa"/>
              <w:right w:w="40" w:type="dxa"/>
            </w:tcMar>
            <w:vAlign w:val="center"/>
          </w:tcPr>
          <w:p w14:paraId="2A550AED"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3402" w:type="dxa"/>
            <w:tcMar>
              <w:left w:w="40" w:type="dxa"/>
              <w:right w:w="40" w:type="dxa"/>
            </w:tcMar>
            <w:vAlign w:val="center"/>
          </w:tcPr>
          <w:p w14:paraId="1B90FB5E"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1418" w:type="dxa"/>
          </w:tcPr>
          <w:p w14:paraId="7D9C3F6E"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33" w:type="dxa"/>
            <w:tcMar>
              <w:left w:w="40" w:type="dxa"/>
              <w:right w:w="40" w:type="dxa"/>
            </w:tcMar>
            <w:vAlign w:val="center"/>
          </w:tcPr>
          <w:p w14:paraId="240813C0" w14:textId="4580E9F5"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64EA74FB"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11969EEC"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5A5B8020"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034F34E7"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10AD3D44"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611407C9"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587B8FB2"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17448C2A"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3BC1DB55"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17082EF0"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380" w:type="dxa"/>
            <w:tcMar>
              <w:left w:w="40" w:type="dxa"/>
              <w:right w:w="40" w:type="dxa"/>
            </w:tcMar>
            <w:vAlign w:val="center"/>
          </w:tcPr>
          <w:p w14:paraId="2FFD659C"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r>
      <w:tr w:rsidR="00586313" w:rsidRPr="00EC6224" w14:paraId="50986A4C" w14:textId="77777777" w:rsidTr="00AB0EAD">
        <w:trPr>
          <w:trHeight w:val="657"/>
        </w:trPr>
        <w:tc>
          <w:tcPr>
            <w:tcW w:w="704" w:type="dxa"/>
            <w:tcMar>
              <w:left w:w="40" w:type="dxa"/>
              <w:right w:w="40" w:type="dxa"/>
            </w:tcMar>
            <w:vAlign w:val="center"/>
          </w:tcPr>
          <w:p w14:paraId="092BE00B"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961" w:type="dxa"/>
            <w:tcMar>
              <w:left w:w="40" w:type="dxa"/>
              <w:right w:w="40" w:type="dxa"/>
            </w:tcMar>
            <w:vAlign w:val="center"/>
          </w:tcPr>
          <w:p w14:paraId="733ECC5A"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3402" w:type="dxa"/>
            <w:tcMar>
              <w:left w:w="40" w:type="dxa"/>
              <w:right w:w="40" w:type="dxa"/>
            </w:tcMar>
            <w:vAlign w:val="center"/>
          </w:tcPr>
          <w:p w14:paraId="4B32880A"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1418" w:type="dxa"/>
          </w:tcPr>
          <w:p w14:paraId="1A818EED"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33" w:type="dxa"/>
            <w:tcMar>
              <w:left w:w="40" w:type="dxa"/>
              <w:right w:w="40" w:type="dxa"/>
            </w:tcMar>
            <w:vAlign w:val="center"/>
          </w:tcPr>
          <w:p w14:paraId="6C99BE79" w14:textId="7B80E296"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612D15CD"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19AA3E67"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3328C298"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3DBE1E81"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41A51A2C"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75E9E59E"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291AE439"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07B22212"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57D1CB54"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26723799"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c>
          <w:tcPr>
            <w:tcW w:w="380" w:type="dxa"/>
            <w:tcMar>
              <w:left w:w="40" w:type="dxa"/>
              <w:right w:w="40" w:type="dxa"/>
            </w:tcMar>
            <w:vAlign w:val="center"/>
          </w:tcPr>
          <w:p w14:paraId="06CBB982" w14:textId="77777777" w:rsidR="00586313" w:rsidRPr="00EC6224" w:rsidRDefault="00586313" w:rsidP="000A2A82">
            <w:pPr>
              <w:widowControl/>
              <w:suppressAutoHyphens w:val="0"/>
              <w:spacing w:line="360" w:lineRule="auto"/>
              <w:contextualSpacing/>
              <w:rPr>
                <w:rFonts w:cs="Calibri"/>
                <w:color w:val="000000"/>
                <w:szCs w:val="22"/>
                <w:lang w:val="tr-TR" w:eastAsia="tr-TR"/>
              </w:rPr>
            </w:pPr>
          </w:p>
        </w:tc>
      </w:tr>
    </w:tbl>
    <w:p w14:paraId="34677069" w14:textId="77777777" w:rsidR="000B71B3" w:rsidRPr="00EC6224" w:rsidRDefault="000B71B3" w:rsidP="00373BFD">
      <w:pPr>
        <w:pStyle w:val="WW-NormalWeb1"/>
        <w:spacing w:before="0" w:after="0"/>
        <w:contextualSpacing/>
        <w:rPr>
          <w:rFonts w:cs="Calibri"/>
          <w:b/>
          <w:bCs/>
          <w:color w:val="000000"/>
          <w:szCs w:val="22"/>
        </w:rPr>
        <w:sectPr w:rsidR="000B71B3" w:rsidRPr="00EC6224" w:rsidSect="00A667D2">
          <w:headerReference w:type="default" r:id="rId10"/>
          <w:footnotePr>
            <w:pos w:val="beneathText"/>
          </w:footnotePr>
          <w:pgSz w:w="16837" w:h="11899" w:orient="landscape"/>
          <w:pgMar w:top="851" w:right="851" w:bottom="697" w:left="567" w:header="567" w:footer="624" w:gutter="0"/>
          <w:cols w:space="708"/>
          <w:docGrid w:linePitch="360"/>
        </w:sectPr>
      </w:pPr>
    </w:p>
    <w:p w14:paraId="4CABD9A8" w14:textId="77777777" w:rsidR="009D44B1" w:rsidRPr="001343FC" w:rsidRDefault="009D44B1" w:rsidP="001343FC">
      <w:pPr>
        <w:pStyle w:val="Balk1"/>
      </w:pPr>
      <w:r w:rsidRPr="001343FC">
        <w:rPr>
          <w:rFonts w:eastAsia="Calibri"/>
        </w:rPr>
        <w:lastRenderedPageBreak/>
        <w:t xml:space="preserve">HEDEF KİTLE </w:t>
      </w:r>
      <w:r w:rsidRPr="001343FC">
        <w:t>BEKLENEN TOPLUMSAL ETKİ VE DEĞİŞİM</w:t>
      </w:r>
    </w:p>
    <w:p w14:paraId="77C9ED2D" w14:textId="77777777" w:rsidR="009D44B1" w:rsidRPr="00EC6224" w:rsidRDefault="009D44B1" w:rsidP="009D44B1">
      <w:pPr>
        <w:pStyle w:val="MediumGrid1-Accent21"/>
        <w:spacing w:after="0"/>
        <w:ind w:left="0"/>
        <w:rPr>
          <w:rFonts w:cs="Calibri"/>
          <w:i/>
          <w:sz w:val="22"/>
          <w:szCs w:val="22"/>
          <w:lang w:val="tr-TR"/>
        </w:rPr>
      </w:pPr>
      <w:r w:rsidRPr="00EC6224">
        <w:rPr>
          <w:rFonts w:cs="Calibri"/>
          <w:i/>
          <w:sz w:val="22"/>
          <w:szCs w:val="22"/>
          <w:lang w:val="tr-TR"/>
        </w:rPr>
        <w:t xml:space="preserve">Bu bölüm aşağıdaki sorular ile yanıtları ile oluşturulmalıdır.  </w:t>
      </w:r>
    </w:p>
    <w:p w14:paraId="189CCDD0" w14:textId="77777777" w:rsidR="009D44B1" w:rsidRPr="00AB0EAD" w:rsidRDefault="009D44B1">
      <w:pPr>
        <w:numPr>
          <w:ilvl w:val="0"/>
          <w:numId w:val="6"/>
        </w:numPr>
        <w:rPr>
          <w:i/>
          <w:iCs/>
          <w:lang w:val="tr-TR"/>
        </w:rPr>
      </w:pPr>
      <w:r w:rsidRPr="00AB0EAD">
        <w:rPr>
          <w:i/>
          <w:iCs/>
          <w:lang w:val="tr-TR"/>
        </w:rPr>
        <w:t xml:space="preserve">Proje sonucunda ne değişecek? </w:t>
      </w:r>
    </w:p>
    <w:p w14:paraId="52905EC8" w14:textId="77777777" w:rsidR="009D44B1" w:rsidRPr="00AB0EAD" w:rsidRDefault="009D44B1">
      <w:pPr>
        <w:numPr>
          <w:ilvl w:val="0"/>
          <w:numId w:val="6"/>
        </w:numPr>
        <w:rPr>
          <w:i/>
          <w:iCs/>
          <w:lang w:val="tr-TR"/>
        </w:rPr>
      </w:pPr>
      <w:r w:rsidRPr="00AB0EAD">
        <w:rPr>
          <w:i/>
          <w:iCs/>
          <w:lang w:val="tr-TR"/>
        </w:rPr>
        <w:t xml:space="preserve">Hedef kitlenin yaşamında ne tür iyileşme sağlanacak? </w:t>
      </w:r>
    </w:p>
    <w:p w14:paraId="0790FDAB" w14:textId="77777777" w:rsidR="009D44B1" w:rsidRPr="00AB0EAD" w:rsidRDefault="009D44B1">
      <w:pPr>
        <w:numPr>
          <w:ilvl w:val="0"/>
          <w:numId w:val="6"/>
        </w:numPr>
        <w:rPr>
          <w:i/>
          <w:iCs/>
          <w:lang w:val="tr-TR"/>
        </w:rPr>
      </w:pPr>
      <w:r w:rsidRPr="00AB0EAD">
        <w:rPr>
          <w:i/>
          <w:iCs/>
          <w:lang w:val="tr-TR"/>
        </w:rPr>
        <w:t>Kısa, orta ve uzun vadeli etkiler nelerdir?</w:t>
      </w:r>
    </w:p>
    <w:tbl>
      <w:tblPr>
        <w:tblW w:w="5097" w:type="pct"/>
        <w:tblInd w:w="-5" w:type="dxa"/>
        <w:tblLook w:val="0000" w:firstRow="0" w:lastRow="0" w:firstColumn="0" w:lastColumn="0" w:noHBand="0" w:noVBand="0"/>
      </w:tblPr>
      <w:tblGrid>
        <w:gridCol w:w="9924"/>
      </w:tblGrid>
      <w:tr w:rsidR="009D44B1" w:rsidRPr="001C727E" w14:paraId="2D75474F" w14:textId="77777777" w:rsidTr="0090514C">
        <w:trPr>
          <w:trHeight w:val="592"/>
        </w:trPr>
        <w:tc>
          <w:tcPr>
            <w:tcW w:w="5000" w:type="pct"/>
            <w:tcBorders>
              <w:top w:val="single" w:sz="4" w:space="0" w:color="000000"/>
              <w:left w:val="single" w:sz="4" w:space="0" w:color="000000"/>
              <w:bottom w:val="single" w:sz="4" w:space="0" w:color="000000"/>
              <w:right w:val="single" w:sz="4" w:space="0" w:color="000000"/>
            </w:tcBorders>
          </w:tcPr>
          <w:p w14:paraId="606048E2" w14:textId="77777777" w:rsidR="009D44B1" w:rsidRPr="00EC6224" w:rsidRDefault="009D44B1" w:rsidP="0090514C">
            <w:pPr>
              <w:pStyle w:val="WW-NormalWeb1"/>
              <w:spacing w:before="0" w:after="0"/>
              <w:contextualSpacing/>
              <w:rPr>
                <w:rFonts w:cs="Calibri"/>
                <w:color w:val="000000"/>
                <w:szCs w:val="22"/>
              </w:rPr>
            </w:pPr>
          </w:p>
          <w:p w14:paraId="68D8F60B" w14:textId="77777777" w:rsidR="009D44B1" w:rsidRPr="00EC6224" w:rsidRDefault="009D44B1" w:rsidP="0090514C">
            <w:pPr>
              <w:pStyle w:val="WW-NormalWeb1"/>
              <w:spacing w:before="0" w:after="0"/>
              <w:contextualSpacing/>
              <w:rPr>
                <w:rFonts w:cs="Calibri"/>
                <w:color w:val="000000"/>
                <w:szCs w:val="22"/>
              </w:rPr>
            </w:pPr>
          </w:p>
          <w:p w14:paraId="7DF14F1F" w14:textId="77777777" w:rsidR="009D44B1" w:rsidRPr="00EC6224" w:rsidRDefault="009D44B1" w:rsidP="0090514C">
            <w:pPr>
              <w:pStyle w:val="WW-NormalWeb1"/>
              <w:spacing w:before="0" w:after="0"/>
              <w:contextualSpacing/>
              <w:rPr>
                <w:rFonts w:cs="Calibri"/>
                <w:color w:val="000000"/>
                <w:szCs w:val="22"/>
              </w:rPr>
            </w:pPr>
          </w:p>
        </w:tc>
      </w:tr>
    </w:tbl>
    <w:p w14:paraId="073D5CAC" w14:textId="77777777" w:rsidR="009D44B1" w:rsidRPr="00EC6224" w:rsidRDefault="009D44B1" w:rsidP="009D44B1">
      <w:pPr>
        <w:pStyle w:val="Balk2"/>
        <w:rPr>
          <w:lang w:val="tr-TR"/>
        </w:rPr>
      </w:pPr>
      <w:r w:rsidRPr="00EC6224">
        <w:rPr>
          <w:lang w:val="tr-TR"/>
        </w:rPr>
        <w:t>Etki Göstergeleri ve Ölçüm Yöntemi</w:t>
      </w:r>
    </w:p>
    <w:p w14:paraId="5818E416" w14:textId="7BDBFD2B" w:rsidR="009D44B1" w:rsidRPr="00EC6224" w:rsidRDefault="009D44B1" w:rsidP="009D44B1">
      <w:pPr>
        <w:rPr>
          <w:i/>
          <w:iCs/>
          <w:lang w:val="tr-TR"/>
        </w:rPr>
      </w:pPr>
      <w:r w:rsidRPr="00EC6224">
        <w:rPr>
          <w:i/>
          <w:iCs/>
          <w:lang w:val="tr-TR"/>
        </w:rPr>
        <w:t>Projenin başarısını ölçmek üzere somut göstergeler tanımlanmalıdır. Örnek göstergeler aşağıda verilmiştir.</w:t>
      </w:r>
      <w:r w:rsidR="006E2419" w:rsidRPr="00EC6224">
        <w:rPr>
          <w:i/>
          <w:iCs/>
          <w:lang w:val="tr-TR"/>
        </w:rPr>
        <w:t xml:space="preserve"> Tanımlanan her bir etki göstergesi, ilgili iş paketi (İP No) ile ilişkilendirilerek sunulmalıdır.</w:t>
      </w:r>
    </w:p>
    <w:p w14:paraId="4DF30346" w14:textId="77777777" w:rsidR="009D44B1" w:rsidRPr="00EC6224" w:rsidRDefault="009D44B1" w:rsidP="009D44B1">
      <w:pPr>
        <w:rPr>
          <w:i/>
          <w:iCs/>
          <w:lang w:val="tr-TR"/>
        </w:rPr>
      </w:pPr>
      <w:r w:rsidRPr="00EC6224">
        <w:rPr>
          <w:i/>
          <w:iCs/>
          <w:lang w:val="tr-TR"/>
        </w:rPr>
        <w:t>Örnek göstergeler:</w:t>
      </w:r>
    </w:p>
    <w:p w14:paraId="7ED161C1" w14:textId="77777777" w:rsidR="009D44B1" w:rsidRPr="00EC6224" w:rsidRDefault="009D44B1">
      <w:pPr>
        <w:numPr>
          <w:ilvl w:val="0"/>
          <w:numId w:val="6"/>
        </w:numPr>
        <w:rPr>
          <w:i/>
          <w:iCs/>
          <w:lang w:val="tr-TR"/>
        </w:rPr>
      </w:pPr>
      <w:r w:rsidRPr="00EC6224">
        <w:rPr>
          <w:i/>
          <w:iCs/>
          <w:lang w:val="tr-TR"/>
        </w:rPr>
        <w:t xml:space="preserve">Ulaşılan kişi sayısı </w:t>
      </w:r>
    </w:p>
    <w:p w14:paraId="41A01456" w14:textId="77777777" w:rsidR="009D44B1" w:rsidRPr="00EC6224" w:rsidRDefault="009D44B1">
      <w:pPr>
        <w:numPr>
          <w:ilvl w:val="0"/>
          <w:numId w:val="6"/>
        </w:numPr>
        <w:rPr>
          <w:i/>
          <w:iCs/>
          <w:lang w:val="tr-TR"/>
        </w:rPr>
      </w:pPr>
      <w:r w:rsidRPr="00EC6224">
        <w:rPr>
          <w:i/>
          <w:iCs/>
          <w:lang w:val="tr-TR"/>
        </w:rPr>
        <w:t xml:space="preserve">Eğitim/etkinlik katılım oranı </w:t>
      </w:r>
    </w:p>
    <w:p w14:paraId="3538FE63" w14:textId="77777777" w:rsidR="009D44B1" w:rsidRPr="00EC6224" w:rsidRDefault="009D44B1">
      <w:pPr>
        <w:numPr>
          <w:ilvl w:val="0"/>
          <w:numId w:val="6"/>
        </w:numPr>
        <w:rPr>
          <w:i/>
          <w:iCs/>
          <w:lang w:val="tr-TR"/>
        </w:rPr>
      </w:pPr>
      <w:r w:rsidRPr="00EC6224">
        <w:rPr>
          <w:i/>
          <w:iCs/>
          <w:lang w:val="tr-TR"/>
        </w:rPr>
        <w:t xml:space="preserve">Davranış değişimi </w:t>
      </w:r>
    </w:p>
    <w:p w14:paraId="6683D8F4" w14:textId="77777777" w:rsidR="009D44B1" w:rsidRPr="00EC6224" w:rsidRDefault="009D44B1">
      <w:pPr>
        <w:numPr>
          <w:ilvl w:val="0"/>
          <w:numId w:val="6"/>
        </w:numPr>
        <w:rPr>
          <w:i/>
          <w:iCs/>
          <w:lang w:val="tr-TR"/>
        </w:rPr>
      </w:pPr>
      <w:r w:rsidRPr="00EC6224">
        <w:rPr>
          <w:i/>
          <w:iCs/>
          <w:lang w:val="tr-TR"/>
        </w:rPr>
        <w:t>Memnuniyet düzeyi (anket sonuçları)</w:t>
      </w:r>
    </w:p>
    <w:p w14:paraId="6B27034C" w14:textId="77777777" w:rsidR="009D44B1" w:rsidRPr="00EC6224" w:rsidRDefault="009D44B1" w:rsidP="009D44B1">
      <w:pPr>
        <w:jc w:val="center"/>
        <w:rPr>
          <w:b/>
          <w:bCs/>
          <w:lang w:val="tr-TR"/>
        </w:rPr>
      </w:pPr>
      <w:r w:rsidRPr="00EC6224">
        <w:rPr>
          <w:b/>
          <w:bCs/>
          <w:lang w:val="tr-TR"/>
        </w:rPr>
        <w:t>ETKİ GÖSTERGELERİ TABLOSU</w:t>
      </w:r>
    </w:p>
    <w:tbl>
      <w:tblPr>
        <w:tblStyle w:val="TabloKlavuzu"/>
        <w:tblW w:w="0" w:type="auto"/>
        <w:tblInd w:w="-5" w:type="dxa"/>
        <w:tblLook w:val="04A0" w:firstRow="1" w:lastRow="0" w:firstColumn="1" w:lastColumn="0" w:noHBand="0" w:noVBand="1"/>
      </w:tblPr>
      <w:tblGrid>
        <w:gridCol w:w="636"/>
        <w:gridCol w:w="2530"/>
        <w:gridCol w:w="1199"/>
        <w:gridCol w:w="997"/>
        <w:gridCol w:w="3002"/>
        <w:gridCol w:w="1376"/>
      </w:tblGrid>
      <w:tr w:rsidR="00A44F8B" w:rsidRPr="00EC6224" w14:paraId="7E0AD9E8" w14:textId="787AD345" w:rsidTr="008B129D">
        <w:trPr>
          <w:tblHeader/>
        </w:trPr>
        <w:tc>
          <w:tcPr>
            <w:tcW w:w="636" w:type="dxa"/>
            <w:shd w:val="clear" w:color="auto" w:fill="D9D9D9" w:themeFill="background1" w:themeFillShade="D9"/>
          </w:tcPr>
          <w:p w14:paraId="52B661B6" w14:textId="77777777" w:rsidR="00A44F8B" w:rsidRPr="00EC6224" w:rsidRDefault="00A44F8B" w:rsidP="0090514C">
            <w:pPr>
              <w:rPr>
                <w:b/>
                <w:bCs/>
                <w:lang w:val="tr-TR"/>
              </w:rPr>
            </w:pPr>
            <w:r w:rsidRPr="00EC6224">
              <w:rPr>
                <w:b/>
                <w:bCs/>
                <w:lang w:val="tr-TR"/>
              </w:rPr>
              <w:t>NO</w:t>
            </w:r>
          </w:p>
        </w:tc>
        <w:tc>
          <w:tcPr>
            <w:tcW w:w="2530" w:type="dxa"/>
            <w:shd w:val="clear" w:color="auto" w:fill="D9D9D9" w:themeFill="background1" w:themeFillShade="D9"/>
            <w:hideMark/>
          </w:tcPr>
          <w:p w14:paraId="39CF5A8F" w14:textId="77777777" w:rsidR="00A44F8B" w:rsidRPr="00EC6224" w:rsidRDefault="00A44F8B" w:rsidP="0090514C">
            <w:pPr>
              <w:rPr>
                <w:b/>
                <w:bCs/>
                <w:lang w:val="tr-TR"/>
              </w:rPr>
            </w:pPr>
            <w:r w:rsidRPr="00EC6224">
              <w:rPr>
                <w:b/>
                <w:bCs/>
                <w:lang w:val="tr-TR"/>
              </w:rPr>
              <w:t>Gösterge</w:t>
            </w:r>
          </w:p>
        </w:tc>
        <w:tc>
          <w:tcPr>
            <w:tcW w:w="1199" w:type="dxa"/>
            <w:shd w:val="clear" w:color="auto" w:fill="D9D9D9" w:themeFill="background1" w:themeFillShade="D9"/>
            <w:hideMark/>
          </w:tcPr>
          <w:p w14:paraId="62D1F8D0" w14:textId="77777777" w:rsidR="00A44F8B" w:rsidRPr="00EC6224" w:rsidRDefault="00A44F8B" w:rsidP="0090514C">
            <w:pPr>
              <w:rPr>
                <w:b/>
                <w:bCs/>
                <w:lang w:val="tr-TR"/>
              </w:rPr>
            </w:pPr>
            <w:r w:rsidRPr="00EC6224">
              <w:rPr>
                <w:b/>
                <w:bCs/>
                <w:lang w:val="tr-TR"/>
              </w:rPr>
              <w:t>Başlangıç Durumu</w:t>
            </w:r>
          </w:p>
        </w:tc>
        <w:tc>
          <w:tcPr>
            <w:tcW w:w="997" w:type="dxa"/>
            <w:shd w:val="clear" w:color="auto" w:fill="D9D9D9" w:themeFill="background1" w:themeFillShade="D9"/>
            <w:hideMark/>
          </w:tcPr>
          <w:p w14:paraId="2C432DBD" w14:textId="77777777" w:rsidR="00A44F8B" w:rsidRPr="00EC6224" w:rsidRDefault="00A44F8B" w:rsidP="0090514C">
            <w:pPr>
              <w:rPr>
                <w:b/>
                <w:bCs/>
                <w:lang w:val="tr-TR"/>
              </w:rPr>
            </w:pPr>
            <w:r w:rsidRPr="00EC6224">
              <w:rPr>
                <w:b/>
                <w:bCs/>
                <w:lang w:val="tr-TR"/>
              </w:rPr>
              <w:t>Hedef Değer</w:t>
            </w:r>
          </w:p>
        </w:tc>
        <w:tc>
          <w:tcPr>
            <w:tcW w:w="3002" w:type="dxa"/>
            <w:shd w:val="clear" w:color="auto" w:fill="D9D9D9" w:themeFill="background1" w:themeFillShade="D9"/>
            <w:hideMark/>
          </w:tcPr>
          <w:p w14:paraId="283E6DE6" w14:textId="77777777" w:rsidR="00A44F8B" w:rsidRPr="00EC6224" w:rsidRDefault="00A44F8B" w:rsidP="0090514C">
            <w:pPr>
              <w:rPr>
                <w:b/>
                <w:bCs/>
                <w:lang w:val="tr-TR"/>
              </w:rPr>
            </w:pPr>
            <w:r w:rsidRPr="00EC6224">
              <w:rPr>
                <w:b/>
                <w:bCs/>
                <w:lang w:val="tr-TR"/>
              </w:rPr>
              <w:t>Ölçüm Yöntemi</w:t>
            </w:r>
          </w:p>
        </w:tc>
        <w:tc>
          <w:tcPr>
            <w:tcW w:w="1376" w:type="dxa"/>
            <w:shd w:val="clear" w:color="auto" w:fill="D9D9D9" w:themeFill="background1" w:themeFillShade="D9"/>
          </w:tcPr>
          <w:p w14:paraId="1B07F85A" w14:textId="14971454" w:rsidR="00A44F8B" w:rsidRPr="00EC6224" w:rsidRDefault="00A44F8B" w:rsidP="0090514C">
            <w:pPr>
              <w:rPr>
                <w:b/>
                <w:bCs/>
                <w:lang w:val="tr-TR"/>
              </w:rPr>
            </w:pPr>
            <w:r w:rsidRPr="00EC6224">
              <w:rPr>
                <w:b/>
                <w:bCs/>
                <w:lang w:val="tr-TR"/>
              </w:rPr>
              <w:t>İlgili Faaliyet (İP No)</w:t>
            </w:r>
          </w:p>
        </w:tc>
      </w:tr>
      <w:tr w:rsidR="00A44F8B" w:rsidRPr="00EC6224" w14:paraId="399A1BE6" w14:textId="664D5AED" w:rsidTr="00A44F8B">
        <w:tc>
          <w:tcPr>
            <w:tcW w:w="636" w:type="dxa"/>
          </w:tcPr>
          <w:p w14:paraId="015692D2" w14:textId="77777777" w:rsidR="00A44F8B" w:rsidRPr="00EC6224" w:rsidRDefault="00A44F8B">
            <w:pPr>
              <w:pStyle w:val="ListeParagraf"/>
              <w:numPr>
                <w:ilvl w:val="0"/>
                <w:numId w:val="7"/>
              </w:numPr>
              <w:rPr>
                <w:b/>
                <w:bCs/>
                <w:lang w:val="tr-TR"/>
              </w:rPr>
            </w:pPr>
          </w:p>
        </w:tc>
        <w:tc>
          <w:tcPr>
            <w:tcW w:w="2530" w:type="dxa"/>
            <w:hideMark/>
          </w:tcPr>
          <w:p w14:paraId="714B2760" w14:textId="77777777" w:rsidR="00A44F8B" w:rsidRPr="00EC6224" w:rsidRDefault="00A44F8B" w:rsidP="0090514C">
            <w:pPr>
              <w:rPr>
                <w:b/>
                <w:bCs/>
                <w:lang w:val="tr-TR"/>
              </w:rPr>
            </w:pPr>
          </w:p>
        </w:tc>
        <w:tc>
          <w:tcPr>
            <w:tcW w:w="1199" w:type="dxa"/>
            <w:hideMark/>
          </w:tcPr>
          <w:p w14:paraId="6B328AB4" w14:textId="77777777" w:rsidR="00A44F8B" w:rsidRPr="00EC6224" w:rsidRDefault="00A44F8B" w:rsidP="0090514C">
            <w:pPr>
              <w:rPr>
                <w:lang w:val="tr-TR"/>
              </w:rPr>
            </w:pPr>
          </w:p>
        </w:tc>
        <w:tc>
          <w:tcPr>
            <w:tcW w:w="997" w:type="dxa"/>
            <w:hideMark/>
          </w:tcPr>
          <w:p w14:paraId="0D00184D" w14:textId="77777777" w:rsidR="00A44F8B" w:rsidRPr="00EC6224" w:rsidRDefault="00A44F8B" w:rsidP="0090514C">
            <w:pPr>
              <w:rPr>
                <w:lang w:val="tr-TR"/>
              </w:rPr>
            </w:pPr>
          </w:p>
        </w:tc>
        <w:tc>
          <w:tcPr>
            <w:tcW w:w="3002" w:type="dxa"/>
            <w:hideMark/>
          </w:tcPr>
          <w:p w14:paraId="57B0EDA8" w14:textId="77777777" w:rsidR="00A44F8B" w:rsidRPr="00EC6224" w:rsidRDefault="00A44F8B" w:rsidP="0090514C">
            <w:pPr>
              <w:rPr>
                <w:lang w:val="tr-TR"/>
              </w:rPr>
            </w:pPr>
          </w:p>
        </w:tc>
        <w:tc>
          <w:tcPr>
            <w:tcW w:w="1376" w:type="dxa"/>
          </w:tcPr>
          <w:p w14:paraId="40A631F4" w14:textId="77777777" w:rsidR="00A44F8B" w:rsidRPr="00EC6224" w:rsidRDefault="00A44F8B" w:rsidP="0090514C">
            <w:pPr>
              <w:rPr>
                <w:lang w:val="tr-TR"/>
              </w:rPr>
            </w:pPr>
          </w:p>
        </w:tc>
      </w:tr>
      <w:tr w:rsidR="00A44F8B" w:rsidRPr="00EC6224" w14:paraId="4D548CD6" w14:textId="12054759" w:rsidTr="00A44F8B">
        <w:tc>
          <w:tcPr>
            <w:tcW w:w="636" w:type="dxa"/>
          </w:tcPr>
          <w:p w14:paraId="682D2689" w14:textId="77777777" w:rsidR="00A44F8B" w:rsidRPr="00EC6224" w:rsidRDefault="00A44F8B">
            <w:pPr>
              <w:pStyle w:val="ListeParagraf"/>
              <w:numPr>
                <w:ilvl w:val="0"/>
                <w:numId w:val="7"/>
              </w:numPr>
              <w:rPr>
                <w:b/>
                <w:bCs/>
                <w:lang w:val="tr-TR"/>
              </w:rPr>
            </w:pPr>
          </w:p>
        </w:tc>
        <w:tc>
          <w:tcPr>
            <w:tcW w:w="2530" w:type="dxa"/>
          </w:tcPr>
          <w:p w14:paraId="272C49C3" w14:textId="77777777" w:rsidR="00A44F8B" w:rsidRPr="00EC6224" w:rsidRDefault="00A44F8B" w:rsidP="0090514C">
            <w:pPr>
              <w:rPr>
                <w:b/>
                <w:bCs/>
                <w:lang w:val="tr-TR"/>
              </w:rPr>
            </w:pPr>
          </w:p>
        </w:tc>
        <w:tc>
          <w:tcPr>
            <w:tcW w:w="1199" w:type="dxa"/>
          </w:tcPr>
          <w:p w14:paraId="69167835" w14:textId="77777777" w:rsidR="00A44F8B" w:rsidRPr="00EC6224" w:rsidRDefault="00A44F8B" w:rsidP="0090514C">
            <w:pPr>
              <w:rPr>
                <w:lang w:val="tr-TR"/>
              </w:rPr>
            </w:pPr>
          </w:p>
        </w:tc>
        <w:tc>
          <w:tcPr>
            <w:tcW w:w="997" w:type="dxa"/>
          </w:tcPr>
          <w:p w14:paraId="1E0E7634" w14:textId="77777777" w:rsidR="00A44F8B" w:rsidRPr="00EC6224" w:rsidRDefault="00A44F8B" w:rsidP="0090514C">
            <w:pPr>
              <w:rPr>
                <w:lang w:val="tr-TR"/>
              </w:rPr>
            </w:pPr>
          </w:p>
        </w:tc>
        <w:tc>
          <w:tcPr>
            <w:tcW w:w="3002" w:type="dxa"/>
          </w:tcPr>
          <w:p w14:paraId="2BD9606A" w14:textId="77777777" w:rsidR="00A44F8B" w:rsidRPr="00EC6224" w:rsidRDefault="00A44F8B" w:rsidP="0090514C">
            <w:pPr>
              <w:rPr>
                <w:lang w:val="tr-TR"/>
              </w:rPr>
            </w:pPr>
          </w:p>
        </w:tc>
        <w:tc>
          <w:tcPr>
            <w:tcW w:w="1376" w:type="dxa"/>
          </w:tcPr>
          <w:p w14:paraId="6F8ED328" w14:textId="77777777" w:rsidR="00A44F8B" w:rsidRPr="00EC6224" w:rsidRDefault="00A44F8B" w:rsidP="0090514C">
            <w:pPr>
              <w:rPr>
                <w:lang w:val="tr-TR"/>
              </w:rPr>
            </w:pPr>
          </w:p>
        </w:tc>
      </w:tr>
      <w:tr w:rsidR="00A44F8B" w:rsidRPr="00EC6224" w14:paraId="18943CF8" w14:textId="6C47372E" w:rsidTr="00A44F8B">
        <w:tc>
          <w:tcPr>
            <w:tcW w:w="636" w:type="dxa"/>
          </w:tcPr>
          <w:p w14:paraId="3FABCEC6" w14:textId="77777777" w:rsidR="00A44F8B" w:rsidRPr="00EC6224" w:rsidRDefault="00A44F8B">
            <w:pPr>
              <w:pStyle w:val="ListeParagraf"/>
              <w:numPr>
                <w:ilvl w:val="0"/>
                <w:numId w:val="7"/>
              </w:numPr>
              <w:rPr>
                <w:b/>
                <w:bCs/>
                <w:lang w:val="tr-TR"/>
              </w:rPr>
            </w:pPr>
          </w:p>
        </w:tc>
        <w:tc>
          <w:tcPr>
            <w:tcW w:w="2530" w:type="dxa"/>
          </w:tcPr>
          <w:p w14:paraId="3D286463" w14:textId="77777777" w:rsidR="00A44F8B" w:rsidRPr="00EC6224" w:rsidRDefault="00A44F8B" w:rsidP="0090514C">
            <w:pPr>
              <w:rPr>
                <w:b/>
                <w:bCs/>
                <w:lang w:val="tr-TR"/>
              </w:rPr>
            </w:pPr>
          </w:p>
        </w:tc>
        <w:tc>
          <w:tcPr>
            <w:tcW w:w="1199" w:type="dxa"/>
          </w:tcPr>
          <w:p w14:paraId="519FF75D" w14:textId="77777777" w:rsidR="00A44F8B" w:rsidRPr="00EC6224" w:rsidRDefault="00A44F8B" w:rsidP="0090514C">
            <w:pPr>
              <w:rPr>
                <w:lang w:val="tr-TR"/>
              </w:rPr>
            </w:pPr>
          </w:p>
        </w:tc>
        <w:tc>
          <w:tcPr>
            <w:tcW w:w="997" w:type="dxa"/>
          </w:tcPr>
          <w:p w14:paraId="00E19CFB" w14:textId="77777777" w:rsidR="00A44F8B" w:rsidRPr="00EC6224" w:rsidRDefault="00A44F8B" w:rsidP="0090514C">
            <w:pPr>
              <w:rPr>
                <w:lang w:val="tr-TR"/>
              </w:rPr>
            </w:pPr>
          </w:p>
        </w:tc>
        <w:tc>
          <w:tcPr>
            <w:tcW w:w="3002" w:type="dxa"/>
          </w:tcPr>
          <w:p w14:paraId="6A4FF5C4" w14:textId="77777777" w:rsidR="00A44F8B" w:rsidRPr="00EC6224" w:rsidRDefault="00A44F8B" w:rsidP="0090514C">
            <w:pPr>
              <w:rPr>
                <w:lang w:val="tr-TR"/>
              </w:rPr>
            </w:pPr>
          </w:p>
        </w:tc>
        <w:tc>
          <w:tcPr>
            <w:tcW w:w="1376" w:type="dxa"/>
          </w:tcPr>
          <w:p w14:paraId="031CD294" w14:textId="77777777" w:rsidR="00A44F8B" w:rsidRPr="00EC6224" w:rsidRDefault="00A44F8B" w:rsidP="0090514C">
            <w:pPr>
              <w:rPr>
                <w:lang w:val="tr-TR"/>
              </w:rPr>
            </w:pPr>
          </w:p>
        </w:tc>
      </w:tr>
    </w:tbl>
    <w:p w14:paraId="0B5A2F0F" w14:textId="30F6F6CF" w:rsidR="00661605" w:rsidRPr="00EC6224" w:rsidRDefault="00661605">
      <w:pPr>
        <w:pStyle w:val="Balk2"/>
        <w:numPr>
          <w:ilvl w:val="0"/>
          <w:numId w:val="1"/>
        </w:numPr>
        <w:rPr>
          <w:lang w:val="tr-TR"/>
        </w:rPr>
      </w:pPr>
      <w:r w:rsidRPr="00EC6224">
        <w:rPr>
          <w:lang w:val="tr-TR"/>
        </w:rPr>
        <w:t>SÜRDÜRÜLEBİLİRLİK PLANI</w:t>
      </w:r>
    </w:p>
    <w:p w14:paraId="1DCC1630" w14:textId="5A9420D5" w:rsidR="00661605" w:rsidRPr="00EC6224" w:rsidRDefault="00661605" w:rsidP="005C44FF">
      <w:pPr>
        <w:rPr>
          <w:i/>
          <w:iCs/>
          <w:szCs w:val="22"/>
          <w:lang w:val="tr-TR"/>
        </w:rPr>
      </w:pPr>
      <w:r w:rsidRPr="00EC6224">
        <w:rPr>
          <w:i/>
          <w:iCs/>
          <w:szCs w:val="22"/>
          <w:lang w:val="tr-TR"/>
        </w:rPr>
        <w:t>Proje tamamlandıktan sonra</w:t>
      </w:r>
      <w:r w:rsidR="004D2BED">
        <w:rPr>
          <w:i/>
          <w:iCs/>
          <w:szCs w:val="22"/>
          <w:lang w:val="tr-TR"/>
        </w:rPr>
        <w:t xml:space="preserve"> aşağıdaki soruların cevaplarını içerecek şeklide sürdürülebilirlik planı değerlendirmelerinin verilmesi gerekmektedir. </w:t>
      </w:r>
    </w:p>
    <w:p w14:paraId="397BEAB5" w14:textId="77777777" w:rsidR="00661605" w:rsidRPr="00AB0EAD" w:rsidRDefault="00661605">
      <w:pPr>
        <w:numPr>
          <w:ilvl w:val="0"/>
          <w:numId w:val="6"/>
        </w:numPr>
        <w:rPr>
          <w:i/>
          <w:iCs/>
          <w:lang w:val="tr-TR"/>
        </w:rPr>
      </w:pPr>
      <w:r w:rsidRPr="00AB0EAD">
        <w:rPr>
          <w:i/>
          <w:iCs/>
          <w:lang w:val="tr-TR"/>
        </w:rPr>
        <w:t xml:space="preserve">Etki nasıl devam ettirilecektir? </w:t>
      </w:r>
    </w:p>
    <w:p w14:paraId="61E7EF3A" w14:textId="77777777" w:rsidR="00661605" w:rsidRPr="00AB0EAD" w:rsidRDefault="00661605">
      <w:pPr>
        <w:numPr>
          <w:ilvl w:val="0"/>
          <w:numId w:val="6"/>
        </w:numPr>
        <w:rPr>
          <w:i/>
          <w:iCs/>
          <w:lang w:val="tr-TR"/>
        </w:rPr>
      </w:pPr>
      <w:r w:rsidRPr="00AB0EAD">
        <w:rPr>
          <w:i/>
          <w:iCs/>
          <w:lang w:val="tr-TR"/>
        </w:rPr>
        <w:t xml:space="preserve">Proje çıktıları nasıl sürdürülecektir? </w:t>
      </w:r>
    </w:p>
    <w:p w14:paraId="19D17D3B" w14:textId="4780DA72" w:rsidR="00661605" w:rsidRPr="00AB0EAD" w:rsidRDefault="00661605">
      <w:pPr>
        <w:numPr>
          <w:ilvl w:val="0"/>
          <w:numId w:val="6"/>
        </w:numPr>
        <w:rPr>
          <w:i/>
          <w:iCs/>
          <w:lang w:val="tr-TR"/>
        </w:rPr>
      </w:pPr>
      <w:r w:rsidRPr="00AB0EAD">
        <w:rPr>
          <w:i/>
          <w:iCs/>
          <w:lang w:val="tr-TR"/>
        </w:rPr>
        <w:t>Ölçeklenme potansiyeli var mıdır?</w:t>
      </w:r>
    </w:p>
    <w:tbl>
      <w:tblPr>
        <w:tblW w:w="5097" w:type="pct"/>
        <w:tblInd w:w="-5" w:type="dxa"/>
        <w:tblLook w:val="0000" w:firstRow="0" w:lastRow="0" w:firstColumn="0" w:lastColumn="0" w:noHBand="0" w:noVBand="0"/>
      </w:tblPr>
      <w:tblGrid>
        <w:gridCol w:w="9924"/>
      </w:tblGrid>
      <w:tr w:rsidR="005C44FF" w:rsidRPr="00EC6224" w14:paraId="7B192612" w14:textId="77777777" w:rsidTr="0090514C">
        <w:trPr>
          <w:trHeight w:val="592"/>
        </w:trPr>
        <w:tc>
          <w:tcPr>
            <w:tcW w:w="5000" w:type="pct"/>
            <w:tcBorders>
              <w:top w:val="single" w:sz="4" w:space="0" w:color="000000"/>
              <w:left w:val="single" w:sz="4" w:space="0" w:color="000000"/>
              <w:bottom w:val="single" w:sz="4" w:space="0" w:color="000000"/>
              <w:right w:val="single" w:sz="4" w:space="0" w:color="000000"/>
            </w:tcBorders>
          </w:tcPr>
          <w:p w14:paraId="08E59117" w14:textId="77777777" w:rsidR="005C44FF" w:rsidRPr="00EC6224" w:rsidRDefault="005C44FF" w:rsidP="0090514C">
            <w:pPr>
              <w:pStyle w:val="WW-NormalWeb1"/>
              <w:spacing w:before="0" w:after="0"/>
              <w:contextualSpacing/>
              <w:rPr>
                <w:rFonts w:cs="Calibri"/>
                <w:color w:val="000000"/>
                <w:szCs w:val="22"/>
              </w:rPr>
            </w:pPr>
          </w:p>
          <w:p w14:paraId="69FBDAD9" w14:textId="77777777" w:rsidR="005C44FF" w:rsidRPr="00EC6224" w:rsidRDefault="005C44FF" w:rsidP="0090514C">
            <w:pPr>
              <w:pStyle w:val="WW-NormalWeb1"/>
              <w:spacing w:before="0" w:after="0"/>
              <w:contextualSpacing/>
              <w:rPr>
                <w:rFonts w:cs="Calibri"/>
                <w:color w:val="000000"/>
                <w:szCs w:val="22"/>
              </w:rPr>
            </w:pPr>
          </w:p>
          <w:p w14:paraId="47434775" w14:textId="77777777" w:rsidR="005C44FF" w:rsidRPr="00EC6224" w:rsidRDefault="005C44FF" w:rsidP="0090514C">
            <w:pPr>
              <w:pStyle w:val="WW-NormalWeb1"/>
              <w:spacing w:before="0" w:after="0"/>
              <w:contextualSpacing/>
              <w:rPr>
                <w:rFonts w:cs="Calibri"/>
                <w:color w:val="000000"/>
                <w:szCs w:val="22"/>
              </w:rPr>
            </w:pPr>
          </w:p>
        </w:tc>
      </w:tr>
    </w:tbl>
    <w:p w14:paraId="18AB9CF0" w14:textId="35432E35" w:rsidR="00BB4D28" w:rsidRPr="00EC6224" w:rsidRDefault="00BB4D28" w:rsidP="00731AE7">
      <w:pPr>
        <w:pStyle w:val="Balk2"/>
        <w:rPr>
          <w:lang w:val="tr-TR"/>
        </w:rPr>
      </w:pPr>
      <w:r w:rsidRPr="00EC6224">
        <w:rPr>
          <w:lang w:val="tr-TR"/>
        </w:rPr>
        <w:t>Risk Yönetimi</w:t>
      </w:r>
    </w:p>
    <w:p w14:paraId="0AB06F8B" w14:textId="77777777" w:rsidR="00BB4D28" w:rsidRPr="00EC6224" w:rsidRDefault="00BB4D28" w:rsidP="00373BFD">
      <w:pPr>
        <w:pStyle w:val="WW-NormalWeb1"/>
        <w:spacing w:before="0" w:after="0"/>
        <w:contextualSpacing/>
        <w:rPr>
          <w:rFonts w:cs="Calibri"/>
          <w:i/>
          <w:szCs w:val="22"/>
        </w:rPr>
      </w:pPr>
      <w:r w:rsidRPr="00EC6224">
        <w:rPr>
          <w:rFonts w:cs="Calibri"/>
          <w:i/>
          <w:szCs w:val="22"/>
        </w:rPr>
        <w:t>P</w:t>
      </w:r>
      <w:r w:rsidRPr="00EC6224">
        <w:rPr>
          <w:rFonts w:cs="Calibri"/>
          <w:i/>
          <w:szCs w:val="22"/>
          <w:lang w:eastAsia="tr-TR"/>
        </w:rPr>
        <w:t>rojenin başarısını olumsuz yönde etkileyebilecek riskler ve bu risklerle karşılaşıldığında projenin başarıyla yürütülmesini sağlamak için alınacak tedbirler (</w:t>
      </w:r>
      <w:r w:rsidRPr="00EC6224">
        <w:rPr>
          <w:rFonts w:cs="Calibri"/>
          <w:bCs/>
          <w:i/>
          <w:szCs w:val="22"/>
          <w:lang w:eastAsia="tr-TR"/>
        </w:rPr>
        <w:t>B Planı)</w:t>
      </w:r>
      <w:r w:rsidRPr="00EC6224">
        <w:rPr>
          <w:rFonts w:cs="Calibri"/>
          <w:i/>
          <w:szCs w:val="22"/>
          <w:lang w:eastAsia="tr-TR"/>
        </w:rPr>
        <w:t xml:space="preserve"> ilgili iş paketleri belirtilerek ana hatlarıyla </w:t>
      </w:r>
      <w:r w:rsidRPr="00EC6224">
        <w:rPr>
          <w:rFonts w:cs="Calibri"/>
          <w:i/>
          <w:szCs w:val="22"/>
        </w:rPr>
        <w:t xml:space="preserve">aşağıdaki </w:t>
      </w:r>
      <w:r w:rsidRPr="00EC6224">
        <w:rPr>
          <w:rFonts w:cs="Calibri"/>
          <w:bCs/>
          <w:i/>
          <w:szCs w:val="22"/>
        </w:rPr>
        <w:t xml:space="preserve">Risk Yönetimi </w:t>
      </w:r>
      <w:proofErr w:type="spellStart"/>
      <w:r w:rsidRPr="00EC6224">
        <w:rPr>
          <w:rFonts w:cs="Calibri"/>
          <w:bCs/>
          <w:i/>
          <w:szCs w:val="22"/>
        </w:rPr>
        <w:t>Tablosu</w:t>
      </w:r>
      <w:r w:rsidRPr="00EC6224">
        <w:rPr>
          <w:rFonts w:cs="Calibri"/>
          <w:i/>
          <w:szCs w:val="22"/>
        </w:rPr>
        <w:t>’nda</w:t>
      </w:r>
      <w:proofErr w:type="spellEnd"/>
      <w:r w:rsidRPr="00EC6224">
        <w:rPr>
          <w:rFonts w:cs="Calibri"/>
          <w:i/>
          <w:szCs w:val="22"/>
          <w:lang w:eastAsia="tr-TR"/>
        </w:rPr>
        <w:t xml:space="preserve"> ifade edilir.</w:t>
      </w:r>
      <w:r w:rsidRPr="00EC6224">
        <w:rPr>
          <w:rFonts w:cs="Calibri"/>
          <w:i/>
          <w:szCs w:val="22"/>
        </w:rPr>
        <w:t xml:space="preserve"> B planlarının uygulanması projenin temel hedeflerinden sapmaya yol açmamalıdır.</w:t>
      </w:r>
    </w:p>
    <w:p w14:paraId="2DB3DE7F" w14:textId="089CDE26" w:rsidR="00BB4D28" w:rsidRPr="00EC6224" w:rsidRDefault="00BB4D28" w:rsidP="00373BFD">
      <w:pPr>
        <w:widowControl/>
        <w:suppressAutoHyphens w:val="0"/>
        <w:contextualSpacing/>
        <w:jc w:val="center"/>
        <w:rPr>
          <w:rFonts w:cs="Calibri"/>
          <w:b/>
          <w:bCs/>
          <w:szCs w:val="22"/>
          <w:lang w:val="tr-TR"/>
        </w:rPr>
      </w:pPr>
      <w:r w:rsidRPr="00EC6224">
        <w:rPr>
          <w:rFonts w:cs="Calibri"/>
          <w:b/>
          <w:bCs/>
          <w:szCs w:val="22"/>
          <w:lang w:val="tr-TR"/>
        </w:rPr>
        <w:t>RİSK YÖNETİMİ TABLOSU</w:t>
      </w:r>
      <w:r w:rsidR="008C5270" w:rsidRPr="00EC6224">
        <w:rPr>
          <w:rStyle w:val="DipnotBavurusu"/>
          <w:rFonts w:cs="Calibri"/>
          <w:b/>
          <w:bCs/>
          <w:szCs w:val="22"/>
          <w:lang w:val="tr-TR"/>
        </w:rPr>
        <w:footnoteReference w:id="5"/>
      </w:r>
    </w:p>
    <w:tbl>
      <w:tblPr>
        <w:tblW w:w="50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57"/>
        <w:gridCol w:w="4193"/>
        <w:gridCol w:w="5068"/>
      </w:tblGrid>
      <w:tr w:rsidR="00BB4D28" w:rsidRPr="00EC6224" w14:paraId="386BCD67" w14:textId="77777777" w:rsidTr="006C4660">
        <w:trPr>
          <w:trHeight w:val="368"/>
          <w:tblHeader/>
          <w:jc w:val="center"/>
        </w:trPr>
        <w:tc>
          <w:tcPr>
            <w:tcW w:w="331" w:type="pct"/>
            <w:shd w:val="clear" w:color="auto" w:fill="D9D9D9" w:themeFill="background1" w:themeFillShade="D9"/>
            <w:noWrap/>
            <w:vAlign w:val="center"/>
          </w:tcPr>
          <w:p w14:paraId="686B6E0C" w14:textId="77777777" w:rsidR="00BB4D28" w:rsidRPr="00EC6224" w:rsidRDefault="00BB4D28" w:rsidP="00373BFD">
            <w:pPr>
              <w:contextualSpacing/>
              <w:jc w:val="center"/>
              <w:rPr>
                <w:rFonts w:cs="Calibri"/>
                <w:b/>
                <w:bCs/>
                <w:szCs w:val="22"/>
                <w:lang w:val="tr-TR" w:eastAsia="tr-TR"/>
              </w:rPr>
            </w:pPr>
            <w:r w:rsidRPr="00EC6224">
              <w:rPr>
                <w:rFonts w:cs="Calibri"/>
                <w:b/>
                <w:bCs/>
                <w:szCs w:val="22"/>
                <w:lang w:val="tr-TR" w:eastAsia="tr-TR"/>
              </w:rPr>
              <w:lastRenderedPageBreak/>
              <w:t>İP No</w:t>
            </w:r>
          </w:p>
        </w:tc>
        <w:tc>
          <w:tcPr>
            <w:tcW w:w="2114" w:type="pct"/>
            <w:shd w:val="clear" w:color="auto" w:fill="D9D9D9" w:themeFill="background1" w:themeFillShade="D9"/>
            <w:vAlign w:val="center"/>
          </w:tcPr>
          <w:p w14:paraId="7C69C03C" w14:textId="77777777" w:rsidR="00BB4D28" w:rsidRPr="00EC6224" w:rsidRDefault="00BB4D28" w:rsidP="00373BFD">
            <w:pPr>
              <w:contextualSpacing/>
              <w:jc w:val="center"/>
              <w:rPr>
                <w:rFonts w:cs="Calibri"/>
                <w:b/>
                <w:bCs/>
                <w:szCs w:val="22"/>
                <w:lang w:val="tr-TR" w:eastAsia="tr-TR"/>
              </w:rPr>
            </w:pPr>
            <w:r w:rsidRPr="00EC6224">
              <w:rPr>
                <w:rFonts w:cs="Calibri"/>
                <w:b/>
                <w:bCs/>
                <w:szCs w:val="22"/>
                <w:lang w:val="tr-TR" w:eastAsia="tr-TR"/>
              </w:rPr>
              <w:t>En Önemli Riskler</w:t>
            </w:r>
          </w:p>
        </w:tc>
        <w:tc>
          <w:tcPr>
            <w:tcW w:w="2555" w:type="pct"/>
            <w:shd w:val="clear" w:color="auto" w:fill="D9D9D9" w:themeFill="background1" w:themeFillShade="D9"/>
            <w:vAlign w:val="center"/>
          </w:tcPr>
          <w:p w14:paraId="0000C3FF" w14:textId="77777777" w:rsidR="00BB4D28" w:rsidRPr="00EC6224" w:rsidRDefault="00BB4D28" w:rsidP="00373BFD">
            <w:pPr>
              <w:contextualSpacing/>
              <w:jc w:val="center"/>
              <w:rPr>
                <w:rFonts w:cs="Calibri"/>
                <w:b/>
                <w:bCs/>
                <w:szCs w:val="22"/>
                <w:lang w:val="tr-TR" w:eastAsia="tr-TR"/>
              </w:rPr>
            </w:pPr>
            <w:r w:rsidRPr="00EC6224">
              <w:rPr>
                <w:rFonts w:cs="Calibri"/>
                <w:b/>
                <w:bCs/>
                <w:szCs w:val="22"/>
                <w:lang w:val="tr-TR" w:eastAsia="tr-TR"/>
              </w:rPr>
              <w:t xml:space="preserve">Risk Yönetimi </w:t>
            </w:r>
            <w:r w:rsidR="00ED0A98" w:rsidRPr="00EC6224">
              <w:rPr>
                <w:rFonts w:cs="Calibri"/>
                <w:b/>
                <w:bCs/>
                <w:szCs w:val="22"/>
                <w:lang w:val="tr-TR" w:eastAsia="tr-TR"/>
              </w:rPr>
              <w:t>(</w:t>
            </w:r>
            <w:r w:rsidRPr="00EC6224">
              <w:rPr>
                <w:rFonts w:cs="Calibri"/>
                <w:b/>
                <w:bCs/>
                <w:szCs w:val="22"/>
                <w:lang w:val="tr-TR" w:eastAsia="tr-TR"/>
              </w:rPr>
              <w:t>B Planı</w:t>
            </w:r>
            <w:r w:rsidR="00ED0A98" w:rsidRPr="00EC6224">
              <w:rPr>
                <w:rFonts w:cs="Calibri"/>
                <w:b/>
                <w:bCs/>
                <w:szCs w:val="22"/>
                <w:lang w:val="tr-TR" w:eastAsia="tr-TR"/>
              </w:rPr>
              <w:t>)</w:t>
            </w:r>
          </w:p>
        </w:tc>
      </w:tr>
      <w:tr w:rsidR="00C037D4" w:rsidRPr="00EC6224" w14:paraId="76C5B6C5" w14:textId="77777777" w:rsidTr="006C4660">
        <w:trPr>
          <w:trHeight w:val="556"/>
          <w:jc w:val="center"/>
        </w:trPr>
        <w:tc>
          <w:tcPr>
            <w:tcW w:w="331" w:type="pct"/>
            <w:noWrap/>
            <w:vAlign w:val="center"/>
          </w:tcPr>
          <w:p w14:paraId="1AB3B200" w14:textId="77777777" w:rsidR="00BB4D28" w:rsidRPr="00EC6224" w:rsidRDefault="00BB4D28" w:rsidP="00373BFD">
            <w:pPr>
              <w:contextualSpacing/>
              <w:rPr>
                <w:rFonts w:cs="Calibri"/>
                <w:szCs w:val="22"/>
                <w:lang w:val="tr-TR" w:eastAsia="tr-TR"/>
              </w:rPr>
            </w:pPr>
          </w:p>
        </w:tc>
        <w:tc>
          <w:tcPr>
            <w:tcW w:w="2114" w:type="pct"/>
            <w:vAlign w:val="center"/>
          </w:tcPr>
          <w:p w14:paraId="7AC0797F" w14:textId="77777777" w:rsidR="00BB4D28" w:rsidRPr="00EC6224" w:rsidRDefault="00BB4D28" w:rsidP="00373BFD">
            <w:pPr>
              <w:contextualSpacing/>
              <w:rPr>
                <w:rFonts w:cs="Calibri"/>
                <w:szCs w:val="22"/>
                <w:lang w:val="tr-TR" w:eastAsia="tr-TR"/>
              </w:rPr>
            </w:pPr>
          </w:p>
        </w:tc>
        <w:tc>
          <w:tcPr>
            <w:tcW w:w="2555" w:type="pct"/>
            <w:noWrap/>
            <w:vAlign w:val="center"/>
          </w:tcPr>
          <w:p w14:paraId="4501F2A0" w14:textId="77777777" w:rsidR="00BB4D28" w:rsidRPr="00EC6224" w:rsidRDefault="00BB4D28" w:rsidP="00373BFD">
            <w:pPr>
              <w:contextualSpacing/>
              <w:rPr>
                <w:rFonts w:cs="Calibri"/>
                <w:szCs w:val="22"/>
                <w:lang w:val="tr-TR" w:eastAsia="tr-TR"/>
              </w:rPr>
            </w:pPr>
          </w:p>
        </w:tc>
      </w:tr>
      <w:tr w:rsidR="00BB4D28" w:rsidRPr="00EC6224" w14:paraId="69CED6B5" w14:textId="77777777" w:rsidTr="006C4660">
        <w:trPr>
          <w:trHeight w:val="556"/>
          <w:jc w:val="center"/>
        </w:trPr>
        <w:tc>
          <w:tcPr>
            <w:tcW w:w="331" w:type="pct"/>
            <w:noWrap/>
            <w:vAlign w:val="center"/>
          </w:tcPr>
          <w:p w14:paraId="1A018AD2" w14:textId="77777777" w:rsidR="00BB4D28" w:rsidRPr="00EC6224" w:rsidRDefault="00BB4D28" w:rsidP="00373BFD">
            <w:pPr>
              <w:contextualSpacing/>
              <w:rPr>
                <w:rFonts w:cs="Calibri"/>
                <w:szCs w:val="22"/>
                <w:lang w:val="tr-TR" w:eastAsia="tr-TR"/>
              </w:rPr>
            </w:pPr>
          </w:p>
        </w:tc>
        <w:tc>
          <w:tcPr>
            <w:tcW w:w="2114" w:type="pct"/>
            <w:vAlign w:val="center"/>
          </w:tcPr>
          <w:p w14:paraId="48375974" w14:textId="77777777" w:rsidR="00BB4D28" w:rsidRPr="00EC6224" w:rsidRDefault="00BB4D28" w:rsidP="00373BFD">
            <w:pPr>
              <w:contextualSpacing/>
              <w:rPr>
                <w:rFonts w:cs="Calibri"/>
                <w:szCs w:val="22"/>
                <w:lang w:val="tr-TR" w:eastAsia="tr-TR"/>
              </w:rPr>
            </w:pPr>
          </w:p>
        </w:tc>
        <w:tc>
          <w:tcPr>
            <w:tcW w:w="2555" w:type="pct"/>
            <w:noWrap/>
            <w:vAlign w:val="center"/>
          </w:tcPr>
          <w:p w14:paraId="0E6F95B4" w14:textId="77777777" w:rsidR="00BB4D28" w:rsidRPr="00EC6224" w:rsidRDefault="00BB4D28" w:rsidP="00373BFD">
            <w:pPr>
              <w:contextualSpacing/>
              <w:rPr>
                <w:rFonts w:cs="Calibri"/>
                <w:szCs w:val="22"/>
                <w:lang w:val="tr-TR" w:eastAsia="tr-TR"/>
              </w:rPr>
            </w:pPr>
          </w:p>
        </w:tc>
      </w:tr>
    </w:tbl>
    <w:p w14:paraId="716F6FA2" w14:textId="78C3FB98" w:rsidR="008A3363" w:rsidRPr="008A3363" w:rsidRDefault="008A3363" w:rsidP="001343FC">
      <w:pPr>
        <w:pStyle w:val="Balk1"/>
      </w:pPr>
      <w:r w:rsidRPr="008A3363">
        <w:t xml:space="preserve"> PROJE ÇIKTILARI VE YAYGINLAŞTIRMA PLANI</w:t>
      </w:r>
    </w:p>
    <w:p w14:paraId="3B382622" w14:textId="2D52E1D8" w:rsidR="00B80B15" w:rsidRPr="00B80B15" w:rsidRDefault="00871BCE" w:rsidP="00B80B15">
      <w:pPr>
        <w:rPr>
          <w:i/>
          <w:iCs/>
          <w:lang w:val="tr-TR"/>
        </w:rPr>
      </w:pPr>
      <w:r w:rsidRPr="00871BCE">
        <w:rPr>
          <w:i/>
          <w:iCs/>
          <w:lang w:val="tr-TR"/>
        </w:rPr>
        <w:t>Bu bölümde, proje kapsamında gerçekleştirilecek faaliyetler sonucunda üretilecek somut çıktılar ile bu çıktılara yönelik yaygınlaştırma faaliyetleri açık ve uygulamaya dönük şekilde sunulmalıdır.</w:t>
      </w:r>
      <w:r w:rsidR="00755686">
        <w:rPr>
          <w:i/>
          <w:iCs/>
          <w:lang w:val="tr-TR"/>
        </w:rPr>
        <w:t xml:space="preserve"> </w:t>
      </w:r>
      <w:r w:rsidRPr="00871BCE">
        <w:rPr>
          <w:i/>
          <w:iCs/>
          <w:lang w:val="tr-TR"/>
        </w:rPr>
        <w:t>Bu kapsamda, proje çıktılarının hedef kitlelere nasıl ulaştırılacağı, hangi kanallar aracılığıyla yaygınlaştırılacağı</w:t>
      </w:r>
      <w:r w:rsidR="00D03AB0">
        <w:rPr>
          <w:i/>
          <w:iCs/>
          <w:lang w:val="tr-TR"/>
        </w:rPr>
        <w:t xml:space="preserve"> </w:t>
      </w:r>
      <w:r w:rsidR="00D03AB0" w:rsidRPr="00D03AB0">
        <w:rPr>
          <w:i/>
          <w:iCs/>
          <w:lang w:val="tr-TR"/>
        </w:rPr>
        <w:t>(fiziksel/dijital ortamlar)</w:t>
      </w:r>
      <w:r w:rsidRPr="00871BCE">
        <w:rPr>
          <w:i/>
          <w:iCs/>
          <w:lang w:val="tr-TR"/>
        </w:rPr>
        <w:t xml:space="preserve"> ve proje görünürlüğünün nasıl sağlanacağı </w:t>
      </w:r>
      <w:r w:rsidR="00B80B15" w:rsidRPr="00B80B15">
        <w:rPr>
          <w:i/>
          <w:iCs/>
          <w:lang w:val="tr-TR"/>
        </w:rPr>
        <w:t>(haber, sosyal medya, içerik vb.)</w:t>
      </w:r>
      <w:r w:rsidR="00B80B15">
        <w:rPr>
          <w:i/>
          <w:iCs/>
          <w:lang w:val="tr-TR"/>
        </w:rPr>
        <w:t xml:space="preserve"> </w:t>
      </w:r>
      <w:r w:rsidRPr="00871BCE">
        <w:rPr>
          <w:i/>
          <w:iCs/>
          <w:lang w:val="tr-TR"/>
        </w:rPr>
        <w:t>net olarak ortaya konulmalıdır.</w:t>
      </w:r>
      <w:r w:rsidR="00755686">
        <w:rPr>
          <w:i/>
          <w:iCs/>
          <w:lang w:val="tr-TR"/>
        </w:rPr>
        <w:t xml:space="preserve"> </w:t>
      </w:r>
      <w:r w:rsidRPr="00871BCE">
        <w:rPr>
          <w:i/>
          <w:iCs/>
          <w:lang w:val="tr-TR"/>
        </w:rPr>
        <w:t xml:space="preserve">Bu bölümde yer verilen faaliyetlerin, İş-Zaman </w:t>
      </w:r>
      <w:proofErr w:type="spellStart"/>
      <w:r w:rsidRPr="00871BCE">
        <w:rPr>
          <w:i/>
          <w:iCs/>
          <w:lang w:val="tr-TR"/>
        </w:rPr>
        <w:t>Çizelgesi’nde</w:t>
      </w:r>
      <w:proofErr w:type="spellEnd"/>
      <w:r w:rsidRPr="00871BCE">
        <w:rPr>
          <w:i/>
          <w:iCs/>
          <w:lang w:val="tr-TR"/>
        </w:rPr>
        <w:t xml:space="preserve"> tanımlanan iş paketleri ile uyumlu olması beklenmektedir.</w:t>
      </w:r>
      <w:r w:rsidR="00B80B15">
        <w:rPr>
          <w:i/>
          <w:iCs/>
          <w:lang w:val="tr-TR"/>
        </w:rPr>
        <w:t xml:space="preserve"> </w:t>
      </w:r>
      <w:r w:rsidR="00B80B15" w:rsidRPr="00B80B15">
        <w:rPr>
          <w:i/>
          <w:iCs/>
          <w:lang w:val="tr-TR"/>
        </w:rPr>
        <w:t>SOS projeleri kapsamında, proje süresi boyunca ve/veya proje tamamlanmasını takiben en az</w:t>
      </w:r>
      <w:r w:rsidR="00B80B15">
        <w:rPr>
          <w:i/>
          <w:iCs/>
          <w:lang w:val="tr-TR"/>
        </w:rPr>
        <w:t xml:space="preserve"> </w:t>
      </w:r>
      <w:r w:rsidR="00B80B15" w:rsidRPr="00B80B15">
        <w:rPr>
          <w:i/>
          <w:iCs/>
          <w:lang w:val="tr-TR"/>
        </w:rPr>
        <w:t xml:space="preserve">1 (bir) kurumsal haber/duyuru </w:t>
      </w:r>
      <w:r w:rsidR="00B80B15">
        <w:rPr>
          <w:i/>
          <w:iCs/>
          <w:lang w:val="tr-TR"/>
        </w:rPr>
        <w:t xml:space="preserve">ve </w:t>
      </w:r>
      <w:r w:rsidR="00B80B15" w:rsidRPr="00B80B15">
        <w:rPr>
          <w:i/>
          <w:iCs/>
          <w:lang w:val="tr-TR"/>
        </w:rPr>
        <w:t>2 (iki) dijital görünürlük çıktısı oluşturulması zorunludur.</w:t>
      </w:r>
    </w:p>
    <w:p w14:paraId="4BB1DDD9" w14:textId="77777777" w:rsidR="00755686" w:rsidRDefault="00755686" w:rsidP="00871BCE">
      <w:pPr>
        <w:rPr>
          <w:i/>
          <w:iCs/>
          <w:lang w:val="tr-TR"/>
        </w:rPr>
      </w:pPr>
    </w:p>
    <w:p w14:paraId="0E967881" w14:textId="2638C5A0" w:rsidR="001766FF" w:rsidRPr="00EC6224" w:rsidRDefault="00814227" w:rsidP="003F1F3B">
      <w:pPr>
        <w:jc w:val="center"/>
        <w:rPr>
          <w:b/>
          <w:bCs/>
          <w:iCs/>
          <w:lang w:val="tr-TR"/>
        </w:rPr>
      </w:pPr>
      <w:r w:rsidRPr="00EC6224">
        <w:rPr>
          <w:b/>
          <w:bCs/>
          <w:iCs/>
          <w:lang w:val="tr-TR"/>
        </w:rPr>
        <w:t>PROJE ÇIKTILARI VE YAYGINLAŞTIRMA FAALİYETLERİ TABLOSU</w:t>
      </w:r>
    </w:p>
    <w:tbl>
      <w:tblPr>
        <w:tblStyle w:val="TabloKlavuzu"/>
        <w:tblW w:w="9776" w:type="dxa"/>
        <w:tblLook w:val="04A0" w:firstRow="1" w:lastRow="0" w:firstColumn="1" w:lastColumn="0" w:noHBand="0" w:noVBand="1"/>
      </w:tblPr>
      <w:tblGrid>
        <w:gridCol w:w="2972"/>
        <w:gridCol w:w="2174"/>
        <w:gridCol w:w="976"/>
        <w:gridCol w:w="1137"/>
        <w:gridCol w:w="2517"/>
      </w:tblGrid>
      <w:tr w:rsidR="00814227" w:rsidRPr="00EC6224" w14:paraId="6851442C" w14:textId="2CDE4203" w:rsidTr="008B129D">
        <w:tc>
          <w:tcPr>
            <w:tcW w:w="2972" w:type="dxa"/>
            <w:shd w:val="clear" w:color="auto" w:fill="D9D9D9" w:themeFill="background1" w:themeFillShade="D9"/>
            <w:vAlign w:val="center"/>
            <w:hideMark/>
          </w:tcPr>
          <w:p w14:paraId="3D99B864" w14:textId="666FE53F" w:rsidR="00814227" w:rsidRPr="00EC6224" w:rsidRDefault="00814227" w:rsidP="00B01896">
            <w:pPr>
              <w:jc w:val="center"/>
              <w:rPr>
                <w:b/>
                <w:bCs/>
                <w:iCs/>
                <w:lang w:val="tr-TR"/>
              </w:rPr>
            </w:pPr>
            <w:r w:rsidRPr="00EC6224">
              <w:rPr>
                <w:b/>
                <w:bCs/>
                <w:iCs/>
                <w:lang w:val="tr-TR"/>
              </w:rPr>
              <w:t>Faaliyet Türü (IP No ile uyumlu)</w:t>
            </w:r>
          </w:p>
        </w:tc>
        <w:tc>
          <w:tcPr>
            <w:tcW w:w="2174" w:type="dxa"/>
            <w:shd w:val="clear" w:color="auto" w:fill="D9D9D9" w:themeFill="background1" w:themeFillShade="D9"/>
            <w:vAlign w:val="center"/>
            <w:hideMark/>
          </w:tcPr>
          <w:p w14:paraId="4D43B1C3" w14:textId="0E690AFE" w:rsidR="00814227" w:rsidRPr="00EC6224" w:rsidRDefault="00814227" w:rsidP="003F1F3B">
            <w:pPr>
              <w:jc w:val="center"/>
              <w:rPr>
                <w:b/>
                <w:bCs/>
                <w:iCs/>
                <w:lang w:val="tr-TR"/>
              </w:rPr>
            </w:pPr>
            <w:r w:rsidRPr="00EC6224">
              <w:rPr>
                <w:b/>
                <w:bCs/>
                <w:iCs/>
                <w:lang w:val="tr-TR"/>
              </w:rPr>
              <w:t>Beklenen Çıktı</w:t>
            </w:r>
          </w:p>
        </w:tc>
        <w:tc>
          <w:tcPr>
            <w:tcW w:w="976" w:type="dxa"/>
            <w:shd w:val="clear" w:color="auto" w:fill="D9D9D9" w:themeFill="background1" w:themeFillShade="D9"/>
            <w:vAlign w:val="center"/>
            <w:hideMark/>
          </w:tcPr>
          <w:p w14:paraId="39077316" w14:textId="6D4F03E9" w:rsidR="00814227" w:rsidRPr="00EC6224" w:rsidRDefault="00814227" w:rsidP="003F1F3B">
            <w:pPr>
              <w:jc w:val="center"/>
              <w:rPr>
                <w:b/>
                <w:bCs/>
                <w:iCs/>
                <w:lang w:val="tr-TR"/>
              </w:rPr>
            </w:pPr>
            <w:r w:rsidRPr="00EC6224">
              <w:rPr>
                <w:b/>
                <w:bCs/>
                <w:iCs/>
                <w:lang w:val="tr-TR"/>
              </w:rPr>
              <w:t>Hedef Kitle</w:t>
            </w:r>
          </w:p>
        </w:tc>
        <w:tc>
          <w:tcPr>
            <w:tcW w:w="1137" w:type="dxa"/>
            <w:shd w:val="clear" w:color="auto" w:fill="D9D9D9" w:themeFill="background1" w:themeFillShade="D9"/>
          </w:tcPr>
          <w:p w14:paraId="7CFFFBC6" w14:textId="28F02FF2" w:rsidR="00814227" w:rsidRPr="00EC6224" w:rsidRDefault="00814227" w:rsidP="003F1F3B">
            <w:pPr>
              <w:jc w:val="center"/>
              <w:rPr>
                <w:b/>
                <w:bCs/>
                <w:iCs/>
                <w:lang w:val="tr-TR"/>
              </w:rPr>
            </w:pPr>
            <w:r w:rsidRPr="00EC6224">
              <w:rPr>
                <w:b/>
                <w:bCs/>
                <w:iCs/>
                <w:lang w:val="tr-TR"/>
              </w:rPr>
              <w:t>Tahmini Erişim (Kişi Sayısı)</w:t>
            </w:r>
          </w:p>
        </w:tc>
        <w:tc>
          <w:tcPr>
            <w:tcW w:w="2517" w:type="dxa"/>
            <w:shd w:val="clear" w:color="auto" w:fill="D9D9D9" w:themeFill="background1" w:themeFillShade="D9"/>
            <w:vAlign w:val="center"/>
            <w:hideMark/>
          </w:tcPr>
          <w:p w14:paraId="6DD6E663" w14:textId="32D4E4AF" w:rsidR="00814227" w:rsidRPr="00EC6224" w:rsidRDefault="00814227" w:rsidP="003F1F3B">
            <w:pPr>
              <w:jc w:val="center"/>
              <w:rPr>
                <w:b/>
                <w:bCs/>
                <w:iCs/>
                <w:lang w:val="tr-TR"/>
              </w:rPr>
            </w:pPr>
            <w:r w:rsidRPr="00EC6224">
              <w:rPr>
                <w:b/>
                <w:bCs/>
                <w:iCs/>
                <w:lang w:val="tr-TR"/>
              </w:rPr>
              <w:t xml:space="preserve">Yaygınlaştırma Kanalı </w:t>
            </w:r>
          </w:p>
        </w:tc>
      </w:tr>
      <w:tr w:rsidR="00814227" w:rsidRPr="00EC6224" w14:paraId="73F08BA2" w14:textId="48B4F93C" w:rsidTr="00814227">
        <w:tc>
          <w:tcPr>
            <w:tcW w:w="2972" w:type="dxa"/>
            <w:hideMark/>
          </w:tcPr>
          <w:p w14:paraId="10B12E85" w14:textId="77777777" w:rsidR="00814227" w:rsidRPr="00EC6224" w:rsidRDefault="00814227" w:rsidP="001766FF">
            <w:pPr>
              <w:rPr>
                <w:b/>
                <w:bCs/>
                <w:i/>
                <w:lang w:val="tr-TR"/>
              </w:rPr>
            </w:pPr>
          </w:p>
        </w:tc>
        <w:tc>
          <w:tcPr>
            <w:tcW w:w="2174" w:type="dxa"/>
            <w:hideMark/>
          </w:tcPr>
          <w:p w14:paraId="78525252" w14:textId="77777777" w:rsidR="00814227" w:rsidRPr="00EC6224" w:rsidRDefault="00814227" w:rsidP="001766FF">
            <w:pPr>
              <w:rPr>
                <w:i/>
                <w:lang w:val="tr-TR"/>
              </w:rPr>
            </w:pPr>
          </w:p>
        </w:tc>
        <w:tc>
          <w:tcPr>
            <w:tcW w:w="976" w:type="dxa"/>
            <w:hideMark/>
          </w:tcPr>
          <w:p w14:paraId="092D01DD" w14:textId="746350C2" w:rsidR="00814227" w:rsidRPr="00EC6224" w:rsidRDefault="00814227" w:rsidP="001766FF">
            <w:pPr>
              <w:rPr>
                <w:i/>
                <w:lang w:val="tr-TR"/>
              </w:rPr>
            </w:pPr>
          </w:p>
        </w:tc>
        <w:tc>
          <w:tcPr>
            <w:tcW w:w="1137" w:type="dxa"/>
          </w:tcPr>
          <w:p w14:paraId="5BADDB17" w14:textId="77777777" w:rsidR="00814227" w:rsidRPr="00EC6224" w:rsidRDefault="00814227" w:rsidP="001766FF">
            <w:pPr>
              <w:rPr>
                <w:i/>
                <w:lang w:val="tr-TR"/>
              </w:rPr>
            </w:pPr>
          </w:p>
        </w:tc>
        <w:tc>
          <w:tcPr>
            <w:tcW w:w="2517" w:type="dxa"/>
            <w:hideMark/>
          </w:tcPr>
          <w:p w14:paraId="1EAD2852" w14:textId="32AE16CF" w:rsidR="00814227" w:rsidRPr="00EC6224" w:rsidRDefault="00814227" w:rsidP="001766FF">
            <w:pPr>
              <w:rPr>
                <w:i/>
                <w:lang w:val="tr-TR"/>
              </w:rPr>
            </w:pPr>
          </w:p>
        </w:tc>
      </w:tr>
      <w:tr w:rsidR="00814227" w:rsidRPr="00EC6224" w14:paraId="1A3C6129" w14:textId="7B7F084B" w:rsidTr="00814227">
        <w:tc>
          <w:tcPr>
            <w:tcW w:w="2972" w:type="dxa"/>
          </w:tcPr>
          <w:p w14:paraId="6F466F8B" w14:textId="77777777" w:rsidR="00814227" w:rsidRPr="00EC6224" w:rsidRDefault="00814227" w:rsidP="001766FF">
            <w:pPr>
              <w:rPr>
                <w:b/>
                <w:bCs/>
                <w:i/>
                <w:lang w:val="tr-TR"/>
              </w:rPr>
            </w:pPr>
          </w:p>
        </w:tc>
        <w:tc>
          <w:tcPr>
            <w:tcW w:w="2174" w:type="dxa"/>
          </w:tcPr>
          <w:p w14:paraId="7C321D21" w14:textId="77777777" w:rsidR="00814227" w:rsidRPr="00EC6224" w:rsidRDefault="00814227" w:rsidP="001766FF">
            <w:pPr>
              <w:rPr>
                <w:i/>
                <w:lang w:val="tr-TR"/>
              </w:rPr>
            </w:pPr>
          </w:p>
        </w:tc>
        <w:tc>
          <w:tcPr>
            <w:tcW w:w="976" w:type="dxa"/>
          </w:tcPr>
          <w:p w14:paraId="29948216" w14:textId="45709056" w:rsidR="00814227" w:rsidRPr="00EC6224" w:rsidRDefault="00814227" w:rsidP="001766FF">
            <w:pPr>
              <w:rPr>
                <w:i/>
                <w:lang w:val="tr-TR"/>
              </w:rPr>
            </w:pPr>
          </w:p>
        </w:tc>
        <w:tc>
          <w:tcPr>
            <w:tcW w:w="1137" w:type="dxa"/>
          </w:tcPr>
          <w:p w14:paraId="571EEA44" w14:textId="77777777" w:rsidR="00814227" w:rsidRPr="00EC6224" w:rsidRDefault="00814227" w:rsidP="001766FF">
            <w:pPr>
              <w:rPr>
                <w:i/>
                <w:lang w:val="tr-TR"/>
              </w:rPr>
            </w:pPr>
          </w:p>
        </w:tc>
        <w:tc>
          <w:tcPr>
            <w:tcW w:w="2517" w:type="dxa"/>
          </w:tcPr>
          <w:p w14:paraId="414F4CA6" w14:textId="46C03786" w:rsidR="00814227" w:rsidRPr="00EC6224" w:rsidRDefault="00814227" w:rsidP="001766FF">
            <w:pPr>
              <w:rPr>
                <w:i/>
                <w:lang w:val="tr-TR"/>
              </w:rPr>
            </w:pPr>
          </w:p>
        </w:tc>
      </w:tr>
    </w:tbl>
    <w:p w14:paraId="7CA8D45E" w14:textId="77777777" w:rsidR="00EC6224" w:rsidRPr="00EC6224" w:rsidRDefault="00EC6224" w:rsidP="001343FC">
      <w:pPr>
        <w:pStyle w:val="Balk1"/>
      </w:pPr>
      <w:r w:rsidRPr="001343FC">
        <w:t>BÜTÇE</w:t>
      </w:r>
      <w:r w:rsidRPr="00EC6224">
        <w:t xml:space="preserve"> ve GEREKÇESİ</w:t>
      </w:r>
    </w:p>
    <w:p w14:paraId="73E80A17" w14:textId="085D23B8" w:rsidR="00EC6224" w:rsidRPr="00EC6224" w:rsidRDefault="00EC6224" w:rsidP="00EC6224">
      <w:pPr>
        <w:rPr>
          <w:i/>
          <w:iCs/>
          <w:lang w:val="tr-TR"/>
        </w:rPr>
      </w:pPr>
      <w:r w:rsidRPr="00EC6224">
        <w:rPr>
          <w:i/>
          <w:iCs/>
          <w:lang w:val="tr-TR"/>
        </w:rPr>
        <w:t xml:space="preserve">Aşağıdaki </w:t>
      </w:r>
      <w:r w:rsidRPr="00EC6224">
        <w:rPr>
          <w:b/>
          <w:bCs/>
          <w:i/>
          <w:iCs/>
          <w:lang w:val="tr-TR"/>
        </w:rPr>
        <w:t>Genel Bütçe Tablosu</w:t>
      </w:r>
      <w:r w:rsidRPr="00EC6224">
        <w:rPr>
          <w:i/>
          <w:iCs/>
          <w:lang w:val="tr-TR"/>
        </w:rPr>
        <w:t xml:space="preserve"> ve </w:t>
      </w:r>
      <w:r w:rsidRPr="00EC6224">
        <w:rPr>
          <w:b/>
          <w:bCs/>
          <w:i/>
          <w:iCs/>
          <w:lang w:val="tr-TR"/>
        </w:rPr>
        <w:t>Talep Edilen Bütçe Tablosu</w:t>
      </w:r>
      <w:r w:rsidRPr="00EC6224">
        <w:rPr>
          <w:i/>
          <w:iCs/>
          <w:lang w:val="tr-TR"/>
        </w:rPr>
        <w:t xml:space="preserve"> eksiksiz olarak doldurulur. Talep edilen tüm harcama kalemleri için (makine-teçhizat, hizmet alımı, sarf giderleri) piyasa fiyat araştırma tutanağı</w:t>
      </w:r>
      <w:r w:rsidRPr="00EC6224">
        <w:rPr>
          <w:rStyle w:val="DipnotBavurusu"/>
          <w:rFonts w:cs="Calibri"/>
          <w:i/>
          <w:iCs/>
          <w:lang w:val="tr-TR"/>
        </w:rPr>
        <w:footnoteReference w:id="6"/>
      </w:r>
      <w:r w:rsidRPr="00EC6224">
        <w:rPr>
          <w:i/>
          <w:iCs/>
          <w:lang w:val="tr-TR"/>
        </w:rPr>
        <w:t xml:space="preserve"> ve proforma fatura ya da teklif mektubu eklenir. İlgili bütçe kırılımında talep edilen harcama kalemlerinin marka, model, ayrıntılı gerekçe ve adedinin ayrıntılı olarak belirtilmesi zorunludur. </w:t>
      </w:r>
    </w:p>
    <w:p w14:paraId="27D7FC95" w14:textId="77777777" w:rsidR="00EC6224" w:rsidRPr="00EC6224" w:rsidRDefault="00EC6224" w:rsidP="00EC6224">
      <w:pPr>
        <w:pStyle w:val="Balk2"/>
        <w:rPr>
          <w:lang w:val="tr-TR"/>
        </w:rPr>
      </w:pPr>
      <w:r w:rsidRPr="00EC6224">
        <w:rPr>
          <w:lang w:val="tr-TR"/>
        </w:rPr>
        <w:t>Genel Bütçe Tablosu (TL) (*)</w:t>
      </w:r>
    </w:p>
    <w:tbl>
      <w:tblPr>
        <w:tblW w:w="9673" w:type="dxa"/>
        <w:tblInd w:w="108" w:type="dxa"/>
        <w:tblLook w:val="0000" w:firstRow="0" w:lastRow="0" w:firstColumn="0" w:lastColumn="0" w:noHBand="0" w:noVBand="0"/>
      </w:tblPr>
      <w:tblGrid>
        <w:gridCol w:w="1011"/>
        <w:gridCol w:w="1768"/>
        <w:gridCol w:w="1680"/>
        <w:gridCol w:w="1677"/>
        <w:gridCol w:w="1821"/>
        <w:gridCol w:w="1716"/>
      </w:tblGrid>
      <w:tr w:rsidR="00EC6224" w:rsidRPr="00EC6224" w14:paraId="5C70C127" w14:textId="77777777" w:rsidTr="006C4660">
        <w:trPr>
          <w:cantSplit/>
          <w:trHeight w:hRule="exact" w:val="918"/>
          <w:tblHeader/>
        </w:trPr>
        <w:tc>
          <w:tcPr>
            <w:tcW w:w="1011" w:type="dxa"/>
            <w:tcBorders>
              <w:bottom w:val="single" w:sz="4" w:space="0" w:color="auto"/>
              <w:right w:val="single" w:sz="4" w:space="0" w:color="auto"/>
            </w:tcBorders>
            <w:vAlign w:val="center"/>
          </w:tcPr>
          <w:p w14:paraId="2401AD15" w14:textId="77777777" w:rsidR="00EC6224" w:rsidRPr="00EC6224" w:rsidRDefault="00EC6224" w:rsidP="0090514C">
            <w:pPr>
              <w:snapToGrid w:val="0"/>
              <w:ind w:hanging="28"/>
              <w:jc w:val="center"/>
              <w:rPr>
                <w:rFonts w:cs="Calibri"/>
                <w:b/>
                <w:lang w:val="tr-TR"/>
              </w:rPr>
            </w:pPr>
          </w:p>
        </w:tc>
        <w:tc>
          <w:tcPr>
            <w:tcW w:w="1768" w:type="dxa"/>
            <w:tcBorders>
              <w:top w:val="single" w:sz="4" w:space="0" w:color="auto"/>
              <w:left w:val="single" w:sz="4" w:space="0" w:color="auto"/>
              <w:bottom w:val="single" w:sz="4" w:space="0" w:color="auto"/>
              <w:right w:val="single" w:sz="4" w:space="0" w:color="auto"/>
            </w:tcBorders>
            <w:shd w:val="clear" w:color="auto" w:fill="D9D9D9"/>
            <w:vAlign w:val="center"/>
          </w:tcPr>
          <w:p w14:paraId="6F59C702" w14:textId="77777777" w:rsidR="00EC6224" w:rsidRPr="00EC6224" w:rsidRDefault="00EC6224" w:rsidP="0090514C">
            <w:pPr>
              <w:snapToGrid w:val="0"/>
              <w:jc w:val="center"/>
              <w:rPr>
                <w:rFonts w:cs="Calibri"/>
                <w:b/>
                <w:sz w:val="20"/>
                <w:lang w:val="tr-TR"/>
              </w:rPr>
            </w:pPr>
            <w:r w:rsidRPr="00EC6224">
              <w:rPr>
                <w:rFonts w:cs="Calibri"/>
                <w:b/>
                <w:sz w:val="20"/>
                <w:lang w:val="tr-TR"/>
              </w:rPr>
              <w:t>Makine ve</w:t>
            </w:r>
          </w:p>
          <w:p w14:paraId="62348366" w14:textId="77777777" w:rsidR="00EC6224" w:rsidRPr="00EC6224" w:rsidRDefault="00EC6224" w:rsidP="0090514C">
            <w:pPr>
              <w:jc w:val="center"/>
              <w:rPr>
                <w:rFonts w:cs="Calibri"/>
                <w:b/>
                <w:sz w:val="20"/>
                <w:lang w:val="tr-TR"/>
              </w:rPr>
            </w:pPr>
            <w:r w:rsidRPr="00EC6224">
              <w:rPr>
                <w:rFonts w:cs="Calibri"/>
                <w:b/>
                <w:sz w:val="20"/>
                <w:lang w:val="tr-TR"/>
              </w:rPr>
              <w:t>Teçhizat Giderleri</w:t>
            </w:r>
          </w:p>
        </w:tc>
        <w:tc>
          <w:tcPr>
            <w:tcW w:w="1680" w:type="dxa"/>
            <w:tcBorders>
              <w:top w:val="single" w:sz="8" w:space="0" w:color="000000"/>
              <w:left w:val="single" w:sz="4" w:space="0" w:color="auto"/>
              <w:bottom w:val="single" w:sz="8" w:space="0" w:color="000000"/>
            </w:tcBorders>
            <w:shd w:val="clear" w:color="auto" w:fill="D9D9D9"/>
            <w:vAlign w:val="center"/>
          </w:tcPr>
          <w:p w14:paraId="13A1BAA5" w14:textId="77777777" w:rsidR="00EC6224" w:rsidRPr="00EC6224" w:rsidRDefault="00EC6224" w:rsidP="0090514C">
            <w:pPr>
              <w:snapToGrid w:val="0"/>
              <w:jc w:val="center"/>
              <w:rPr>
                <w:rFonts w:cs="Calibri"/>
                <w:b/>
                <w:sz w:val="20"/>
                <w:lang w:val="tr-TR"/>
              </w:rPr>
            </w:pPr>
            <w:r w:rsidRPr="00EC6224">
              <w:rPr>
                <w:rFonts w:cs="Calibri"/>
                <w:b/>
                <w:sz w:val="20"/>
                <w:lang w:val="tr-TR"/>
              </w:rPr>
              <w:t>Sarf</w:t>
            </w:r>
          </w:p>
          <w:p w14:paraId="3E821692" w14:textId="77777777" w:rsidR="00EC6224" w:rsidRPr="00EC6224" w:rsidRDefault="00EC6224" w:rsidP="0090514C">
            <w:pPr>
              <w:jc w:val="center"/>
              <w:rPr>
                <w:rFonts w:cs="Calibri"/>
                <w:b/>
                <w:sz w:val="20"/>
                <w:lang w:val="tr-TR"/>
              </w:rPr>
            </w:pPr>
            <w:r w:rsidRPr="00EC6224">
              <w:rPr>
                <w:rFonts w:cs="Calibri"/>
                <w:b/>
                <w:sz w:val="20"/>
                <w:lang w:val="tr-TR"/>
              </w:rPr>
              <w:t>Giderleri</w:t>
            </w:r>
          </w:p>
        </w:tc>
        <w:tc>
          <w:tcPr>
            <w:tcW w:w="1677" w:type="dxa"/>
            <w:tcBorders>
              <w:top w:val="single" w:sz="8" w:space="0" w:color="000000"/>
              <w:left w:val="single" w:sz="8" w:space="0" w:color="000000"/>
              <w:bottom w:val="single" w:sz="8" w:space="0" w:color="000000"/>
            </w:tcBorders>
            <w:shd w:val="clear" w:color="auto" w:fill="D9D9D9"/>
            <w:vAlign w:val="center"/>
          </w:tcPr>
          <w:p w14:paraId="1FA8B595" w14:textId="77777777" w:rsidR="00EC6224" w:rsidRPr="00EC6224" w:rsidRDefault="00EC6224" w:rsidP="0090514C">
            <w:pPr>
              <w:snapToGrid w:val="0"/>
              <w:ind w:left="-172" w:firstLine="172"/>
              <w:jc w:val="center"/>
              <w:rPr>
                <w:rFonts w:cs="Calibri"/>
                <w:b/>
                <w:sz w:val="20"/>
                <w:lang w:val="tr-TR"/>
              </w:rPr>
            </w:pPr>
            <w:r w:rsidRPr="00EC6224">
              <w:rPr>
                <w:rFonts w:cs="Calibri"/>
                <w:b/>
                <w:sz w:val="20"/>
                <w:lang w:val="tr-TR"/>
              </w:rPr>
              <w:t>Hizmet</w:t>
            </w:r>
          </w:p>
          <w:p w14:paraId="264AE71A" w14:textId="77777777" w:rsidR="00EC6224" w:rsidRPr="00EC6224" w:rsidRDefault="00EC6224" w:rsidP="0090514C">
            <w:pPr>
              <w:jc w:val="center"/>
              <w:rPr>
                <w:rFonts w:cs="Calibri"/>
                <w:b/>
                <w:sz w:val="20"/>
                <w:lang w:val="tr-TR"/>
              </w:rPr>
            </w:pPr>
            <w:r w:rsidRPr="00EC6224">
              <w:rPr>
                <w:rFonts w:cs="Calibri"/>
                <w:b/>
                <w:sz w:val="20"/>
                <w:lang w:val="tr-TR"/>
              </w:rPr>
              <w:t>Alımları</w:t>
            </w:r>
          </w:p>
        </w:tc>
        <w:tc>
          <w:tcPr>
            <w:tcW w:w="1821" w:type="dxa"/>
            <w:tcBorders>
              <w:top w:val="single" w:sz="8" w:space="0" w:color="000000"/>
              <w:left w:val="single" w:sz="8" w:space="0" w:color="000000"/>
              <w:bottom w:val="single" w:sz="8" w:space="0" w:color="000000"/>
            </w:tcBorders>
            <w:shd w:val="clear" w:color="auto" w:fill="D9D9D9"/>
            <w:vAlign w:val="center"/>
          </w:tcPr>
          <w:p w14:paraId="22909F59" w14:textId="77777777" w:rsidR="00EC6224" w:rsidRPr="00EC6224" w:rsidRDefault="00EC6224" w:rsidP="0090514C">
            <w:pPr>
              <w:snapToGrid w:val="0"/>
              <w:jc w:val="center"/>
              <w:rPr>
                <w:rFonts w:cs="Calibri"/>
                <w:b/>
                <w:sz w:val="20"/>
                <w:lang w:val="tr-TR"/>
              </w:rPr>
            </w:pPr>
            <w:r w:rsidRPr="00EC6224">
              <w:rPr>
                <w:rFonts w:cs="Calibri"/>
                <w:b/>
                <w:sz w:val="20"/>
                <w:lang w:val="tr-TR"/>
              </w:rPr>
              <w:t>Yazılım Alımı veya Geliştirme Giderleri</w:t>
            </w:r>
          </w:p>
        </w:tc>
        <w:tc>
          <w:tcPr>
            <w:tcW w:w="1716"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213DD713" w14:textId="77777777" w:rsidR="00EC6224" w:rsidRPr="00EC6224" w:rsidRDefault="00EC6224" w:rsidP="0090514C">
            <w:pPr>
              <w:snapToGrid w:val="0"/>
              <w:jc w:val="center"/>
              <w:rPr>
                <w:rFonts w:cs="Calibri"/>
                <w:b/>
                <w:sz w:val="20"/>
                <w:lang w:val="tr-TR"/>
              </w:rPr>
            </w:pPr>
            <w:r w:rsidRPr="00EC6224">
              <w:rPr>
                <w:rFonts w:cs="Calibri"/>
                <w:b/>
                <w:sz w:val="20"/>
                <w:lang w:val="tr-TR"/>
              </w:rPr>
              <w:t>TOPLAM</w:t>
            </w:r>
          </w:p>
        </w:tc>
      </w:tr>
      <w:tr w:rsidR="00EC6224" w:rsidRPr="00EC6224" w14:paraId="50060C47" w14:textId="77777777" w:rsidTr="006C4660">
        <w:trPr>
          <w:cantSplit/>
          <w:trHeight w:val="645"/>
        </w:trPr>
        <w:tc>
          <w:tcPr>
            <w:tcW w:w="1011" w:type="dxa"/>
            <w:tcBorders>
              <w:top w:val="single" w:sz="4" w:space="0" w:color="auto"/>
              <w:left w:val="single" w:sz="4" w:space="0" w:color="auto"/>
              <w:bottom w:val="single" w:sz="4" w:space="0" w:color="auto"/>
              <w:right w:val="single" w:sz="4" w:space="0" w:color="auto"/>
            </w:tcBorders>
            <w:shd w:val="clear" w:color="auto" w:fill="D9D9D9"/>
            <w:vAlign w:val="center"/>
          </w:tcPr>
          <w:p w14:paraId="6CAED96B" w14:textId="77777777" w:rsidR="00EC6224" w:rsidRPr="00EC6224" w:rsidRDefault="00EC6224" w:rsidP="0090514C">
            <w:pPr>
              <w:snapToGrid w:val="0"/>
              <w:rPr>
                <w:rFonts w:cs="Calibri"/>
                <w:b/>
                <w:lang w:val="tr-TR"/>
              </w:rPr>
            </w:pPr>
            <w:r w:rsidRPr="00EC6224">
              <w:rPr>
                <w:rFonts w:cs="Calibri"/>
                <w:b/>
                <w:lang w:val="tr-TR"/>
              </w:rPr>
              <w:t>TOPLAM</w:t>
            </w:r>
          </w:p>
        </w:tc>
        <w:tc>
          <w:tcPr>
            <w:tcW w:w="1768" w:type="dxa"/>
            <w:tcBorders>
              <w:top w:val="single" w:sz="4" w:space="0" w:color="auto"/>
              <w:left w:val="single" w:sz="4" w:space="0" w:color="auto"/>
              <w:bottom w:val="single" w:sz="4" w:space="0" w:color="auto"/>
            </w:tcBorders>
            <w:vAlign w:val="center"/>
          </w:tcPr>
          <w:p w14:paraId="0AD7DF6D" w14:textId="77777777" w:rsidR="00EC6224" w:rsidRPr="00EC6224" w:rsidRDefault="00EC6224" w:rsidP="0090514C">
            <w:pPr>
              <w:snapToGrid w:val="0"/>
              <w:rPr>
                <w:rFonts w:cs="Calibri"/>
                <w:lang w:val="tr-TR"/>
              </w:rPr>
            </w:pPr>
          </w:p>
        </w:tc>
        <w:tc>
          <w:tcPr>
            <w:tcW w:w="1680" w:type="dxa"/>
            <w:tcBorders>
              <w:top w:val="single" w:sz="4" w:space="0" w:color="000000"/>
              <w:left w:val="single" w:sz="8" w:space="0" w:color="000000"/>
              <w:bottom w:val="single" w:sz="4" w:space="0" w:color="000000"/>
            </w:tcBorders>
            <w:vAlign w:val="center"/>
          </w:tcPr>
          <w:p w14:paraId="16A30E53" w14:textId="77777777" w:rsidR="00EC6224" w:rsidRPr="00EC6224" w:rsidRDefault="00EC6224" w:rsidP="0090514C">
            <w:pPr>
              <w:snapToGrid w:val="0"/>
              <w:jc w:val="center"/>
              <w:rPr>
                <w:rFonts w:cs="Calibri"/>
                <w:lang w:val="tr-TR"/>
              </w:rPr>
            </w:pPr>
          </w:p>
        </w:tc>
        <w:tc>
          <w:tcPr>
            <w:tcW w:w="1677" w:type="dxa"/>
            <w:tcBorders>
              <w:top w:val="single" w:sz="4" w:space="0" w:color="000000"/>
              <w:left w:val="single" w:sz="8" w:space="0" w:color="000000"/>
              <w:bottom w:val="single" w:sz="4" w:space="0" w:color="000000"/>
            </w:tcBorders>
            <w:vAlign w:val="center"/>
          </w:tcPr>
          <w:p w14:paraId="086942B3" w14:textId="77777777" w:rsidR="00EC6224" w:rsidRPr="00EC6224" w:rsidRDefault="00EC6224" w:rsidP="0090514C">
            <w:pPr>
              <w:snapToGrid w:val="0"/>
              <w:jc w:val="center"/>
              <w:rPr>
                <w:rFonts w:cs="Calibri"/>
                <w:lang w:val="tr-TR"/>
              </w:rPr>
            </w:pPr>
          </w:p>
        </w:tc>
        <w:tc>
          <w:tcPr>
            <w:tcW w:w="1821" w:type="dxa"/>
            <w:tcBorders>
              <w:top w:val="single" w:sz="4" w:space="0" w:color="000000"/>
              <w:left w:val="single" w:sz="8" w:space="0" w:color="000000"/>
              <w:bottom w:val="single" w:sz="4" w:space="0" w:color="000000"/>
            </w:tcBorders>
            <w:vAlign w:val="center"/>
          </w:tcPr>
          <w:p w14:paraId="49307783" w14:textId="77777777" w:rsidR="00EC6224" w:rsidRPr="00EC6224" w:rsidRDefault="00EC6224" w:rsidP="0090514C">
            <w:pPr>
              <w:snapToGrid w:val="0"/>
              <w:jc w:val="center"/>
              <w:rPr>
                <w:rFonts w:cs="Calibri"/>
                <w:lang w:val="tr-TR"/>
              </w:rPr>
            </w:pPr>
          </w:p>
        </w:tc>
        <w:tc>
          <w:tcPr>
            <w:tcW w:w="1716" w:type="dxa"/>
            <w:tcBorders>
              <w:top w:val="single" w:sz="4" w:space="0" w:color="000000"/>
              <w:left w:val="single" w:sz="8" w:space="0" w:color="000000"/>
              <w:bottom w:val="single" w:sz="4" w:space="0" w:color="000000"/>
              <w:right w:val="single" w:sz="8" w:space="0" w:color="000000"/>
            </w:tcBorders>
            <w:vAlign w:val="center"/>
          </w:tcPr>
          <w:p w14:paraId="6365B60D" w14:textId="77777777" w:rsidR="00EC6224" w:rsidRPr="00EC6224" w:rsidRDefault="00EC6224" w:rsidP="0090514C">
            <w:pPr>
              <w:snapToGrid w:val="0"/>
              <w:jc w:val="center"/>
              <w:rPr>
                <w:rFonts w:cs="Calibri"/>
                <w:lang w:val="tr-TR"/>
              </w:rPr>
            </w:pPr>
          </w:p>
        </w:tc>
      </w:tr>
    </w:tbl>
    <w:p w14:paraId="1311EDCA" w14:textId="2E974E9E" w:rsidR="00EC6224" w:rsidRPr="00EC6224" w:rsidRDefault="00EC6224" w:rsidP="00EC6224">
      <w:pPr>
        <w:pStyle w:val="WW-NormalWeb1"/>
        <w:spacing w:before="0"/>
        <w:rPr>
          <w:rFonts w:cs="Calibri"/>
          <w:i/>
          <w:sz w:val="18"/>
          <w:szCs w:val="22"/>
        </w:rPr>
      </w:pPr>
      <w:r w:rsidRPr="00EC6224">
        <w:rPr>
          <w:rFonts w:cs="Calibri"/>
          <w:i/>
          <w:sz w:val="18"/>
          <w:szCs w:val="22"/>
        </w:rPr>
        <w:t>(*)</w:t>
      </w:r>
      <w:r>
        <w:rPr>
          <w:rFonts w:cs="Calibri"/>
          <w:i/>
          <w:sz w:val="18"/>
          <w:szCs w:val="22"/>
        </w:rPr>
        <w:t xml:space="preserve"> SOS </w:t>
      </w:r>
      <w:r w:rsidRPr="00EC6224">
        <w:rPr>
          <w:rFonts w:cs="Calibri"/>
          <w:i/>
          <w:sz w:val="18"/>
          <w:szCs w:val="22"/>
        </w:rPr>
        <w:t>projesi bütçesi, belirlenen üst limitleri aşamaz. Aşılması durumunda başvuru şekli uygunsuzluk nedeniyle reddedilir.</w:t>
      </w:r>
    </w:p>
    <w:p w14:paraId="31DC2ABC" w14:textId="77777777" w:rsidR="00EC6224" w:rsidRPr="00EC6224" w:rsidRDefault="00EC6224" w:rsidP="00EC6224">
      <w:pPr>
        <w:pStyle w:val="Balk2"/>
        <w:rPr>
          <w:lang w:val="tr-TR"/>
        </w:rPr>
      </w:pPr>
      <w:r w:rsidRPr="00EC6224">
        <w:rPr>
          <w:lang w:val="tr-TR"/>
        </w:rPr>
        <w:t>Talep Edilen Bütçe Tablosu</w:t>
      </w:r>
    </w:p>
    <w:p w14:paraId="66604BA8" w14:textId="77777777" w:rsidR="00EC6224" w:rsidRPr="00EC6224" w:rsidRDefault="00EC6224" w:rsidP="00EC6224">
      <w:pPr>
        <w:rPr>
          <w:rFonts w:cs="Calibri"/>
          <w:i/>
          <w:lang w:val="tr-TR"/>
        </w:rPr>
      </w:pPr>
      <w:r w:rsidRPr="00EC6224">
        <w:rPr>
          <w:rFonts w:cs="Calibri"/>
          <w:i/>
          <w:lang w:val="tr-TR"/>
        </w:rPr>
        <w:t>Bu tabloda talep edilen desteklerin nitelikleri ve miktarları ayrıntılı ve gerekçeli olarak belirtilir. Lütfen ilgili açıklamalara ve kılavuza dikkat ediniz. Tablodaki satırlar ihtiyaç duyuldukça çoğaltılabilir ve yazım alanları genişletilebilir.</w:t>
      </w:r>
    </w:p>
    <w:tbl>
      <w:tblPr>
        <w:tblW w:w="9913" w:type="dxa"/>
        <w:jc w:val="center"/>
        <w:tblLayout w:type="fixed"/>
        <w:tblLook w:val="0000" w:firstRow="0" w:lastRow="0" w:firstColumn="0" w:lastColumn="0" w:noHBand="0" w:noVBand="0"/>
      </w:tblPr>
      <w:tblGrid>
        <w:gridCol w:w="3784"/>
        <w:gridCol w:w="2268"/>
        <w:gridCol w:w="2170"/>
        <w:gridCol w:w="1691"/>
      </w:tblGrid>
      <w:tr w:rsidR="00EC6224" w:rsidRPr="00EC6224" w14:paraId="4245B5D0" w14:textId="77777777" w:rsidTr="006C4660">
        <w:trPr>
          <w:tblHeader/>
          <w:jc w:val="center"/>
        </w:trPr>
        <w:tc>
          <w:tcPr>
            <w:tcW w:w="9913" w:type="dxa"/>
            <w:gridSpan w:val="4"/>
            <w:tcBorders>
              <w:top w:val="single" w:sz="8" w:space="0" w:color="000000"/>
              <w:left w:val="single" w:sz="8" w:space="0" w:color="000000"/>
              <w:bottom w:val="single" w:sz="8" w:space="0" w:color="000000"/>
              <w:right w:val="single" w:sz="8" w:space="0" w:color="000000"/>
            </w:tcBorders>
          </w:tcPr>
          <w:p w14:paraId="0CB97838" w14:textId="77777777" w:rsidR="00EC6224" w:rsidRPr="00EC6224" w:rsidRDefault="00EC6224" w:rsidP="0090514C">
            <w:pPr>
              <w:snapToGrid w:val="0"/>
              <w:spacing w:before="60" w:after="60"/>
              <w:jc w:val="center"/>
              <w:rPr>
                <w:rFonts w:cs="Calibri"/>
                <w:b/>
                <w:lang w:val="tr-TR"/>
              </w:rPr>
            </w:pPr>
            <w:r w:rsidRPr="00EC6224">
              <w:rPr>
                <w:rFonts w:cs="Calibri"/>
                <w:b/>
                <w:lang w:val="tr-TR"/>
              </w:rPr>
              <w:t>Makine ve Teçhizat Giderleri (*)</w:t>
            </w:r>
          </w:p>
        </w:tc>
      </w:tr>
      <w:tr w:rsidR="00EC6224" w:rsidRPr="00EC6224" w14:paraId="57AEDAEF" w14:textId="77777777" w:rsidTr="006C4660">
        <w:trPr>
          <w:jc w:val="center"/>
        </w:trPr>
        <w:tc>
          <w:tcPr>
            <w:tcW w:w="3784" w:type="dxa"/>
            <w:tcBorders>
              <w:top w:val="single" w:sz="8" w:space="0" w:color="000000"/>
              <w:left w:val="single" w:sz="8" w:space="0" w:color="000000"/>
              <w:bottom w:val="single" w:sz="8" w:space="0" w:color="000000"/>
            </w:tcBorders>
            <w:vAlign w:val="center"/>
          </w:tcPr>
          <w:p w14:paraId="075CD29E" w14:textId="77777777" w:rsidR="00EC6224" w:rsidRPr="00EC6224" w:rsidRDefault="00EC6224" w:rsidP="0090514C">
            <w:pPr>
              <w:snapToGrid w:val="0"/>
              <w:spacing w:before="60" w:after="60"/>
              <w:jc w:val="center"/>
              <w:rPr>
                <w:rFonts w:cs="Calibri"/>
                <w:b/>
                <w:lang w:val="tr-TR"/>
              </w:rPr>
            </w:pPr>
            <w:r w:rsidRPr="00EC6224">
              <w:rPr>
                <w:rFonts w:cs="Calibri"/>
                <w:b/>
                <w:lang w:val="tr-TR"/>
              </w:rPr>
              <w:t>Adı / Modeli</w:t>
            </w:r>
          </w:p>
        </w:tc>
        <w:tc>
          <w:tcPr>
            <w:tcW w:w="2268" w:type="dxa"/>
            <w:tcBorders>
              <w:top w:val="single" w:sz="8" w:space="0" w:color="000000"/>
              <w:left w:val="single" w:sz="8" w:space="0" w:color="000000"/>
              <w:bottom w:val="single" w:sz="8" w:space="0" w:color="000000"/>
            </w:tcBorders>
            <w:vAlign w:val="center"/>
          </w:tcPr>
          <w:p w14:paraId="0F08BA03" w14:textId="77777777" w:rsidR="00EC6224" w:rsidRPr="00EC6224" w:rsidRDefault="00EC6224" w:rsidP="0090514C">
            <w:pPr>
              <w:snapToGrid w:val="0"/>
              <w:spacing w:before="60" w:after="60"/>
              <w:jc w:val="center"/>
              <w:rPr>
                <w:rFonts w:cs="Calibri"/>
                <w:b/>
                <w:lang w:val="tr-TR"/>
              </w:rPr>
            </w:pPr>
            <w:r w:rsidRPr="00EC6224">
              <w:rPr>
                <w:rFonts w:cs="Calibri"/>
                <w:b/>
                <w:lang w:val="tr-TR"/>
              </w:rPr>
              <w:t>Alım Türü</w:t>
            </w:r>
          </w:p>
        </w:tc>
        <w:tc>
          <w:tcPr>
            <w:tcW w:w="2170" w:type="dxa"/>
            <w:tcBorders>
              <w:top w:val="single" w:sz="8" w:space="0" w:color="000000"/>
              <w:left w:val="single" w:sz="8" w:space="0" w:color="000000"/>
              <w:bottom w:val="single" w:sz="8" w:space="0" w:color="000000"/>
            </w:tcBorders>
            <w:vAlign w:val="center"/>
          </w:tcPr>
          <w:p w14:paraId="5CD4CAEC" w14:textId="77777777" w:rsidR="00EC6224" w:rsidRPr="00EC6224" w:rsidRDefault="00EC6224" w:rsidP="0090514C">
            <w:pPr>
              <w:snapToGrid w:val="0"/>
              <w:spacing w:before="60" w:after="60"/>
              <w:jc w:val="center"/>
              <w:rPr>
                <w:rFonts w:cs="Calibri"/>
                <w:b/>
                <w:lang w:val="tr-TR"/>
              </w:rPr>
            </w:pPr>
            <w:r w:rsidRPr="00EC6224">
              <w:rPr>
                <w:rFonts w:cs="Calibri"/>
                <w:b/>
                <w:lang w:val="tr-TR"/>
              </w:rPr>
              <w:t>Kullanım Gerekçesi</w:t>
            </w:r>
          </w:p>
        </w:tc>
        <w:tc>
          <w:tcPr>
            <w:tcW w:w="1691" w:type="dxa"/>
            <w:tcBorders>
              <w:top w:val="single" w:sz="8" w:space="0" w:color="000000"/>
              <w:left w:val="single" w:sz="8" w:space="0" w:color="000000"/>
              <w:bottom w:val="single" w:sz="8" w:space="0" w:color="000000"/>
              <w:right w:val="single" w:sz="8" w:space="0" w:color="000000"/>
            </w:tcBorders>
            <w:vAlign w:val="center"/>
          </w:tcPr>
          <w:p w14:paraId="6A79A4A9" w14:textId="77777777" w:rsidR="00EC6224" w:rsidRPr="00EC6224" w:rsidRDefault="00EC6224" w:rsidP="0090514C">
            <w:pPr>
              <w:snapToGrid w:val="0"/>
              <w:spacing w:before="60" w:after="60"/>
              <w:jc w:val="center"/>
              <w:rPr>
                <w:rFonts w:cs="Calibri"/>
                <w:b/>
                <w:lang w:val="tr-TR"/>
              </w:rPr>
            </w:pPr>
            <w:r w:rsidRPr="00EC6224">
              <w:rPr>
                <w:rFonts w:cs="Calibri"/>
                <w:b/>
                <w:lang w:val="tr-TR"/>
              </w:rPr>
              <w:t>Bedeli (TL)</w:t>
            </w:r>
          </w:p>
        </w:tc>
      </w:tr>
      <w:tr w:rsidR="00EC6224" w:rsidRPr="00EC6224" w14:paraId="73D88E75" w14:textId="77777777" w:rsidTr="006C4660">
        <w:trPr>
          <w:jc w:val="center"/>
        </w:trPr>
        <w:tc>
          <w:tcPr>
            <w:tcW w:w="3784" w:type="dxa"/>
            <w:tcBorders>
              <w:top w:val="single" w:sz="8" w:space="0" w:color="000000"/>
              <w:left w:val="single" w:sz="8" w:space="0" w:color="000000"/>
              <w:bottom w:val="single" w:sz="4" w:space="0" w:color="000000"/>
            </w:tcBorders>
            <w:vAlign w:val="center"/>
          </w:tcPr>
          <w:p w14:paraId="6A11E01C" w14:textId="77777777" w:rsidR="00EC6224" w:rsidRPr="00EC6224" w:rsidRDefault="00EC6224" w:rsidP="0090514C">
            <w:pPr>
              <w:snapToGrid w:val="0"/>
              <w:spacing w:before="60" w:after="60"/>
              <w:rPr>
                <w:rFonts w:cs="Calibri"/>
                <w:lang w:val="tr-TR"/>
              </w:rPr>
            </w:pPr>
          </w:p>
        </w:tc>
        <w:tc>
          <w:tcPr>
            <w:tcW w:w="2268" w:type="dxa"/>
            <w:tcBorders>
              <w:top w:val="single" w:sz="8" w:space="0" w:color="000000"/>
              <w:left w:val="single" w:sz="8" w:space="0" w:color="000000"/>
              <w:bottom w:val="single" w:sz="4" w:space="0" w:color="000000"/>
            </w:tcBorders>
            <w:vAlign w:val="center"/>
          </w:tcPr>
          <w:p w14:paraId="4ACF717B" w14:textId="77777777" w:rsidR="00EC6224" w:rsidRPr="00EC6224" w:rsidRDefault="00EC6224" w:rsidP="0090514C">
            <w:pPr>
              <w:snapToGrid w:val="0"/>
              <w:spacing w:before="60" w:after="60"/>
              <w:jc w:val="center"/>
              <w:rPr>
                <w:rFonts w:cs="Calibri"/>
                <w:lang w:val="tr-TR"/>
              </w:rPr>
            </w:pPr>
            <w:r w:rsidRPr="00EC6224">
              <w:rPr>
                <w:rFonts w:cs="Calibri"/>
                <w:lang w:val="tr-TR"/>
              </w:rPr>
              <w:fldChar w:fldCharType="begin">
                <w:ffData>
                  <w:name w:val="Check1"/>
                  <w:enabled/>
                  <w:calcOnExit w:val="0"/>
                  <w:checkBox>
                    <w:size w:val="20"/>
                    <w:default w:val="0"/>
                  </w:checkBox>
                </w:ffData>
              </w:fldChar>
            </w:r>
            <w:r w:rsidRPr="00EC6224">
              <w:rPr>
                <w:rFonts w:cs="Calibri"/>
                <w:lang w:val="tr-TR"/>
              </w:rPr>
              <w:instrText xml:space="preserve"> FORMCHECKBOX </w:instrText>
            </w:r>
            <w:r w:rsidRPr="00EC6224">
              <w:rPr>
                <w:rFonts w:cs="Calibri"/>
                <w:lang w:val="tr-TR"/>
              </w:rPr>
            </w:r>
            <w:r w:rsidRPr="00EC6224">
              <w:rPr>
                <w:rFonts w:cs="Calibri"/>
                <w:lang w:val="tr-TR"/>
              </w:rPr>
              <w:fldChar w:fldCharType="separate"/>
            </w:r>
            <w:r w:rsidRPr="00EC6224">
              <w:rPr>
                <w:rFonts w:cs="Calibri"/>
                <w:lang w:val="tr-TR"/>
              </w:rPr>
              <w:fldChar w:fldCharType="end"/>
            </w:r>
            <w:r w:rsidRPr="00EC6224">
              <w:rPr>
                <w:rFonts w:cs="Calibri"/>
                <w:lang w:val="tr-TR"/>
              </w:rPr>
              <w:t xml:space="preserve"> Yurt İçi </w:t>
            </w:r>
            <w:r w:rsidRPr="00EC6224">
              <w:rPr>
                <w:rFonts w:cs="Calibri"/>
                <w:lang w:val="tr-TR"/>
              </w:rPr>
              <w:fldChar w:fldCharType="begin">
                <w:ffData>
                  <w:name w:val="Check1"/>
                  <w:enabled/>
                  <w:calcOnExit w:val="0"/>
                  <w:checkBox>
                    <w:size w:val="20"/>
                    <w:default w:val="0"/>
                  </w:checkBox>
                </w:ffData>
              </w:fldChar>
            </w:r>
            <w:r w:rsidRPr="00EC6224">
              <w:rPr>
                <w:rFonts w:cs="Calibri"/>
                <w:lang w:val="tr-TR"/>
              </w:rPr>
              <w:instrText xml:space="preserve"> FORMCHECKBOX </w:instrText>
            </w:r>
            <w:r w:rsidRPr="00EC6224">
              <w:rPr>
                <w:rFonts w:cs="Calibri"/>
                <w:lang w:val="tr-TR"/>
              </w:rPr>
            </w:r>
            <w:r w:rsidRPr="00EC6224">
              <w:rPr>
                <w:rFonts w:cs="Calibri"/>
                <w:lang w:val="tr-TR"/>
              </w:rPr>
              <w:fldChar w:fldCharType="separate"/>
            </w:r>
            <w:r w:rsidRPr="00EC6224">
              <w:rPr>
                <w:rFonts w:cs="Calibri"/>
                <w:lang w:val="tr-TR"/>
              </w:rPr>
              <w:fldChar w:fldCharType="end"/>
            </w:r>
            <w:r w:rsidRPr="00EC6224">
              <w:rPr>
                <w:rFonts w:cs="Calibri"/>
                <w:lang w:val="tr-TR"/>
              </w:rPr>
              <w:t xml:space="preserve"> Yurt Dışı</w:t>
            </w:r>
          </w:p>
        </w:tc>
        <w:tc>
          <w:tcPr>
            <w:tcW w:w="2170" w:type="dxa"/>
            <w:tcBorders>
              <w:top w:val="single" w:sz="8" w:space="0" w:color="000000"/>
              <w:left w:val="single" w:sz="8" w:space="0" w:color="000000"/>
              <w:bottom w:val="single" w:sz="4" w:space="0" w:color="000000"/>
            </w:tcBorders>
            <w:vAlign w:val="center"/>
          </w:tcPr>
          <w:p w14:paraId="13415753" w14:textId="77777777" w:rsidR="00EC6224" w:rsidRPr="00EC6224" w:rsidRDefault="00EC6224" w:rsidP="0090514C">
            <w:pPr>
              <w:snapToGrid w:val="0"/>
              <w:spacing w:before="60" w:after="60"/>
              <w:rPr>
                <w:rFonts w:cs="Calibri"/>
                <w:lang w:val="tr-TR"/>
              </w:rPr>
            </w:pPr>
          </w:p>
        </w:tc>
        <w:tc>
          <w:tcPr>
            <w:tcW w:w="1691" w:type="dxa"/>
            <w:tcBorders>
              <w:top w:val="single" w:sz="8" w:space="0" w:color="000000"/>
              <w:left w:val="single" w:sz="8" w:space="0" w:color="000000"/>
              <w:bottom w:val="single" w:sz="4" w:space="0" w:color="000000"/>
              <w:right w:val="single" w:sz="8" w:space="0" w:color="000000"/>
            </w:tcBorders>
            <w:vAlign w:val="center"/>
          </w:tcPr>
          <w:p w14:paraId="4CBFC43F" w14:textId="77777777" w:rsidR="00EC6224" w:rsidRPr="00EC6224" w:rsidRDefault="00EC6224" w:rsidP="0090514C">
            <w:pPr>
              <w:snapToGrid w:val="0"/>
              <w:spacing w:before="60" w:after="60"/>
              <w:rPr>
                <w:rFonts w:cs="Calibri"/>
                <w:lang w:val="tr-TR"/>
              </w:rPr>
            </w:pPr>
          </w:p>
        </w:tc>
      </w:tr>
      <w:tr w:rsidR="00EC6224" w:rsidRPr="00EC6224" w14:paraId="5A28C18D" w14:textId="77777777" w:rsidTr="006C4660">
        <w:trPr>
          <w:jc w:val="center"/>
        </w:trPr>
        <w:tc>
          <w:tcPr>
            <w:tcW w:w="3784" w:type="dxa"/>
            <w:tcBorders>
              <w:left w:val="single" w:sz="8" w:space="0" w:color="000000"/>
              <w:bottom w:val="single" w:sz="4" w:space="0" w:color="auto"/>
            </w:tcBorders>
            <w:vAlign w:val="center"/>
          </w:tcPr>
          <w:p w14:paraId="55DE1C15" w14:textId="77777777" w:rsidR="00EC6224" w:rsidRPr="00EC6224" w:rsidRDefault="00EC6224" w:rsidP="0090514C">
            <w:pPr>
              <w:snapToGrid w:val="0"/>
              <w:spacing w:before="60" w:after="60"/>
              <w:rPr>
                <w:rFonts w:cs="Calibri"/>
                <w:lang w:val="tr-TR"/>
              </w:rPr>
            </w:pPr>
          </w:p>
        </w:tc>
        <w:tc>
          <w:tcPr>
            <w:tcW w:w="2268" w:type="dxa"/>
            <w:tcBorders>
              <w:top w:val="single" w:sz="4" w:space="0" w:color="000000"/>
              <w:left w:val="single" w:sz="8" w:space="0" w:color="000000"/>
              <w:bottom w:val="single" w:sz="4" w:space="0" w:color="auto"/>
            </w:tcBorders>
            <w:vAlign w:val="center"/>
          </w:tcPr>
          <w:p w14:paraId="44E83BF4" w14:textId="77777777" w:rsidR="00EC6224" w:rsidRPr="00EC6224" w:rsidRDefault="00EC6224" w:rsidP="0090514C">
            <w:pPr>
              <w:snapToGrid w:val="0"/>
              <w:spacing w:before="60" w:after="60"/>
              <w:jc w:val="center"/>
              <w:rPr>
                <w:rFonts w:cs="Calibri"/>
                <w:lang w:val="tr-TR"/>
              </w:rPr>
            </w:pPr>
            <w:r w:rsidRPr="00EC6224">
              <w:rPr>
                <w:rFonts w:cs="Calibri"/>
                <w:lang w:val="tr-TR"/>
              </w:rPr>
              <w:fldChar w:fldCharType="begin">
                <w:ffData>
                  <w:name w:val="Check1"/>
                  <w:enabled/>
                  <w:calcOnExit w:val="0"/>
                  <w:checkBox>
                    <w:size w:val="20"/>
                    <w:default w:val="0"/>
                  </w:checkBox>
                </w:ffData>
              </w:fldChar>
            </w:r>
            <w:r w:rsidRPr="00EC6224">
              <w:rPr>
                <w:rFonts w:cs="Calibri"/>
                <w:lang w:val="tr-TR"/>
              </w:rPr>
              <w:instrText xml:space="preserve"> FORMCHECKBOX </w:instrText>
            </w:r>
            <w:r w:rsidRPr="00EC6224">
              <w:rPr>
                <w:rFonts w:cs="Calibri"/>
                <w:lang w:val="tr-TR"/>
              </w:rPr>
            </w:r>
            <w:r w:rsidRPr="00EC6224">
              <w:rPr>
                <w:rFonts w:cs="Calibri"/>
                <w:lang w:val="tr-TR"/>
              </w:rPr>
              <w:fldChar w:fldCharType="separate"/>
            </w:r>
            <w:r w:rsidRPr="00EC6224">
              <w:rPr>
                <w:rFonts w:cs="Calibri"/>
                <w:lang w:val="tr-TR"/>
              </w:rPr>
              <w:fldChar w:fldCharType="end"/>
            </w:r>
            <w:r w:rsidRPr="00EC6224">
              <w:rPr>
                <w:rFonts w:cs="Calibri"/>
                <w:lang w:val="tr-TR"/>
              </w:rPr>
              <w:t xml:space="preserve"> Yurt İçi </w:t>
            </w:r>
            <w:r w:rsidRPr="00EC6224">
              <w:rPr>
                <w:rFonts w:cs="Calibri"/>
                <w:lang w:val="tr-TR"/>
              </w:rPr>
              <w:fldChar w:fldCharType="begin">
                <w:ffData>
                  <w:name w:val="Check1"/>
                  <w:enabled/>
                  <w:calcOnExit w:val="0"/>
                  <w:checkBox>
                    <w:size w:val="20"/>
                    <w:default w:val="0"/>
                  </w:checkBox>
                </w:ffData>
              </w:fldChar>
            </w:r>
            <w:r w:rsidRPr="00EC6224">
              <w:rPr>
                <w:rFonts w:cs="Calibri"/>
                <w:lang w:val="tr-TR"/>
              </w:rPr>
              <w:instrText xml:space="preserve"> FORMCHECKBOX </w:instrText>
            </w:r>
            <w:r w:rsidRPr="00EC6224">
              <w:rPr>
                <w:rFonts w:cs="Calibri"/>
                <w:lang w:val="tr-TR"/>
              </w:rPr>
            </w:r>
            <w:r w:rsidRPr="00EC6224">
              <w:rPr>
                <w:rFonts w:cs="Calibri"/>
                <w:lang w:val="tr-TR"/>
              </w:rPr>
              <w:fldChar w:fldCharType="separate"/>
            </w:r>
            <w:r w:rsidRPr="00EC6224">
              <w:rPr>
                <w:rFonts w:cs="Calibri"/>
                <w:lang w:val="tr-TR"/>
              </w:rPr>
              <w:fldChar w:fldCharType="end"/>
            </w:r>
            <w:r w:rsidRPr="00EC6224">
              <w:rPr>
                <w:rFonts w:cs="Calibri"/>
                <w:lang w:val="tr-TR"/>
              </w:rPr>
              <w:t xml:space="preserve"> Yurt Dışı</w:t>
            </w:r>
          </w:p>
        </w:tc>
        <w:tc>
          <w:tcPr>
            <w:tcW w:w="2170" w:type="dxa"/>
            <w:tcBorders>
              <w:top w:val="single" w:sz="4" w:space="0" w:color="000000"/>
              <w:left w:val="single" w:sz="8" w:space="0" w:color="000000"/>
              <w:bottom w:val="single" w:sz="4" w:space="0" w:color="auto"/>
            </w:tcBorders>
            <w:vAlign w:val="center"/>
          </w:tcPr>
          <w:p w14:paraId="1C50CFD1" w14:textId="77777777" w:rsidR="00EC6224" w:rsidRPr="00EC6224" w:rsidRDefault="00EC6224" w:rsidP="0090514C">
            <w:pPr>
              <w:snapToGrid w:val="0"/>
              <w:spacing w:before="60" w:after="60"/>
              <w:rPr>
                <w:rFonts w:cs="Calibri"/>
                <w:lang w:val="tr-TR"/>
              </w:rPr>
            </w:pPr>
          </w:p>
        </w:tc>
        <w:tc>
          <w:tcPr>
            <w:tcW w:w="1691" w:type="dxa"/>
            <w:tcBorders>
              <w:left w:val="single" w:sz="8" w:space="0" w:color="000000"/>
              <w:bottom w:val="single" w:sz="4" w:space="0" w:color="auto"/>
              <w:right w:val="single" w:sz="8" w:space="0" w:color="000000"/>
            </w:tcBorders>
            <w:vAlign w:val="center"/>
          </w:tcPr>
          <w:p w14:paraId="63414609" w14:textId="77777777" w:rsidR="00EC6224" w:rsidRPr="00EC6224" w:rsidRDefault="00EC6224" w:rsidP="0090514C">
            <w:pPr>
              <w:snapToGrid w:val="0"/>
              <w:spacing w:before="60" w:after="60"/>
              <w:rPr>
                <w:rFonts w:cs="Calibri"/>
                <w:lang w:val="tr-TR"/>
              </w:rPr>
            </w:pPr>
          </w:p>
        </w:tc>
      </w:tr>
      <w:tr w:rsidR="00EC6224" w:rsidRPr="00EC6224" w14:paraId="3D48D66A" w14:textId="77777777" w:rsidTr="006C4660">
        <w:trPr>
          <w:jc w:val="center"/>
        </w:trPr>
        <w:tc>
          <w:tcPr>
            <w:tcW w:w="3784" w:type="dxa"/>
            <w:tcBorders>
              <w:top w:val="single" w:sz="4" w:space="0" w:color="auto"/>
              <w:left w:val="single" w:sz="4" w:space="0" w:color="auto"/>
              <w:bottom w:val="single" w:sz="4" w:space="0" w:color="auto"/>
              <w:right w:val="single" w:sz="4" w:space="0" w:color="auto"/>
            </w:tcBorders>
            <w:vAlign w:val="center"/>
          </w:tcPr>
          <w:p w14:paraId="689628D8" w14:textId="77777777" w:rsidR="00EC6224" w:rsidRPr="00EC6224" w:rsidRDefault="00EC6224" w:rsidP="0090514C">
            <w:pPr>
              <w:snapToGrid w:val="0"/>
              <w:spacing w:before="60" w:after="60"/>
              <w:rPr>
                <w:rFonts w:cs="Calibri"/>
                <w:lang w:val="tr-TR"/>
              </w:rPr>
            </w:pPr>
          </w:p>
        </w:tc>
        <w:tc>
          <w:tcPr>
            <w:tcW w:w="2268" w:type="dxa"/>
            <w:tcBorders>
              <w:top w:val="single" w:sz="4" w:space="0" w:color="auto"/>
              <w:left w:val="single" w:sz="4" w:space="0" w:color="auto"/>
              <w:bottom w:val="single" w:sz="4" w:space="0" w:color="auto"/>
              <w:right w:val="single" w:sz="4" w:space="0" w:color="auto"/>
            </w:tcBorders>
            <w:vAlign w:val="center"/>
          </w:tcPr>
          <w:p w14:paraId="63A9D283" w14:textId="77777777" w:rsidR="00EC6224" w:rsidRPr="00EC6224" w:rsidRDefault="00EC6224" w:rsidP="0090514C">
            <w:pPr>
              <w:snapToGrid w:val="0"/>
              <w:spacing w:before="60" w:after="60"/>
              <w:jc w:val="center"/>
              <w:rPr>
                <w:rFonts w:cs="Calibri"/>
                <w:lang w:val="tr-TR"/>
              </w:rPr>
            </w:pPr>
            <w:r w:rsidRPr="00EC6224">
              <w:rPr>
                <w:rFonts w:cs="Calibri"/>
                <w:lang w:val="tr-TR"/>
              </w:rPr>
              <w:fldChar w:fldCharType="begin">
                <w:ffData>
                  <w:name w:val="Check1"/>
                  <w:enabled/>
                  <w:calcOnExit w:val="0"/>
                  <w:checkBox>
                    <w:size w:val="20"/>
                    <w:default w:val="0"/>
                  </w:checkBox>
                </w:ffData>
              </w:fldChar>
            </w:r>
            <w:r w:rsidRPr="00EC6224">
              <w:rPr>
                <w:rFonts w:cs="Calibri"/>
                <w:lang w:val="tr-TR"/>
              </w:rPr>
              <w:instrText xml:space="preserve"> FORMCHECKBOX </w:instrText>
            </w:r>
            <w:r w:rsidRPr="00EC6224">
              <w:rPr>
                <w:rFonts w:cs="Calibri"/>
                <w:lang w:val="tr-TR"/>
              </w:rPr>
            </w:r>
            <w:r w:rsidRPr="00EC6224">
              <w:rPr>
                <w:rFonts w:cs="Calibri"/>
                <w:lang w:val="tr-TR"/>
              </w:rPr>
              <w:fldChar w:fldCharType="separate"/>
            </w:r>
            <w:r w:rsidRPr="00EC6224">
              <w:rPr>
                <w:rFonts w:cs="Calibri"/>
                <w:lang w:val="tr-TR"/>
              </w:rPr>
              <w:fldChar w:fldCharType="end"/>
            </w:r>
            <w:r w:rsidRPr="00EC6224">
              <w:rPr>
                <w:rFonts w:cs="Calibri"/>
                <w:lang w:val="tr-TR"/>
              </w:rPr>
              <w:t xml:space="preserve"> Yurt İçi </w:t>
            </w:r>
            <w:r w:rsidRPr="00EC6224">
              <w:rPr>
                <w:rFonts w:cs="Calibri"/>
                <w:lang w:val="tr-TR"/>
              </w:rPr>
              <w:fldChar w:fldCharType="begin">
                <w:ffData>
                  <w:name w:val="Check1"/>
                  <w:enabled/>
                  <w:calcOnExit w:val="0"/>
                  <w:checkBox>
                    <w:size w:val="20"/>
                    <w:default w:val="0"/>
                  </w:checkBox>
                </w:ffData>
              </w:fldChar>
            </w:r>
            <w:r w:rsidRPr="00EC6224">
              <w:rPr>
                <w:rFonts w:cs="Calibri"/>
                <w:lang w:val="tr-TR"/>
              </w:rPr>
              <w:instrText xml:space="preserve"> FORMCHECKBOX </w:instrText>
            </w:r>
            <w:r w:rsidRPr="00EC6224">
              <w:rPr>
                <w:rFonts w:cs="Calibri"/>
                <w:lang w:val="tr-TR"/>
              </w:rPr>
            </w:r>
            <w:r w:rsidRPr="00EC6224">
              <w:rPr>
                <w:rFonts w:cs="Calibri"/>
                <w:lang w:val="tr-TR"/>
              </w:rPr>
              <w:fldChar w:fldCharType="separate"/>
            </w:r>
            <w:r w:rsidRPr="00EC6224">
              <w:rPr>
                <w:rFonts w:cs="Calibri"/>
                <w:lang w:val="tr-TR"/>
              </w:rPr>
              <w:fldChar w:fldCharType="end"/>
            </w:r>
            <w:r w:rsidRPr="00EC6224">
              <w:rPr>
                <w:rFonts w:cs="Calibri"/>
                <w:lang w:val="tr-TR"/>
              </w:rPr>
              <w:t xml:space="preserve"> Yurt Dışı</w:t>
            </w:r>
          </w:p>
        </w:tc>
        <w:tc>
          <w:tcPr>
            <w:tcW w:w="2170" w:type="dxa"/>
            <w:tcBorders>
              <w:top w:val="single" w:sz="4" w:space="0" w:color="auto"/>
              <w:left w:val="single" w:sz="4" w:space="0" w:color="auto"/>
              <w:bottom w:val="single" w:sz="4" w:space="0" w:color="auto"/>
              <w:right w:val="single" w:sz="4" w:space="0" w:color="auto"/>
            </w:tcBorders>
            <w:vAlign w:val="center"/>
          </w:tcPr>
          <w:p w14:paraId="04FDE8F3" w14:textId="77777777" w:rsidR="00EC6224" w:rsidRPr="00EC6224" w:rsidRDefault="00EC6224" w:rsidP="0090514C">
            <w:pPr>
              <w:snapToGrid w:val="0"/>
              <w:spacing w:before="60" w:after="60"/>
              <w:rPr>
                <w:rFonts w:cs="Calibri"/>
                <w:lang w:val="tr-TR"/>
              </w:rPr>
            </w:pPr>
          </w:p>
        </w:tc>
        <w:tc>
          <w:tcPr>
            <w:tcW w:w="1691" w:type="dxa"/>
            <w:tcBorders>
              <w:top w:val="single" w:sz="4" w:space="0" w:color="auto"/>
              <w:left w:val="single" w:sz="4" w:space="0" w:color="auto"/>
              <w:bottom w:val="single" w:sz="4" w:space="0" w:color="auto"/>
              <w:right w:val="single" w:sz="4" w:space="0" w:color="auto"/>
            </w:tcBorders>
            <w:vAlign w:val="center"/>
          </w:tcPr>
          <w:p w14:paraId="1BDE6156" w14:textId="77777777" w:rsidR="00EC6224" w:rsidRPr="00EC6224" w:rsidRDefault="00EC6224" w:rsidP="0090514C">
            <w:pPr>
              <w:snapToGrid w:val="0"/>
              <w:spacing w:before="60" w:after="60"/>
              <w:rPr>
                <w:rFonts w:cs="Calibri"/>
                <w:lang w:val="tr-TR"/>
              </w:rPr>
            </w:pPr>
          </w:p>
        </w:tc>
      </w:tr>
      <w:tr w:rsidR="00EC6224" w:rsidRPr="00EC6224" w14:paraId="62B47EFA" w14:textId="77777777" w:rsidTr="006C4660">
        <w:trPr>
          <w:jc w:val="center"/>
        </w:trPr>
        <w:tc>
          <w:tcPr>
            <w:tcW w:w="3784" w:type="dxa"/>
            <w:tcBorders>
              <w:top w:val="single" w:sz="4" w:space="0" w:color="auto"/>
              <w:left w:val="single" w:sz="4" w:space="0" w:color="auto"/>
              <w:bottom w:val="single" w:sz="4" w:space="0" w:color="auto"/>
              <w:right w:val="single" w:sz="4" w:space="0" w:color="auto"/>
            </w:tcBorders>
            <w:vAlign w:val="center"/>
          </w:tcPr>
          <w:p w14:paraId="2E5686DC" w14:textId="77777777" w:rsidR="00EC6224" w:rsidRPr="00EC6224" w:rsidRDefault="00EC6224" w:rsidP="0090514C">
            <w:pPr>
              <w:snapToGrid w:val="0"/>
              <w:spacing w:before="60" w:after="60"/>
              <w:rPr>
                <w:rFonts w:cs="Calibri"/>
                <w:lang w:val="tr-TR"/>
              </w:rPr>
            </w:pPr>
          </w:p>
        </w:tc>
        <w:tc>
          <w:tcPr>
            <w:tcW w:w="2268" w:type="dxa"/>
            <w:tcBorders>
              <w:top w:val="single" w:sz="4" w:space="0" w:color="auto"/>
              <w:left w:val="single" w:sz="4" w:space="0" w:color="auto"/>
              <w:bottom w:val="single" w:sz="4" w:space="0" w:color="auto"/>
              <w:right w:val="single" w:sz="4" w:space="0" w:color="auto"/>
            </w:tcBorders>
            <w:vAlign w:val="center"/>
          </w:tcPr>
          <w:p w14:paraId="48808468" w14:textId="77777777" w:rsidR="00EC6224" w:rsidRPr="00EC6224" w:rsidRDefault="00EC6224" w:rsidP="0090514C">
            <w:pPr>
              <w:snapToGrid w:val="0"/>
              <w:spacing w:before="60" w:after="60"/>
              <w:jc w:val="center"/>
              <w:rPr>
                <w:rFonts w:cs="Calibri"/>
                <w:lang w:val="tr-TR"/>
              </w:rPr>
            </w:pPr>
            <w:r w:rsidRPr="00EC6224">
              <w:rPr>
                <w:rFonts w:cs="Calibri"/>
                <w:lang w:val="tr-TR"/>
              </w:rPr>
              <w:fldChar w:fldCharType="begin">
                <w:ffData>
                  <w:name w:val="Check1"/>
                  <w:enabled/>
                  <w:calcOnExit w:val="0"/>
                  <w:checkBox>
                    <w:size w:val="20"/>
                    <w:default w:val="0"/>
                  </w:checkBox>
                </w:ffData>
              </w:fldChar>
            </w:r>
            <w:r w:rsidRPr="00EC6224">
              <w:rPr>
                <w:rFonts w:cs="Calibri"/>
                <w:lang w:val="tr-TR"/>
              </w:rPr>
              <w:instrText xml:space="preserve"> FORMCHECKBOX </w:instrText>
            </w:r>
            <w:r w:rsidRPr="00EC6224">
              <w:rPr>
                <w:rFonts w:cs="Calibri"/>
                <w:lang w:val="tr-TR"/>
              </w:rPr>
            </w:r>
            <w:r w:rsidRPr="00EC6224">
              <w:rPr>
                <w:rFonts w:cs="Calibri"/>
                <w:lang w:val="tr-TR"/>
              </w:rPr>
              <w:fldChar w:fldCharType="separate"/>
            </w:r>
            <w:r w:rsidRPr="00EC6224">
              <w:rPr>
                <w:rFonts w:cs="Calibri"/>
                <w:lang w:val="tr-TR"/>
              </w:rPr>
              <w:fldChar w:fldCharType="end"/>
            </w:r>
            <w:r w:rsidRPr="00EC6224">
              <w:rPr>
                <w:rFonts w:cs="Calibri"/>
                <w:lang w:val="tr-TR"/>
              </w:rPr>
              <w:t xml:space="preserve"> Yurt İçi </w:t>
            </w:r>
            <w:r w:rsidRPr="00EC6224">
              <w:rPr>
                <w:rFonts w:cs="Calibri"/>
                <w:lang w:val="tr-TR"/>
              </w:rPr>
              <w:fldChar w:fldCharType="begin">
                <w:ffData>
                  <w:name w:val="Check1"/>
                  <w:enabled/>
                  <w:calcOnExit w:val="0"/>
                  <w:checkBox>
                    <w:size w:val="20"/>
                    <w:default w:val="0"/>
                  </w:checkBox>
                </w:ffData>
              </w:fldChar>
            </w:r>
            <w:r w:rsidRPr="00EC6224">
              <w:rPr>
                <w:rFonts w:cs="Calibri"/>
                <w:lang w:val="tr-TR"/>
              </w:rPr>
              <w:instrText xml:space="preserve"> FORMCHECKBOX </w:instrText>
            </w:r>
            <w:r w:rsidRPr="00EC6224">
              <w:rPr>
                <w:rFonts w:cs="Calibri"/>
                <w:lang w:val="tr-TR"/>
              </w:rPr>
            </w:r>
            <w:r w:rsidRPr="00EC6224">
              <w:rPr>
                <w:rFonts w:cs="Calibri"/>
                <w:lang w:val="tr-TR"/>
              </w:rPr>
              <w:fldChar w:fldCharType="separate"/>
            </w:r>
            <w:r w:rsidRPr="00EC6224">
              <w:rPr>
                <w:rFonts w:cs="Calibri"/>
                <w:lang w:val="tr-TR"/>
              </w:rPr>
              <w:fldChar w:fldCharType="end"/>
            </w:r>
            <w:r w:rsidRPr="00EC6224">
              <w:rPr>
                <w:rFonts w:cs="Calibri"/>
                <w:lang w:val="tr-TR"/>
              </w:rPr>
              <w:t xml:space="preserve"> Yurt Dışı</w:t>
            </w:r>
          </w:p>
        </w:tc>
        <w:tc>
          <w:tcPr>
            <w:tcW w:w="2170" w:type="dxa"/>
            <w:tcBorders>
              <w:top w:val="single" w:sz="4" w:space="0" w:color="auto"/>
              <w:left w:val="single" w:sz="4" w:space="0" w:color="auto"/>
              <w:bottom w:val="single" w:sz="4" w:space="0" w:color="auto"/>
              <w:right w:val="single" w:sz="4" w:space="0" w:color="auto"/>
            </w:tcBorders>
            <w:vAlign w:val="center"/>
          </w:tcPr>
          <w:p w14:paraId="0564657F" w14:textId="77777777" w:rsidR="00EC6224" w:rsidRPr="00EC6224" w:rsidRDefault="00EC6224" w:rsidP="0090514C">
            <w:pPr>
              <w:snapToGrid w:val="0"/>
              <w:spacing w:before="60" w:after="60"/>
              <w:rPr>
                <w:rFonts w:cs="Calibri"/>
                <w:lang w:val="tr-TR"/>
              </w:rPr>
            </w:pPr>
          </w:p>
        </w:tc>
        <w:tc>
          <w:tcPr>
            <w:tcW w:w="1691" w:type="dxa"/>
            <w:tcBorders>
              <w:top w:val="single" w:sz="4" w:space="0" w:color="auto"/>
              <w:left w:val="single" w:sz="4" w:space="0" w:color="auto"/>
              <w:bottom w:val="single" w:sz="4" w:space="0" w:color="auto"/>
              <w:right w:val="single" w:sz="4" w:space="0" w:color="auto"/>
            </w:tcBorders>
            <w:vAlign w:val="center"/>
          </w:tcPr>
          <w:p w14:paraId="77967933" w14:textId="77777777" w:rsidR="00EC6224" w:rsidRPr="00EC6224" w:rsidRDefault="00EC6224" w:rsidP="0090514C">
            <w:pPr>
              <w:snapToGrid w:val="0"/>
              <w:spacing w:before="60" w:after="60"/>
              <w:rPr>
                <w:rFonts w:cs="Calibri"/>
                <w:lang w:val="tr-TR"/>
              </w:rPr>
            </w:pPr>
          </w:p>
        </w:tc>
      </w:tr>
      <w:tr w:rsidR="00EC6224" w:rsidRPr="00EC6224" w14:paraId="6E33FC43" w14:textId="77777777" w:rsidTr="006C4660">
        <w:trPr>
          <w:jc w:val="center"/>
        </w:trPr>
        <w:tc>
          <w:tcPr>
            <w:tcW w:w="3784" w:type="dxa"/>
            <w:tcBorders>
              <w:top w:val="single" w:sz="4" w:space="0" w:color="auto"/>
            </w:tcBorders>
            <w:vAlign w:val="center"/>
          </w:tcPr>
          <w:p w14:paraId="41783AED" w14:textId="77777777" w:rsidR="00EC6224" w:rsidRPr="00EC6224" w:rsidRDefault="00EC6224" w:rsidP="0090514C">
            <w:pPr>
              <w:snapToGrid w:val="0"/>
              <w:spacing w:before="60" w:after="60"/>
              <w:rPr>
                <w:rFonts w:cs="Calibri"/>
                <w:lang w:val="tr-TR"/>
              </w:rPr>
            </w:pPr>
            <w:bookmarkStart w:id="1" w:name="_Hlk35379165"/>
          </w:p>
        </w:tc>
        <w:tc>
          <w:tcPr>
            <w:tcW w:w="2268" w:type="dxa"/>
            <w:tcBorders>
              <w:top w:val="single" w:sz="4" w:space="0" w:color="auto"/>
              <w:right w:val="single" w:sz="4" w:space="0" w:color="auto"/>
            </w:tcBorders>
            <w:vAlign w:val="center"/>
          </w:tcPr>
          <w:p w14:paraId="3C796479" w14:textId="77777777" w:rsidR="00EC6224" w:rsidRPr="00EC6224" w:rsidRDefault="00EC6224" w:rsidP="0090514C">
            <w:pPr>
              <w:snapToGrid w:val="0"/>
              <w:spacing w:before="60" w:after="60"/>
              <w:rPr>
                <w:rFonts w:cs="Calibri"/>
                <w:lang w:val="tr-TR"/>
              </w:rPr>
            </w:pPr>
          </w:p>
        </w:tc>
        <w:tc>
          <w:tcPr>
            <w:tcW w:w="2170" w:type="dxa"/>
            <w:tcBorders>
              <w:top w:val="single" w:sz="4" w:space="0" w:color="auto"/>
              <w:left w:val="single" w:sz="4" w:space="0" w:color="auto"/>
              <w:bottom w:val="single" w:sz="4" w:space="0" w:color="auto"/>
              <w:right w:val="single" w:sz="4" w:space="0" w:color="auto"/>
            </w:tcBorders>
          </w:tcPr>
          <w:p w14:paraId="18104FA6" w14:textId="77777777" w:rsidR="00EC6224" w:rsidRPr="00EC6224" w:rsidRDefault="00EC6224" w:rsidP="0090514C">
            <w:pPr>
              <w:snapToGrid w:val="0"/>
              <w:spacing w:before="60" w:after="60"/>
              <w:jc w:val="right"/>
              <w:rPr>
                <w:rFonts w:cs="Calibri"/>
                <w:b/>
                <w:bCs/>
                <w:lang w:val="tr-TR"/>
              </w:rPr>
            </w:pPr>
            <w:r w:rsidRPr="00EC6224">
              <w:rPr>
                <w:rFonts w:cs="Calibri"/>
                <w:b/>
                <w:bCs/>
                <w:lang w:val="tr-TR"/>
              </w:rPr>
              <w:t>TOPLAM</w:t>
            </w:r>
          </w:p>
        </w:tc>
        <w:tc>
          <w:tcPr>
            <w:tcW w:w="1691" w:type="dxa"/>
            <w:tcBorders>
              <w:top w:val="single" w:sz="4" w:space="0" w:color="auto"/>
              <w:left w:val="single" w:sz="4" w:space="0" w:color="auto"/>
              <w:bottom w:val="single" w:sz="4" w:space="0" w:color="auto"/>
              <w:right w:val="single" w:sz="4" w:space="0" w:color="auto"/>
            </w:tcBorders>
            <w:vAlign w:val="center"/>
          </w:tcPr>
          <w:p w14:paraId="44CC570A" w14:textId="77777777" w:rsidR="00EC6224" w:rsidRPr="00EC6224" w:rsidRDefault="00EC6224" w:rsidP="0090514C">
            <w:pPr>
              <w:snapToGrid w:val="0"/>
              <w:spacing w:before="60" w:after="60"/>
              <w:rPr>
                <w:rFonts w:cs="Calibri"/>
                <w:lang w:val="tr-TR"/>
              </w:rPr>
            </w:pPr>
          </w:p>
        </w:tc>
      </w:tr>
    </w:tbl>
    <w:bookmarkEnd w:id="1"/>
    <w:p w14:paraId="5B618A2D" w14:textId="77777777" w:rsidR="00EC6224" w:rsidRPr="00EC6224" w:rsidRDefault="00EC6224" w:rsidP="00EC6224">
      <w:pPr>
        <w:rPr>
          <w:rFonts w:cs="Calibri"/>
          <w:bCs/>
          <w:i/>
          <w:sz w:val="18"/>
          <w:lang w:val="tr-TR"/>
        </w:rPr>
      </w:pPr>
      <w:r w:rsidRPr="00EC6224">
        <w:rPr>
          <w:rFonts w:cs="Calibri"/>
          <w:bCs/>
          <w:i/>
          <w:sz w:val="18"/>
          <w:lang w:val="tr-TR"/>
        </w:rPr>
        <w:t>(*) Türkiye temsilcisi aracılığıyla yapılmayan alımlar için alım türü “Yurt Dışı” işaretlenir ve tüm masraflar dahil (gümrük bedeli, vergiler, nakliye) bedeli yazılır. Yurt İçi alımlarda KDV dahil bedeli yazılır. Döviz cinsinden alınan proforma faturaların TL cinsinden karşılığı hesaplanırken fatura tarihindeki T.C. Merkez Bankası efektif satış kuru esas alınır ve öneride mutlaka belirtilir. Üniversite veya ilgili birimde mevcut olan ekipmanların yeniden alınması desteklenmez (mükerrer alım). Mevcutsa, yeniden talep edilmesi durumunda güçlü ve belgeli gerekçe zorunludur.</w:t>
      </w:r>
    </w:p>
    <w:tbl>
      <w:tblPr>
        <w:tblW w:w="9771" w:type="dxa"/>
        <w:jc w:val="center"/>
        <w:tblLayout w:type="fixed"/>
        <w:tblLook w:val="0000" w:firstRow="0" w:lastRow="0" w:firstColumn="0" w:lastColumn="0" w:noHBand="0" w:noVBand="0"/>
      </w:tblPr>
      <w:tblGrid>
        <w:gridCol w:w="3802"/>
        <w:gridCol w:w="2268"/>
        <w:gridCol w:w="2142"/>
        <w:gridCol w:w="1559"/>
      </w:tblGrid>
      <w:tr w:rsidR="00EC6224" w:rsidRPr="00EC6224" w14:paraId="319FE6A4" w14:textId="77777777" w:rsidTr="006C4660">
        <w:trPr>
          <w:jc w:val="center"/>
        </w:trPr>
        <w:tc>
          <w:tcPr>
            <w:tcW w:w="9771" w:type="dxa"/>
            <w:gridSpan w:val="4"/>
            <w:tcBorders>
              <w:top w:val="single" w:sz="8" w:space="0" w:color="000000"/>
              <w:left w:val="single" w:sz="8" w:space="0" w:color="000000"/>
              <w:bottom w:val="single" w:sz="8" w:space="0" w:color="000000"/>
              <w:right w:val="single" w:sz="8" w:space="0" w:color="000000"/>
            </w:tcBorders>
          </w:tcPr>
          <w:p w14:paraId="16F0DECC" w14:textId="77777777" w:rsidR="00EC6224" w:rsidRPr="00EC6224" w:rsidRDefault="00EC6224" w:rsidP="0090514C">
            <w:pPr>
              <w:snapToGrid w:val="0"/>
              <w:spacing w:before="60" w:after="60"/>
              <w:jc w:val="center"/>
              <w:rPr>
                <w:rFonts w:cs="Calibri"/>
                <w:b/>
                <w:lang w:val="tr-TR"/>
              </w:rPr>
            </w:pPr>
            <w:r w:rsidRPr="00EC6224">
              <w:rPr>
                <w:rFonts w:cs="Calibri"/>
                <w:b/>
                <w:lang w:val="tr-TR"/>
              </w:rPr>
              <w:t>Sarf Giderleri (*)</w:t>
            </w:r>
          </w:p>
        </w:tc>
      </w:tr>
      <w:tr w:rsidR="00EC6224" w:rsidRPr="00EC6224" w14:paraId="4B01F70C" w14:textId="77777777" w:rsidTr="006C4660">
        <w:trPr>
          <w:jc w:val="center"/>
        </w:trPr>
        <w:tc>
          <w:tcPr>
            <w:tcW w:w="3802" w:type="dxa"/>
            <w:tcBorders>
              <w:top w:val="single" w:sz="8" w:space="0" w:color="000000"/>
              <w:left w:val="single" w:sz="8" w:space="0" w:color="000000"/>
              <w:bottom w:val="single" w:sz="4" w:space="0" w:color="auto"/>
            </w:tcBorders>
            <w:vAlign w:val="center"/>
          </w:tcPr>
          <w:p w14:paraId="5E5FF3B3" w14:textId="77777777" w:rsidR="00EC6224" w:rsidRPr="00EC6224" w:rsidRDefault="00EC6224" w:rsidP="0090514C">
            <w:pPr>
              <w:snapToGrid w:val="0"/>
              <w:spacing w:before="60" w:after="60"/>
              <w:jc w:val="center"/>
              <w:rPr>
                <w:rFonts w:cs="Calibri"/>
                <w:b/>
                <w:lang w:val="tr-TR"/>
              </w:rPr>
            </w:pPr>
            <w:r w:rsidRPr="00EC6224">
              <w:rPr>
                <w:rFonts w:cs="Calibri"/>
                <w:b/>
                <w:lang w:val="tr-TR"/>
              </w:rPr>
              <w:t xml:space="preserve">Adı </w:t>
            </w:r>
          </w:p>
        </w:tc>
        <w:tc>
          <w:tcPr>
            <w:tcW w:w="2268" w:type="dxa"/>
            <w:tcBorders>
              <w:top w:val="single" w:sz="8" w:space="0" w:color="000000"/>
              <w:left w:val="single" w:sz="8" w:space="0" w:color="000000"/>
              <w:bottom w:val="single" w:sz="4" w:space="0" w:color="auto"/>
            </w:tcBorders>
            <w:vAlign w:val="center"/>
          </w:tcPr>
          <w:p w14:paraId="2214F6DE" w14:textId="77777777" w:rsidR="00EC6224" w:rsidRPr="00EC6224" w:rsidRDefault="00EC6224" w:rsidP="0090514C">
            <w:pPr>
              <w:snapToGrid w:val="0"/>
              <w:spacing w:before="60" w:after="60"/>
              <w:jc w:val="center"/>
              <w:rPr>
                <w:rFonts w:cs="Calibri"/>
                <w:b/>
                <w:lang w:val="tr-TR"/>
              </w:rPr>
            </w:pPr>
            <w:r w:rsidRPr="00EC6224">
              <w:rPr>
                <w:rFonts w:cs="Calibri"/>
                <w:b/>
                <w:lang w:val="tr-TR"/>
              </w:rPr>
              <w:t>Alım Türü</w:t>
            </w:r>
          </w:p>
        </w:tc>
        <w:tc>
          <w:tcPr>
            <w:tcW w:w="2142" w:type="dxa"/>
            <w:tcBorders>
              <w:top w:val="single" w:sz="8" w:space="0" w:color="000000"/>
              <w:left w:val="single" w:sz="8" w:space="0" w:color="000000"/>
              <w:bottom w:val="single" w:sz="4" w:space="0" w:color="auto"/>
            </w:tcBorders>
            <w:vAlign w:val="center"/>
          </w:tcPr>
          <w:p w14:paraId="194F5826" w14:textId="77777777" w:rsidR="00EC6224" w:rsidRPr="00EC6224" w:rsidRDefault="00EC6224" w:rsidP="0090514C">
            <w:pPr>
              <w:snapToGrid w:val="0"/>
              <w:spacing w:before="60" w:after="60"/>
              <w:jc w:val="center"/>
              <w:rPr>
                <w:rFonts w:cs="Calibri"/>
                <w:b/>
                <w:lang w:val="tr-TR"/>
              </w:rPr>
            </w:pPr>
            <w:r w:rsidRPr="00EC6224">
              <w:rPr>
                <w:rFonts w:cs="Calibri"/>
                <w:b/>
                <w:lang w:val="tr-TR"/>
              </w:rPr>
              <w:t>Kullanım Gerekçesi</w:t>
            </w:r>
          </w:p>
        </w:tc>
        <w:tc>
          <w:tcPr>
            <w:tcW w:w="1559" w:type="dxa"/>
            <w:tcBorders>
              <w:top w:val="single" w:sz="8" w:space="0" w:color="000000"/>
              <w:left w:val="single" w:sz="8" w:space="0" w:color="000000"/>
              <w:bottom w:val="single" w:sz="4" w:space="0" w:color="auto"/>
              <w:right w:val="single" w:sz="8" w:space="0" w:color="000000"/>
            </w:tcBorders>
            <w:vAlign w:val="center"/>
          </w:tcPr>
          <w:p w14:paraId="13F577CF" w14:textId="77777777" w:rsidR="00EC6224" w:rsidRPr="00EC6224" w:rsidRDefault="00EC6224" w:rsidP="0090514C">
            <w:pPr>
              <w:snapToGrid w:val="0"/>
              <w:spacing w:before="60" w:after="60"/>
              <w:jc w:val="center"/>
              <w:rPr>
                <w:rFonts w:cs="Calibri"/>
                <w:b/>
                <w:lang w:val="tr-TR"/>
              </w:rPr>
            </w:pPr>
            <w:r w:rsidRPr="00EC6224">
              <w:rPr>
                <w:rFonts w:cs="Calibri"/>
                <w:b/>
                <w:lang w:val="tr-TR"/>
              </w:rPr>
              <w:t>Bedeli (TL)</w:t>
            </w:r>
          </w:p>
        </w:tc>
      </w:tr>
      <w:tr w:rsidR="00EC6224" w:rsidRPr="00EC6224" w14:paraId="03AD5AF5" w14:textId="77777777" w:rsidTr="006C4660">
        <w:trPr>
          <w:jc w:val="center"/>
        </w:trPr>
        <w:tc>
          <w:tcPr>
            <w:tcW w:w="3802" w:type="dxa"/>
            <w:tcBorders>
              <w:top w:val="single" w:sz="4" w:space="0" w:color="auto"/>
              <w:left w:val="single" w:sz="4" w:space="0" w:color="auto"/>
              <w:bottom w:val="single" w:sz="4" w:space="0" w:color="auto"/>
              <w:right w:val="single" w:sz="4" w:space="0" w:color="auto"/>
            </w:tcBorders>
            <w:vAlign w:val="center"/>
          </w:tcPr>
          <w:p w14:paraId="256F5FB4" w14:textId="77777777" w:rsidR="00EC6224" w:rsidRPr="00EC6224" w:rsidRDefault="00EC6224" w:rsidP="0090514C">
            <w:pPr>
              <w:snapToGrid w:val="0"/>
              <w:spacing w:before="60" w:after="60"/>
              <w:rPr>
                <w:rFonts w:cs="Calibri"/>
                <w:lang w:val="tr-TR"/>
              </w:rPr>
            </w:pPr>
          </w:p>
        </w:tc>
        <w:tc>
          <w:tcPr>
            <w:tcW w:w="2268" w:type="dxa"/>
            <w:tcBorders>
              <w:top w:val="single" w:sz="4" w:space="0" w:color="auto"/>
              <w:left w:val="single" w:sz="4" w:space="0" w:color="auto"/>
              <w:bottom w:val="single" w:sz="4" w:space="0" w:color="auto"/>
              <w:right w:val="single" w:sz="4" w:space="0" w:color="auto"/>
            </w:tcBorders>
            <w:vAlign w:val="center"/>
          </w:tcPr>
          <w:p w14:paraId="3CB735C9" w14:textId="77777777" w:rsidR="00EC6224" w:rsidRPr="00EC6224" w:rsidRDefault="00EC6224" w:rsidP="0090514C">
            <w:pPr>
              <w:snapToGrid w:val="0"/>
              <w:spacing w:before="60" w:after="60"/>
              <w:jc w:val="center"/>
              <w:rPr>
                <w:rFonts w:cs="Calibri"/>
                <w:lang w:val="tr-TR"/>
              </w:rPr>
            </w:pPr>
            <w:r w:rsidRPr="00EC6224">
              <w:rPr>
                <w:rFonts w:cs="Calibri"/>
                <w:lang w:val="tr-TR"/>
              </w:rPr>
              <w:fldChar w:fldCharType="begin">
                <w:ffData>
                  <w:name w:val="Check1"/>
                  <w:enabled/>
                  <w:calcOnExit w:val="0"/>
                  <w:checkBox>
                    <w:size w:val="20"/>
                    <w:default w:val="0"/>
                  </w:checkBox>
                </w:ffData>
              </w:fldChar>
            </w:r>
            <w:r w:rsidRPr="00EC6224">
              <w:rPr>
                <w:rFonts w:cs="Calibri"/>
                <w:lang w:val="tr-TR"/>
              </w:rPr>
              <w:instrText xml:space="preserve"> FORMCHECKBOX </w:instrText>
            </w:r>
            <w:r w:rsidRPr="00EC6224">
              <w:rPr>
                <w:rFonts w:cs="Calibri"/>
                <w:lang w:val="tr-TR"/>
              </w:rPr>
            </w:r>
            <w:r w:rsidRPr="00EC6224">
              <w:rPr>
                <w:rFonts w:cs="Calibri"/>
                <w:lang w:val="tr-TR"/>
              </w:rPr>
              <w:fldChar w:fldCharType="separate"/>
            </w:r>
            <w:r w:rsidRPr="00EC6224">
              <w:rPr>
                <w:rFonts w:cs="Calibri"/>
                <w:lang w:val="tr-TR"/>
              </w:rPr>
              <w:fldChar w:fldCharType="end"/>
            </w:r>
            <w:r w:rsidRPr="00EC6224">
              <w:rPr>
                <w:rFonts w:cs="Calibri"/>
                <w:lang w:val="tr-TR"/>
              </w:rPr>
              <w:t xml:space="preserve"> Yurt İçi </w:t>
            </w:r>
            <w:r w:rsidRPr="00EC6224">
              <w:rPr>
                <w:rFonts w:cs="Calibri"/>
                <w:lang w:val="tr-TR"/>
              </w:rPr>
              <w:fldChar w:fldCharType="begin">
                <w:ffData>
                  <w:name w:val="Check1"/>
                  <w:enabled/>
                  <w:calcOnExit w:val="0"/>
                  <w:checkBox>
                    <w:size w:val="20"/>
                    <w:default w:val="0"/>
                  </w:checkBox>
                </w:ffData>
              </w:fldChar>
            </w:r>
            <w:r w:rsidRPr="00EC6224">
              <w:rPr>
                <w:rFonts w:cs="Calibri"/>
                <w:lang w:val="tr-TR"/>
              </w:rPr>
              <w:instrText xml:space="preserve"> FORMCHECKBOX </w:instrText>
            </w:r>
            <w:r w:rsidRPr="00EC6224">
              <w:rPr>
                <w:rFonts w:cs="Calibri"/>
                <w:lang w:val="tr-TR"/>
              </w:rPr>
            </w:r>
            <w:r w:rsidRPr="00EC6224">
              <w:rPr>
                <w:rFonts w:cs="Calibri"/>
                <w:lang w:val="tr-TR"/>
              </w:rPr>
              <w:fldChar w:fldCharType="separate"/>
            </w:r>
            <w:r w:rsidRPr="00EC6224">
              <w:rPr>
                <w:rFonts w:cs="Calibri"/>
                <w:lang w:val="tr-TR"/>
              </w:rPr>
              <w:fldChar w:fldCharType="end"/>
            </w:r>
            <w:r w:rsidRPr="00EC6224">
              <w:rPr>
                <w:rFonts w:cs="Calibri"/>
                <w:lang w:val="tr-TR"/>
              </w:rPr>
              <w:t xml:space="preserve"> Yurt Dışı</w:t>
            </w:r>
          </w:p>
        </w:tc>
        <w:tc>
          <w:tcPr>
            <w:tcW w:w="2142" w:type="dxa"/>
            <w:tcBorders>
              <w:top w:val="single" w:sz="4" w:space="0" w:color="auto"/>
              <w:left w:val="single" w:sz="4" w:space="0" w:color="auto"/>
              <w:bottom w:val="single" w:sz="4" w:space="0" w:color="auto"/>
              <w:right w:val="single" w:sz="4" w:space="0" w:color="auto"/>
            </w:tcBorders>
            <w:vAlign w:val="center"/>
          </w:tcPr>
          <w:p w14:paraId="5B973F1A" w14:textId="77777777" w:rsidR="00EC6224" w:rsidRPr="00EC6224" w:rsidRDefault="00EC6224" w:rsidP="0090514C">
            <w:pPr>
              <w:snapToGrid w:val="0"/>
              <w:spacing w:before="60" w:after="60"/>
              <w:rPr>
                <w:rFonts w:cs="Calibri"/>
                <w:lang w:val="tr-TR"/>
              </w:rPr>
            </w:pPr>
          </w:p>
        </w:tc>
        <w:tc>
          <w:tcPr>
            <w:tcW w:w="1559" w:type="dxa"/>
            <w:tcBorders>
              <w:top w:val="single" w:sz="4" w:space="0" w:color="auto"/>
              <w:left w:val="single" w:sz="4" w:space="0" w:color="auto"/>
              <w:bottom w:val="single" w:sz="4" w:space="0" w:color="auto"/>
              <w:right w:val="single" w:sz="4" w:space="0" w:color="auto"/>
            </w:tcBorders>
            <w:vAlign w:val="center"/>
          </w:tcPr>
          <w:p w14:paraId="545CB58A" w14:textId="77777777" w:rsidR="00EC6224" w:rsidRPr="00EC6224" w:rsidRDefault="00EC6224" w:rsidP="0090514C">
            <w:pPr>
              <w:snapToGrid w:val="0"/>
              <w:spacing w:before="60" w:after="60"/>
              <w:rPr>
                <w:rFonts w:cs="Calibri"/>
                <w:lang w:val="tr-TR"/>
              </w:rPr>
            </w:pPr>
          </w:p>
        </w:tc>
      </w:tr>
      <w:tr w:rsidR="00EC6224" w:rsidRPr="00EC6224" w14:paraId="387C1912" w14:textId="77777777" w:rsidTr="006C4660">
        <w:trPr>
          <w:jc w:val="center"/>
        </w:trPr>
        <w:tc>
          <w:tcPr>
            <w:tcW w:w="3802" w:type="dxa"/>
            <w:tcBorders>
              <w:top w:val="single" w:sz="4" w:space="0" w:color="auto"/>
              <w:left w:val="single" w:sz="4" w:space="0" w:color="auto"/>
              <w:bottom w:val="single" w:sz="4" w:space="0" w:color="auto"/>
              <w:right w:val="single" w:sz="4" w:space="0" w:color="auto"/>
            </w:tcBorders>
            <w:vAlign w:val="center"/>
          </w:tcPr>
          <w:p w14:paraId="2C872B18" w14:textId="77777777" w:rsidR="00EC6224" w:rsidRPr="00EC6224" w:rsidRDefault="00EC6224" w:rsidP="0090514C">
            <w:pPr>
              <w:snapToGrid w:val="0"/>
              <w:spacing w:before="60" w:after="60"/>
              <w:rPr>
                <w:rFonts w:cs="Calibri"/>
                <w:lang w:val="tr-TR"/>
              </w:rPr>
            </w:pPr>
          </w:p>
        </w:tc>
        <w:tc>
          <w:tcPr>
            <w:tcW w:w="2268" w:type="dxa"/>
            <w:tcBorders>
              <w:top w:val="single" w:sz="4" w:space="0" w:color="auto"/>
              <w:left w:val="single" w:sz="4" w:space="0" w:color="auto"/>
              <w:bottom w:val="single" w:sz="4" w:space="0" w:color="auto"/>
              <w:right w:val="single" w:sz="4" w:space="0" w:color="auto"/>
            </w:tcBorders>
            <w:vAlign w:val="center"/>
          </w:tcPr>
          <w:p w14:paraId="588CF323" w14:textId="77777777" w:rsidR="00EC6224" w:rsidRPr="00EC6224" w:rsidRDefault="00EC6224" w:rsidP="0090514C">
            <w:pPr>
              <w:snapToGrid w:val="0"/>
              <w:spacing w:before="60" w:after="60"/>
              <w:jc w:val="center"/>
              <w:rPr>
                <w:rFonts w:cs="Calibri"/>
                <w:lang w:val="tr-TR"/>
              </w:rPr>
            </w:pPr>
            <w:r w:rsidRPr="00EC6224">
              <w:rPr>
                <w:rFonts w:cs="Calibri"/>
                <w:lang w:val="tr-TR"/>
              </w:rPr>
              <w:fldChar w:fldCharType="begin">
                <w:ffData>
                  <w:name w:val="Check1"/>
                  <w:enabled/>
                  <w:calcOnExit w:val="0"/>
                  <w:checkBox>
                    <w:size w:val="20"/>
                    <w:default w:val="0"/>
                  </w:checkBox>
                </w:ffData>
              </w:fldChar>
            </w:r>
            <w:r w:rsidRPr="00EC6224">
              <w:rPr>
                <w:rFonts w:cs="Calibri"/>
                <w:lang w:val="tr-TR"/>
              </w:rPr>
              <w:instrText xml:space="preserve"> FORMCHECKBOX </w:instrText>
            </w:r>
            <w:r w:rsidRPr="00EC6224">
              <w:rPr>
                <w:rFonts w:cs="Calibri"/>
                <w:lang w:val="tr-TR"/>
              </w:rPr>
            </w:r>
            <w:r w:rsidRPr="00EC6224">
              <w:rPr>
                <w:rFonts w:cs="Calibri"/>
                <w:lang w:val="tr-TR"/>
              </w:rPr>
              <w:fldChar w:fldCharType="separate"/>
            </w:r>
            <w:r w:rsidRPr="00EC6224">
              <w:rPr>
                <w:rFonts w:cs="Calibri"/>
                <w:lang w:val="tr-TR"/>
              </w:rPr>
              <w:fldChar w:fldCharType="end"/>
            </w:r>
            <w:r w:rsidRPr="00EC6224">
              <w:rPr>
                <w:rFonts w:cs="Calibri"/>
                <w:lang w:val="tr-TR"/>
              </w:rPr>
              <w:t xml:space="preserve"> Yurt İçi </w:t>
            </w:r>
            <w:r w:rsidRPr="00EC6224">
              <w:rPr>
                <w:rFonts w:cs="Calibri"/>
                <w:lang w:val="tr-TR"/>
              </w:rPr>
              <w:fldChar w:fldCharType="begin">
                <w:ffData>
                  <w:name w:val="Check1"/>
                  <w:enabled/>
                  <w:calcOnExit w:val="0"/>
                  <w:checkBox>
                    <w:size w:val="20"/>
                    <w:default w:val="0"/>
                  </w:checkBox>
                </w:ffData>
              </w:fldChar>
            </w:r>
            <w:r w:rsidRPr="00EC6224">
              <w:rPr>
                <w:rFonts w:cs="Calibri"/>
                <w:lang w:val="tr-TR"/>
              </w:rPr>
              <w:instrText xml:space="preserve"> FORMCHECKBOX </w:instrText>
            </w:r>
            <w:r w:rsidRPr="00EC6224">
              <w:rPr>
                <w:rFonts w:cs="Calibri"/>
                <w:lang w:val="tr-TR"/>
              </w:rPr>
            </w:r>
            <w:r w:rsidRPr="00EC6224">
              <w:rPr>
                <w:rFonts w:cs="Calibri"/>
                <w:lang w:val="tr-TR"/>
              </w:rPr>
              <w:fldChar w:fldCharType="separate"/>
            </w:r>
            <w:r w:rsidRPr="00EC6224">
              <w:rPr>
                <w:rFonts w:cs="Calibri"/>
                <w:lang w:val="tr-TR"/>
              </w:rPr>
              <w:fldChar w:fldCharType="end"/>
            </w:r>
            <w:r w:rsidRPr="00EC6224">
              <w:rPr>
                <w:rFonts w:cs="Calibri"/>
                <w:lang w:val="tr-TR"/>
              </w:rPr>
              <w:t xml:space="preserve"> Yurt Dışı</w:t>
            </w:r>
          </w:p>
        </w:tc>
        <w:tc>
          <w:tcPr>
            <w:tcW w:w="2142" w:type="dxa"/>
            <w:tcBorders>
              <w:top w:val="single" w:sz="4" w:space="0" w:color="auto"/>
              <w:left w:val="single" w:sz="4" w:space="0" w:color="auto"/>
              <w:bottom w:val="single" w:sz="4" w:space="0" w:color="auto"/>
              <w:right w:val="single" w:sz="4" w:space="0" w:color="auto"/>
            </w:tcBorders>
            <w:vAlign w:val="center"/>
          </w:tcPr>
          <w:p w14:paraId="32586121" w14:textId="77777777" w:rsidR="00EC6224" w:rsidRPr="00EC6224" w:rsidRDefault="00EC6224" w:rsidP="0090514C">
            <w:pPr>
              <w:snapToGrid w:val="0"/>
              <w:spacing w:before="60" w:after="60"/>
              <w:rPr>
                <w:rFonts w:cs="Calibri"/>
                <w:lang w:val="tr-TR"/>
              </w:rPr>
            </w:pPr>
          </w:p>
        </w:tc>
        <w:tc>
          <w:tcPr>
            <w:tcW w:w="1559" w:type="dxa"/>
            <w:tcBorders>
              <w:top w:val="single" w:sz="4" w:space="0" w:color="auto"/>
              <w:left w:val="single" w:sz="4" w:space="0" w:color="auto"/>
              <w:bottom w:val="single" w:sz="4" w:space="0" w:color="auto"/>
              <w:right w:val="single" w:sz="4" w:space="0" w:color="auto"/>
            </w:tcBorders>
            <w:vAlign w:val="center"/>
          </w:tcPr>
          <w:p w14:paraId="0392F98C" w14:textId="77777777" w:rsidR="00EC6224" w:rsidRPr="00EC6224" w:rsidRDefault="00EC6224" w:rsidP="0090514C">
            <w:pPr>
              <w:snapToGrid w:val="0"/>
              <w:spacing w:before="60" w:after="60"/>
              <w:rPr>
                <w:rFonts w:cs="Calibri"/>
                <w:lang w:val="tr-TR"/>
              </w:rPr>
            </w:pPr>
          </w:p>
        </w:tc>
      </w:tr>
      <w:tr w:rsidR="00EC6224" w:rsidRPr="00EC6224" w14:paraId="6DF60570" w14:textId="77777777" w:rsidTr="006C4660">
        <w:trPr>
          <w:jc w:val="center"/>
        </w:trPr>
        <w:tc>
          <w:tcPr>
            <w:tcW w:w="3802" w:type="dxa"/>
            <w:tcBorders>
              <w:top w:val="single" w:sz="4" w:space="0" w:color="auto"/>
              <w:left w:val="single" w:sz="4" w:space="0" w:color="auto"/>
              <w:bottom w:val="single" w:sz="4" w:space="0" w:color="auto"/>
              <w:right w:val="single" w:sz="4" w:space="0" w:color="auto"/>
            </w:tcBorders>
            <w:vAlign w:val="center"/>
          </w:tcPr>
          <w:p w14:paraId="0BDA9DA3" w14:textId="77777777" w:rsidR="00EC6224" w:rsidRPr="00EC6224" w:rsidRDefault="00EC6224" w:rsidP="0090514C">
            <w:pPr>
              <w:snapToGrid w:val="0"/>
              <w:spacing w:before="60" w:after="60"/>
              <w:rPr>
                <w:rFonts w:cs="Calibri"/>
                <w:lang w:val="tr-TR"/>
              </w:rPr>
            </w:pPr>
          </w:p>
        </w:tc>
        <w:tc>
          <w:tcPr>
            <w:tcW w:w="2268" w:type="dxa"/>
            <w:tcBorders>
              <w:top w:val="single" w:sz="4" w:space="0" w:color="auto"/>
              <w:left w:val="single" w:sz="4" w:space="0" w:color="auto"/>
              <w:bottom w:val="single" w:sz="4" w:space="0" w:color="auto"/>
              <w:right w:val="single" w:sz="4" w:space="0" w:color="auto"/>
            </w:tcBorders>
            <w:vAlign w:val="center"/>
          </w:tcPr>
          <w:p w14:paraId="5CDE1E60" w14:textId="77777777" w:rsidR="00EC6224" w:rsidRPr="00EC6224" w:rsidRDefault="00EC6224" w:rsidP="0090514C">
            <w:pPr>
              <w:snapToGrid w:val="0"/>
              <w:spacing w:before="60" w:after="60"/>
              <w:jc w:val="center"/>
              <w:rPr>
                <w:rFonts w:cs="Calibri"/>
                <w:lang w:val="tr-TR"/>
              </w:rPr>
            </w:pPr>
            <w:r w:rsidRPr="00EC6224">
              <w:rPr>
                <w:rFonts w:cs="Calibri"/>
                <w:lang w:val="tr-TR"/>
              </w:rPr>
              <w:fldChar w:fldCharType="begin">
                <w:ffData>
                  <w:name w:val="Check1"/>
                  <w:enabled/>
                  <w:calcOnExit w:val="0"/>
                  <w:checkBox>
                    <w:size w:val="20"/>
                    <w:default w:val="0"/>
                  </w:checkBox>
                </w:ffData>
              </w:fldChar>
            </w:r>
            <w:r w:rsidRPr="00EC6224">
              <w:rPr>
                <w:rFonts w:cs="Calibri"/>
                <w:lang w:val="tr-TR"/>
              </w:rPr>
              <w:instrText xml:space="preserve"> FORMCHECKBOX </w:instrText>
            </w:r>
            <w:r w:rsidRPr="00EC6224">
              <w:rPr>
                <w:rFonts w:cs="Calibri"/>
                <w:lang w:val="tr-TR"/>
              </w:rPr>
            </w:r>
            <w:r w:rsidRPr="00EC6224">
              <w:rPr>
                <w:rFonts w:cs="Calibri"/>
                <w:lang w:val="tr-TR"/>
              </w:rPr>
              <w:fldChar w:fldCharType="separate"/>
            </w:r>
            <w:r w:rsidRPr="00EC6224">
              <w:rPr>
                <w:rFonts w:cs="Calibri"/>
                <w:lang w:val="tr-TR"/>
              </w:rPr>
              <w:fldChar w:fldCharType="end"/>
            </w:r>
            <w:r w:rsidRPr="00EC6224">
              <w:rPr>
                <w:rFonts w:cs="Calibri"/>
                <w:lang w:val="tr-TR"/>
              </w:rPr>
              <w:t xml:space="preserve"> Yurt İçi </w:t>
            </w:r>
            <w:r w:rsidRPr="00EC6224">
              <w:rPr>
                <w:rFonts w:cs="Calibri"/>
                <w:lang w:val="tr-TR"/>
              </w:rPr>
              <w:fldChar w:fldCharType="begin">
                <w:ffData>
                  <w:name w:val="Check1"/>
                  <w:enabled/>
                  <w:calcOnExit w:val="0"/>
                  <w:checkBox>
                    <w:size w:val="20"/>
                    <w:default w:val="0"/>
                  </w:checkBox>
                </w:ffData>
              </w:fldChar>
            </w:r>
            <w:r w:rsidRPr="00EC6224">
              <w:rPr>
                <w:rFonts w:cs="Calibri"/>
                <w:lang w:val="tr-TR"/>
              </w:rPr>
              <w:instrText xml:space="preserve"> FORMCHECKBOX </w:instrText>
            </w:r>
            <w:r w:rsidRPr="00EC6224">
              <w:rPr>
                <w:rFonts w:cs="Calibri"/>
                <w:lang w:val="tr-TR"/>
              </w:rPr>
            </w:r>
            <w:r w:rsidRPr="00EC6224">
              <w:rPr>
                <w:rFonts w:cs="Calibri"/>
                <w:lang w:val="tr-TR"/>
              </w:rPr>
              <w:fldChar w:fldCharType="separate"/>
            </w:r>
            <w:r w:rsidRPr="00EC6224">
              <w:rPr>
                <w:rFonts w:cs="Calibri"/>
                <w:lang w:val="tr-TR"/>
              </w:rPr>
              <w:fldChar w:fldCharType="end"/>
            </w:r>
            <w:r w:rsidRPr="00EC6224">
              <w:rPr>
                <w:rFonts w:cs="Calibri"/>
                <w:lang w:val="tr-TR"/>
              </w:rPr>
              <w:t xml:space="preserve"> Yurt Dışı</w:t>
            </w:r>
          </w:p>
        </w:tc>
        <w:tc>
          <w:tcPr>
            <w:tcW w:w="2142" w:type="dxa"/>
            <w:tcBorders>
              <w:top w:val="single" w:sz="4" w:space="0" w:color="auto"/>
              <w:left w:val="single" w:sz="4" w:space="0" w:color="auto"/>
              <w:bottom w:val="single" w:sz="4" w:space="0" w:color="auto"/>
              <w:right w:val="single" w:sz="4" w:space="0" w:color="auto"/>
            </w:tcBorders>
            <w:vAlign w:val="center"/>
          </w:tcPr>
          <w:p w14:paraId="50403080" w14:textId="77777777" w:rsidR="00EC6224" w:rsidRPr="00EC6224" w:rsidRDefault="00EC6224" w:rsidP="0090514C">
            <w:pPr>
              <w:snapToGrid w:val="0"/>
              <w:spacing w:before="60" w:after="60"/>
              <w:rPr>
                <w:rFonts w:cs="Calibri"/>
                <w:lang w:val="tr-TR"/>
              </w:rPr>
            </w:pPr>
          </w:p>
        </w:tc>
        <w:tc>
          <w:tcPr>
            <w:tcW w:w="1559" w:type="dxa"/>
            <w:tcBorders>
              <w:top w:val="single" w:sz="4" w:space="0" w:color="auto"/>
              <w:left w:val="single" w:sz="4" w:space="0" w:color="auto"/>
              <w:bottom w:val="single" w:sz="4" w:space="0" w:color="auto"/>
              <w:right w:val="single" w:sz="4" w:space="0" w:color="auto"/>
            </w:tcBorders>
            <w:vAlign w:val="center"/>
          </w:tcPr>
          <w:p w14:paraId="4991805B" w14:textId="77777777" w:rsidR="00EC6224" w:rsidRPr="00EC6224" w:rsidRDefault="00EC6224" w:rsidP="0090514C">
            <w:pPr>
              <w:snapToGrid w:val="0"/>
              <w:spacing w:before="60" w:after="60"/>
              <w:rPr>
                <w:rFonts w:cs="Calibri"/>
                <w:lang w:val="tr-TR"/>
              </w:rPr>
            </w:pPr>
          </w:p>
        </w:tc>
      </w:tr>
      <w:tr w:rsidR="00EC6224" w:rsidRPr="00EC6224" w14:paraId="57ADC944" w14:textId="77777777" w:rsidTr="006C4660">
        <w:trPr>
          <w:jc w:val="center"/>
        </w:trPr>
        <w:tc>
          <w:tcPr>
            <w:tcW w:w="3802" w:type="dxa"/>
            <w:tcBorders>
              <w:top w:val="single" w:sz="4" w:space="0" w:color="auto"/>
              <w:left w:val="single" w:sz="4" w:space="0" w:color="auto"/>
              <w:bottom w:val="single" w:sz="4" w:space="0" w:color="auto"/>
              <w:right w:val="single" w:sz="4" w:space="0" w:color="auto"/>
            </w:tcBorders>
            <w:vAlign w:val="center"/>
          </w:tcPr>
          <w:p w14:paraId="123B867D" w14:textId="77777777" w:rsidR="00EC6224" w:rsidRPr="00EC6224" w:rsidRDefault="00EC6224" w:rsidP="0090514C">
            <w:pPr>
              <w:snapToGrid w:val="0"/>
              <w:spacing w:before="60" w:after="60"/>
              <w:rPr>
                <w:rFonts w:cs="Calibri"/>
                <w:lang w:val="tr-TR"/>
              </w:rPr>
            </w:pPr>
          </w:p>
        </w:tc>
        <w:tc>
          <w:tcPr>
            <w:tcW w:w="2268" w:type="dxa"/>
            <w:tcBorders>
              <w:top w:val="single" w:sz="4" w:space="0" w:color="auto"/>
              <w:left w:val="single" w:sz="4" w:space="0" w:color="auto"/>
              <w:bottom w:val="single" w:sz="4" w:space="0" w:color="auto"/>
              <w:right w:val="single" w:sz="4" w:space="0" w:color="auto"/>
            </w:tcBorders>
            <w:vAlign w:val="center"/>
          </w:tcPr>
          <w:p w14:paraId="10A31300" w14:textId="77777777" w:rsidR="00EC6224" w:rsidRPr="00EC6224" w:rsidRDefault="00EC6224" w:rsidP="0090514C">
            <w:pPr>
              <w:snapToGrid w:val="0"/>
              <w:spacing w:before="60" w:after="60"/>
              <w:jc w:val="center"/>
              <w:rPr>
                <w:rFonts w:cs="Calibri"/>
                <w:lang w:val="tr-TR"/>
              </w:rPr>
            </w:pPr>
            <w:r w:rsidRPr="00EC6224">
              <w:rPr>
                <w:rFonts w:cs="Calibri"/>
                <w:lang w:val="tr-TR"/>
              </w:rPr>
              <w:fldChar w:fldCharType="begin">
                <w:ffData>
                  <w:name w:val="Check1"/>
                  <w:enabled/>
                  <w:calcOnExit w:val="0"/>
                  <w:checkBox>
                    <w:size w:val="20"/>
                    <w:default w:val="0"/>
                  </w:checkBox>
                </w:ffData>
              </w:fldChar>
            </w:r>
            <w:r w:rsidRPr="00EC6224">
              <w:rPr>
                <w:rFonts w:cs="Calibri"/>
                <w:lang w:val="tr-TR"/>
              </w:rPr>
              <w:instrText xml:space="preserve"> FORMCHECKBOX </w:instrText>
            </w:r>
            <w:r w:rsidRPr="00EC6224">
              <w:rPr>
                <w:rFonts w:cs="Calibri"/>
                <w:lang w:val="tr-TR"/>
              </w:rPr>
            </w:r>
            <w:r w:rsidRPr="00EC6224">
              <w:rPr>
                <w:rFonts w:cs="Calibri"/>
                <w:lang w:val="tr-TR"/>
              </w:rPr>
              <w:fldChar w:fldCharType="separate"/>
            </w:r>
            <w:r w:rsidRPr="00EC6224">
              <w:rPr>
                <w:rFonts w:cs="Calibri"/>
                <w:lang w:val="tr-TR"/>
              </w:rPr>
              <w:fldChar w:fldCharType="end"/>
            </w:r>
            <w:r w:rsidRPr="00EC6224">
              <w:rPr>
                <w:rFonts w:cs="Calibri"/>
                <w:lang w:val="tr-TR"/>
              </w:rPr>
              <w:t xml:space="preserve"> Yurt İçi </w:t>
            </w:r>
            <w:r w:rsidRPr="00EC6224">
              <w:rPr>
                <w:rFonts w:cs="Calibri"/>
                <w:lang w:val="tr-TR"/>
              </w:rPr>
              <w:fldChar w:fldCharType="begin">
                <w:ffData>
                  <w:name w:val="Check1"/>
                  <w:enabled/>
                  <w:calcOnExit w:val="0"/>
                  <w:checkBox>
                    <w:size w:val="20"/>
                    <w:default w:val="0"/>
                  </w:checkBox>
                </w:ffData>
              </w:fldChar>
            </w:r>
            <w:r w:rsidRPr="00EC6224">
              <w:rPr>
                <w:rFonts w:cs="Calibri"/>
                <w:lang w:val="tr-TR"/>
              </w:rPr>
              <w:instrText xml:space="preserve"> FORMCHECKBOX </w:instrText>
            </w:r>
            <w:r w:rsidRPr="00EC6224">
              <w:rPr>
                <w:rFonts w:cs="Calibri"/>
                <w:lang w:val="tr-TR"/>
              </w:rPr>
            </w:r>
            <w:r w:rsidRPr="00EC6224">
              <w:rPr>
                <w:rFonts w:cs="Calibri"/>
                <w:lang w:val="tr-TR"/>
              </w:rPr>
              <w:fldChar w:fldCharType="separate"/>
            </w:r>
            <w:r w:rsidRPr="00EC6224">
              <w:rPr>
                <w:rFonts w:cs="Calibri"/>
                <w:lang w:val="tr-TR"/>
              </w:rPr>
              <w:fldChar w:fldCharType="end"/>
            </w:r>
            <w:r w:rsidRPr="00EC6224">
              <w:rPr>
                <w:rFonts w:cs="Calibri"/>
                <w:lang w:val="tr-TR"/>
              </w:rPr>
              <w:t xml:space="preserve"> Yurt Dışı</w:t>
            </w:r>
          </w:p>
        </w:tc>
        <w:tc>
          <w:tcPr>
            <w:tcW w:w="2142" w:type="dxa"/>
            <w:tcBorders>
              <w:top w:val="single" w:sz="4" w:space="0" w:color="auto"/>
              <w:left w:val="single" w:sz="4" w:space="0" w:color="auto"/>
              <w:bottom w:val="single" w:sz="4" w:space="0" w:color="auto"/>
              <w:right w:val="single" w:sz="4" w:space="0" w:color="auto"/>
            </w:tcBorders>
            <w:vAlign w:val="center"/>
          </w:tcPr>
          <w:p w14:paraId="5B1C9335" w14:textId="77777777" w:rsidR="00EC6224" w:rsidRPr="00EC6224" w:rsidRDefault="00EC6224" w:rsidP="0090514C">
            <w:pPr>
              <w:snapToGrid w:val="0"/>
              <w:spacing w:before="60" w:after="60"/>
              <w:rPr>
                <w:rFonts w:cs="Calibri"/>
                <w:lang w:val="tr-TR"/>
              </w:rPr>
            </w:pPr>
          </w:p>
        </w:tc>
        <w:tc>
          <w:tcPr>
            <w:tcW w:w="1559" w:type="dxa"/>
            <w:tcBorders>
              <w:top w:val="single" w:sz="4" w:space="0" w:color="auto"/>
              <w:left w:val="single" w:sz="4" w:space="0" w:color="auto"/>
              <w:bottom w:val="single" w:sz="4" w:space="0" w:color="auto"/>
              <w:right w:val="single" w:sz="4" w:space="0" w:color="auto"/>
            </w:tcBorders>
            <w:vAlign w:val="center"/>
          </w:tcPr>
          <w:p w14:paraId="72483889" w14:textId="77777777" w:rsidR="00EC6224" w:rsidRPr="00EC6224" w:rsidRDefault="00EC6224" w:rsidP="0090514C">
            <w:pPr>
              <w:snapToGrid w:val="0"/>
              <w:spacing w:before="60" w:after="60"/>
              <w:rPr>
                <w:rFonts w:cs="Calibri"/>
                <w:lang w:val="tr-TR"/>
              </w:rPr>
            </w:pPr>
          </w:p>
        </w:tc>
      </w:tr>
      <w:tr w:rsidR="00EC6224" w:rsidRPr="00EC6224" w14:paraId="7D06D9BD" w14:textId="77777777" w:rsidTr="006C4660">
        <w:trPr>
          <w:jc w:val="center"/>
        </w:trPr>
        <w:tc>
          <w:tcPr>
            <w:tcW w:w="3802" w:type="dxa"/>
            <w:tcBorders>
              <w:top w:val="single" w:sz="4" w:space="0" w:color="auto"/>
            </w:tcBorders>
            <w:vAlign w:val="center"/>
          </w:tcPr>
          <w:p w14:paraId="410F2C51" w14:textId="77777777" w:rsidR="00EC6224" w:rsidRPr="00EC6224" w:rsidRDefault="00EC6224" w:rsidP="0090514C">
            <w:pPr>
              <w:snapToGrid w:val="0"/>
              <w:spacing w:before="60" w:after="60"/>
              <w:rPr>
                <w:rFonts w:cs="Calibri"/>
                <w:lang w:val="tr-TR"/>
              </w:rPr>
            </w:pPr>
          </w:p>
        </w:tc>
        <w:tc>
          <w:tcPr>
            <w:tcW w:w="2268" w:type="dxa"/>
            <w:tcBorders>
              <w:top w:val="single" w:sz="4" w:space="0" w:color="auto"/>
              <w:right w:val="single" w:sz="4" w:space="0" w:color="auto"/>
            </w:tcBorders>
            <w:vAlign w:val="center"/>
          </w:tcPr>
          <w:p w14:paraId="7E23E781" w14:textId="77777777" w:rsidR="00EC6224" w:rsidRPr="00EC6224" w:rsidRDefault="00EC6224" w:rsidP="0090514C">
            <w:pPr>
              <w:snapToGrid w:val="0"/>
              <w:spacing w:before="60" w:after="60"/>
              <w:rPr>
                <w:rFonts w:cs="Calibri"/>
                <w:lang w:val="tr-TR"/>
              </w:rPr>
            </w:pPr>
          </w:p>
        </w:tc>
        <w:tc>
          <w:tcPr>
            <w:tcW w:w="2142" w:type="dxa"/>
            <w:tcBorders>
              <w:top w:val="single" w:sz="4" w:space="0" w:color="auto"/>
              <w:left w:val="single" w:sz="4" w:space="0" w:color="auto"/>
              <w:bottom w:val="single" w:sz="4" w:space="0" w:color="auto"/>
              <w:right w:val="single" w:sz="4" w:space="0" w:color="auto"/>
            </w:tcBorders>
          </w:tcPr>
          <w:p w14:paraId="42753606" w14:textId="77777777" w:rsidR="00EC6224" w:rsidRPr="00EC6224" w:rsidRDefault="00EC6224" w:rsidP="0090514C">
            <w:pPr>
              <w:snapToGrid w:val="0"/>
              <w:spacing w:before="60" w:after="60"/>
              <w:jc w:val="right"/>
              <w:rPr>
                <w:rFonts w:cs="Calibri"/>
                <w:b/>
                <w:bCs/>
                <w:lang w:val="tr-TR"/>
              </w:rPr>
            </w:pPr>
            <w:r w:rsidRPr="00EC6224">
              <w:rPr>
                <w:rFonts w:cs="Calibri"/>
                <w:b/>
                <w:bCs/>
                <w:lang w:val="tr-TR"/>
              </w:rPr>
              <w:t>TOPLAM</w:t>
            </w:r>
          </w:p>
        </w:tc>
        <w:tc>
          <w:tcPr>
            <w:tcW w:w="1559" w:type="dxa"/>
            <w:tcBorders>
              <w:top w:val="single" w:sz="4" w:space="0" w:color="auto"/>
              <w:left w:val="single" w:sz="4" w:space="0" w:color="auto"/>
              <w:bottom w:val="single" w:sz="4" w:space="0" w:color="auto"/>
              <w:right w:val="single" w:sz="4" w:space="0" w:color="auto"/>
            </w:tcBorders>
            <w:vAlign w:val="center"/>
          </w:tcPr>
          <w:p w14:paraId="25A66F41" w14:textId="77777777" w:rsidR="00EC6224" w:rsidRPr="00EC6224" w:rsidRDefault="00EC6224" w:rsidP="0090514C">
            <w:pPr>
              <w:snapToGrid w:val="0"/>
              <w:spacing w:before="60" w:after="60"/>
              <w:rPr>
                <w:rFonts w:cs="Calibri"/>
                <w:lang w:val="tr-TR"/>
              </w:rPr>
            </w:pPr>
          </w:p>
        </w:tc>
      </w:tr>
    </w:tbl>
    <w:p w14:paraId="0ADC32A8" w14:textId="77777777" w:rsidR="00EC6224" w:rsidRPr="00EC6224" w:rsidRDefault="00EC6224" w:rsidP="00EC6224">
      <w:pPr>
        <w:pStyle w:val="WW-NormalWeb1"/>
        <w:spacing w:before="0"/>
        <w:rPr>
          <w:rFonts w:cs="Calibri"/>
          <w:i/>
          <w:sz w:val="18"/>
          <w:szCs w:val="22"/>
        </w:rPr>
      </w:pPr>
      <w:r w:rsidRPr="00EC6224">
        <w:rPr>
          <w:rFonts w:cs="Calibri"/>
          <w:i/>
          <w:sz w:val="18"/>
          <w:szCs w:val="22"/>
        </w:rPr>
        <w:t>(*) Türkiye temsilcisi aracılığıyla yapılmayan alımlar için alım türü “Yurt Dışı” işaretlenir ve tüm masraflar dahil (gümrük bedeli, vergiler, nakliye) bedeli yazılır. Yurt İçi alımlarda KDV dahil bedeli yazılır. Bu fasıl kapsamında ilaç alımları için ödenek talebinde bulunulamaz.</w:t>
      </w:r>
    </w:p>
    <w:tbl>
      <w:tblPr>
        <w:tblW w:w="5000" w:type="pct"/>
        <w:jc w:val="center"/>
        <w:tblLook w:val="0000" w:firstRow="0" w:lastRow="0" w:firstColumn="0" w:lastColumn="0" w:noHBand="0" w:noVBand="0"/>
      </w:tblPr>
      <w:tblGrid>
        <w:gridCol w:w="3287"/>
        <w:gridCol w:w="2785"/>
        <w:gridCol w:w="1984"/>
        <w:gridCol w:w="1669"/>
      </w:tblGrid>
      <w:tr w:rsidR="00EC6224" w:rsidRPr="00EC6224" w14:paraId="0BF93202" w14:textId="77777777" w:rsidTr="006C4660">
        <w:trPr>
          <w:jc w:val="center"/>
        </w:trPr>
        <w:tc>
          <w:tcPr>
            <w:tcW w:w="5000" w:type="pct"/>
            <w:gridSpan w:val="4"/>
            <w:tcBorders>
              <w:top w:val="single" w:sz="8" w:space="0" w:color="000000"/>
              <w:left w:val="single" w:sz="8" w:space="0" w:color="000000"/>
              <w:bottom w:val="single" w:sz="8" w:space="0" w:color="000000"/>
              <w:right w:val="single" w:sz="8" w:space="0" w:color="000000"/>
            </w:tcBorders>
          </w:tcPr>
          <w:p w14:paraId="7C9F7284" w14:textId="77777777" w:rsidR="00EC6224" w:rsidRPr="00EC6224" w:rsidRDefault="00EC6224" w:rsidP="0090514C">
            <w:pPr>
              <w:snapToGrid w:val="0"/>
              <w:spacing w:before="60" w:after="60"/>
              <w:jc w:val="center"/>
              <w:rPr>
                <w:rFonts w:cs="Calibri"/>
                <w:b/>
                <w:lang w:val="tr-TR"/>
              </w:rPr>
            </w:pPr>
            <w:r w:rsidRPr="00EC6224">
              <w:rPr>
                <w:rFonts w:cs="Calibri"/>
                <w:b/>
                <w:lang w:val="tr-TR"/>
              </w:rPr>
              <w:t>Hizmet Alımları (*)</w:t>
            </w:r>
          </w:p>
        </w:tc>
      </w:tr>
      <w:tr w:rsidR="00EC6224" w:rsidRPr="00EC6224" w14:paraId="28E91598" w14:textId="77777777" w:rsidTr="006C4660">
        <w:trPr>
          <w:trHeight w:val="357"/>
          <w:jc w:val="center"/>
        </w:trPr>
        <w:tc>
          <w:tcPr>
            <w:tcW w:w="1690" w:type="pct"/>
            <w:tcBorders>
              <w:top w:val="single" w:sz="8" w:space="0" w:color="000000"/>
              <w:left w:val="single" w:sz="8" w:space="0" w:color="000000"/>
              <w:bottom w:val="single" w:sz="8" w:space="0" w:color="000000"/>
            </w:tcBorders>
            <w:vAlign w:val="center"/>
          </w:tcPr>
          <w:p w14:paraId="72003A89" w14:textId="77777777" w:rsidR="00EC6224" w:rsidRPr="00EC6224" w:rsidRDefault="00EC6224" w:rsidP="0090514C">
            <w:pPr>
              <w:snapToGrid w:val="0"/>
              <w:spacing w:before="60" w:after="60"/>
              <w:jc w:val="center"/>
              <w:rPr>
                <w:rFonts w:cs="Calibri"/>
                <w:b/>
                <w:lang w:val="tr-TR"/>
              </w:rPr>
            </w:pPr>
            <w:r w:rsidRPr="00EC6224">
              <w:rPr>
                <w:rFonts w:cs="Calibri"/>
                <w:b/>
                <w:lang w:val="tr-TR"/>
              </w:rPr>
              <w:t>Mahiyeti</w:t>
            </w:r>
          </w:p>
        </w:tc>
        <w:tc>
          <w:tcPr>
            <w:tcW w:w="1432" w:type="pct"/>
            <w:tcBorders>
              <w:top w:val="single" w:sz="8" w:space="0" w:color="000000"/>
              <w:left w:val="single" w:sz="8" w:space="0" w:color="000000"/>
              <w:bottom w:val="single" w:sz="8" w:space="0" w:color="000000"/>
            </w:tcBorders>
            <w:vAlign w:val="center"/>
          </w:tcPr>
          <w:p w14:paraId="0DD2825F" w14:textId="77777777" w:rsidR="00EC6224" w:rsidRPr="00EC6224" w:rsidRDefault="00EC6224" w:rsidP="0090514C">
            <w:pPr>
              <w:snapToGrid w:val="0"/>
              <w:spacing w:before="60" w:after="60"/>
              <w:jc w:val="center"/>
              <w:rPr>
                <w:rFonts w:cs="Calibri"/>
                <w:b/>
                <w:lang w:val="tr-TR"/>
              </w:rPr>
            </w:pPr>
            <w:r w:rsidRPr="00EC6224">
              <w:rPr>
                <w:rFonts w:cs="Calibri"/>
                <w:b/>
                <w:lang w:val="tr-TR"/>
              </w:rPr>
              <w:t>Nereden/Kimden Alınacağı</w:t>
            </w:r>
          </w:p>
        </w:tc>
        <w:tc>
          <w:tcPr>
            <w:tcW w:w="1020" w:type="pct"/>
            <w:tcBorders>
              <w:top w:val="single" w:sz="8" w:space="0" w:color="000000"/>
              <w:left w:val="single" w:sz="8" w:space="0" w:color="000000"/>
              <w:bottom w:val="single" w:sz="8" w:space="0" w:color="000000"/>
            </w:tcBorders>
            <w:vAlign w:val="center"/>
          </w:tcPr>
          <w:p w14:paraId="5FE03FDD" w14:textId="77777777" w:rsidR="00EC6224" w:rsidRPr="00EC6224" w:rsidRDefault="00EC6224" w:rsidP="0090514C">
            <w:pPr>
              <w:snapToGrid w:val="0"/>
              <w:spacing w:before="60" w:after="60"/>
              <w:jc w:val="center"/>
              <w:rPr>
                <w:rFonts w:cs="Calibri"/>
                <w:b/>
                <w:lang w:val="tr-TR"/>
              </w:rPr>
            </w:pPr>
            <w:r w:rsidRPr="00EC6224">
              <w:rPr>
                <w:rFonts w:cs="Calibri"/>
                <w:b/>
                <w:lang w:val="tr-TR"/>
              </w:rPr>
              <w:t>Gerekçesi</w:t>
            </w:r>
          </w:p>
        </w:tc>
        <w:tc>
          <w:tcPr>
            <w:tcW w:w="858" w:type="pct"/>
            <w:tcBorders>
              <w:top w:val="single" w:sz="8" w:space="0" w:color="000000"/>
              <w:left w:val="single" w:sz="8" w:space="0" w:color="000000"/>
              <w:bottom w:val="single" w:sz="8" w:space="0" w:color="000000"/>
              <w:right w:val="single" w:sz="8" w:space="0" w:color="000000"/>
            </w:tcBorders>
            <w:vAlign w:val="center"/>
          </w:tcPr>
          <w:p w14:paraId="38FEFAD2" w14:textId="77777777" w:rsidR="00EC6224" w:rsidRPr="00EC6224" w:rsidRDefault="00EC6224" w:rsidP="0090514C">
            <w:pPr>
              <w:snapToGrid w:val="0"/>
              <w:spacing w:before="60" w:after="60"/>
              <w:jc w:val="center"/>
              <w:rPr>
                <w:rFonts w:cs="Calibri"/>
                <w:b/>
                <w:lang w:val="tr-TR"/>
              </w:rPr>
            </w:pPr>
            <w:r w:rsidRPr="00EC6224">
              <w:rPr>
                <w:rFonts w:cs="Calibri"/>
                <w:b/>
                <w:lang w:val="tr-TR"/>
              </w:rPr>
              <w:t>Bedeli (TL)</w:t>
            </w:r>
          </w:p>
        </w:tc>
      </w:tr>
      <w:tr w:rsidR="00EC6224" w:rsidRPr="00EC6224" w14:paraId="05A9EFB6" w14:textId="77777777" w:rsidTr="006C4660">
        <w:trPr>
          <w:jc w:val="center"/>
        </w:trPr>
        <w:tc>
          <w:tcPr>
            <w:tcW w:w="1690" w:type="pct"/>
            <w:tcBorders>
              <w:top w:val="single" w:sz="8" w:space="0" w:color="000000"/>
              <w:left w:val="single" w:sz="8" w:space="0" w:color="000000"/>
              <w:bottom w:val="single" w:sz="4" w:space="0" w:color="000000"/>
            </w:tcBorders>
            <w:vAlign w:val="center"/>
          </w:tcPr>
          <w:p w14:paraId="10EE30C1" w14:textId="77777777" w:rsidR="00EC6224" w:rsidRPr="00EC6224" w:rsidRDefault="00EC6224" w:rsidP="0090514C">
            <w:pPr>
              <w:snapToGrid w:val="0"/>
              <w:spacing w:before="60" w:after="60"/>
              <w:rPr>
                <w:rFonts w:cs="Calibri"/>
                <w:lang w:val="tr-TR"/>
              </w:rPr>
            </w:pPr>
          </w:p>
        </w:tc>
        <w:tc>
          <w:tcPr>
            <w:tcW w:w="1432" w:type="pct"/>
            <w:tcBorders>
              <w:top w:val="single" w:sz="8" w:space="0" w:color="000000"/>
              <w:left w:val="single" w:sz="8" w:space="0" w:color="000000"/>
              <w:bottom w:val="single" w:sz="4" w:space="0" w:color="000000"/>
            </w:tcBorders>
            <w:vAlign w:val="center"/>
          </w:tcPr>
          <w:p w14:paraId="1CD108FF" w14:textId="77777777" w:rsidR="00EC6224" w:rsidRPr="00EC6224" w:rsidRDefault="00EC6224" w:rsidP="0090514C">
            <w:pPr>
              <w:snapToGrid w:val="0"/>
              <w:spacing w:before="60" w:after="60"/>
              <w:rPr>
                <w:rFonts w:cs="Calibri"/>
                <w:lang w:val="tr-TR"/>
              </w:rPr>
            </w:pPr>
          </w:p>
        </w:tc>
        <w:tc>
          <w:tcPr>
            <w:tcW w:w="1020" w:type="pct"/>
            <w:tcBorders>
              <w:top w:val="single" w:sz="8" w:space="0" w:color="000000"/>
              <w:left w:val="single" w:sz="8" w:space="0" w:color="000000"/>
              <w:bottom w:val="single" w:sz="4" w:space="0" w:color="000000"/>
            </w:tcBorders>
          </w:tcPr>
          <w:p w14:paraId="1A52F0E9" w14:textId="77777777" w:rsidR="00EC6224" w:rsidRPr="00EC6224" w:rsidRDefault="00EC6224" w:rsidP="0090514C">
            <w:pPr>
              <w:snapToGrid w:val="0"/>
              <w:spacing w:before="60" w:after="60"/>
              <w:rPr>
                <w:rFonts w:cs="Calibri"/>
                <w:lang w:val="tr-TR"/>
              </w:rPr>
            </w:pPr>
          </w:p>
        </w:tc>
        <w:tc>
          <w:tcPr>
            <w:tcW w:w="858" w:type="pct"/>
            <w:tcBorders>
              <w:top w:val="single" w:sz="8" w:space="0" w:color="000000"/>
              <w:left w:val="single" w:sz="8" w:space="0" w:color="000000"/>
              <w:bottom w:val="single" w:sz="4" w:space="0" w:color="000000"/>
              <w:right w:val="single" w:sz="8" w:space="0" w:color="000000"/>
            </w:tcBorders>
            <w:vAlign w:val="center"/>
          </w:tcPr>
          <w:p w14:paraId="7AF0DF0D" w14:textId="77777777" w:rsidR="00EC6224" w:rsidRPr="00EC6224" w:rsidRDefault="00EC6224" w:rsidP="0090514C">
            <w:pPr>
              <w:snapToGrid w:val="0"/>
              <w:spacing w:before="60" w:after="60"/>
              <w:rPr>
                <w:rFonts w:cs="Calibri"/>
                <w:lang w:val="tr-TR"/>
              </w:rPr>
            </w:pPr>
          </w:p>
        </w:tc>
      </w:tr>
      <w:tr w:rsidR="00EC6224" w:rsidRPr="00EC6224" w14:paraId="473CFC2E" w14:textId="77777777" w:rsidTr="006C4660">
        <w:trPr>
          <w:jc w:val="center"/>
        </w:trPr>
        <w:tc>
          <w:tcPr>
            <w:tcW w:w="1690" w:type="pct"/>
            <w:tcBorders>
              <w:left w:val="single" w:sz="8" w:space="0" w:color="000000"/>
              <w:bottom w:val="single" w:sz="4" w:space="0" w:color="auto"/>
            </w:tcBorders>
            <w:vAlign w:val="center"/>
          </w:tcPr>
          <w:p w14:paraId="635DC180" w14:textId="77777777" w:rsidR="00EC6224" w:rsidRPr="00EC6224" w:rsidRDefault="00EC6224" w:rsidP="0090514C">
            <w:pPr>
              <w:snapToGrid w:val="0"/>
              <w:spacing w:before="60" w:after="60"/>
              <w:rPr>
                <w:rFonts w:cs="Calibri"/>
                <w:lang w:val="tr-TR"/>
              </w:rPr>
            </w:pPr>
          </w:p>
        </w:tc>
        <w:tc>
          <w:tcPr>
            <w:tcW w:w="1432" w:type="pct"/>
            <w:tcBorders>
              <w:top w:val="single" w:sz="4" w:space="0" w:color="000000"/>
              <w:left w:val="single" w:sz="8" w:space="0" w:color="000000"/>
              <w:bottom w:val="single" w:sz="4" w:space="0" w:color="auto"/>
            </w:tcBorders>
            <w:vAlign w:val="center"/>
          </w:tcPr>
          <w:p w14:paraId="1ED54808" w14:textId="77777777" w:rsidR="00EC6224" w:rsidRPr="00EC6224" w:rsidRDefault="00EC6224" w:rsidP="0090514C">
            <w:pPr>
              <w:snapToGrid w:val="0"/>
              <w:spacing w:before="60" w:after="60"/>
              <w:rPr>
                <w:rFonts w:cs="Calibri"/>
                <w:lang w:val="tr-TR"/>
              </w:rPr>
            </w:pPr>
          </w:p>
        </w:tc>
        <w:tc>
          <w:tcPr>
            <w:tcW w:w="1020" w:type="pct"/>
            <w:tcBorders>
              <w:left w:val="single" w:sz="8" w:space="0" w:color="000000"/>
              <w:bottom w:val="single" w:sz="4" w:space="0" w:color="000000"/>
            </w:tcBorders>
          </w:tcPr>
          <w:p w14:paraId="77393065" w14:textId="77777777" w:rsidR="00EC6224" w:rsidRPr="00EC6224" w:rsidRDefault="00EC6224" w:rsidP="0090514C">
            <w:pPr>
              <w:snapToGrid w:val="0"/>
              <w:spacing w:before="60" w:after="60"/>
              <w:rPr>
                <w:rFonts w:cs="Calibri"/>
                <w:lang w:val="tr-TR"/>
              </w:rPr>
            </w:pPr>
          </w:p>
        </w:tc>
        <w:tc>
          <w:tcPr>
            <w:tcW w:w="858" w:type="pct"/>
            <w:tcBorders>
              <w:left w:val="single" w:sz="8" w:space="0" w:color="000000"/>
              <w:bottom w:val="single" w:sz="4" w:space="0" w:color="000000"/>
              <w:right w:val="single" w:sz="8" w:space="0" w:color="000000"/>
            </w:tcBorders>
            <w:vAlign w:val="center"/>
          </w:tcPr>
          <w:p w14:paraId="68029C8F" w14:textId="77777777" w:rsidR="00EC6224" w:rsidRPr="00EC6224" w:rsidRDefault="00EC6224" w:rsidP="0090514C">
            <w:pPr>
              <w:snapToGrid w:val="0"/>
              <w:spacing w:before="60" w:after="60"/>
              <w:rPr>
                <w:rFonts w:cs="Calibri"/>
                <w:lang w:val="tr-TR"/>
              </w:rPr>
            </w:pPr>
          </w:p>
        </w:tc>
      </w:tr>
      <w:tr w:rsidR="00EC6224" w:rsidRPr="00EC6224" w14:paraId="3DDB4489" w14:textId="77777777" w:rsidTr="006C4660">
        <w:trPr>
          <w:jc w:val="center"/>
        </w:trPr>
        <w:tc>
          <w:tcPr>
            <w:tcW w:w="1690" w:type="pct"/>
            <w:tcBorders>
              <w:top w:val="single" w:sz="4" w:space="0" w:color="auto"/>
              <w:left w:val="single" w:sz="4" w:space="0" w:color="auto"/>
              <w:bottom w:val="single" w:sz="4" w:space="0" w:color="auto"/>
              <w:right w:val="single" w:sz="4" w:space="0" w:color="auto"/>
            </w:tcBorders>
            <w:vAlign w:val="center"/>
          </w:tcPr>
          <w:p w14:paraId="09A34F93" w14:textId="77777777" w:rsidR="00EC6224" w:rsidRPr="00EC6224" w:rsidRDefault="00EC6224" w:rsidP="0090514C">
            <w:pPr>
              <w:snapToGrid w:val="0"/>
              <w:spacing w:before="60" w:after="60"/>
              <w:rPr>
                <w:rFonts w:cs="Calibri"/>
                <w:lang w:val="tr-TR"/>
              </w:rPr>
            </w:pPr>
          </w:p>
        </w:tc>
        <w:tc>
          <w:tcPr>
            <w:tcW w:w="1432" w:type="pct"/>
            <w:tcBorders>
              <w:top w:val="single" w:sz="4" w:space="0" w:color="auto"/>
              <w:left w:val="single" w:sz="4" w:space="0" w:color="auto"/>
              <w:bottom w:val="single" w:sz="4" w:space="0" w:color="auto"/>
              <w:right w:val="single" w:sz="4" w:space="0" w:color="auto"/>
            </w:tcBorders>
            <w:vAlign w:val="center"/>
          </w:tcPr>
          <w:p w14:paraId="59306C3A" w14:textId="77777777" w:rsidR="00EC6224" w:rsidRPr="00EC6224" w:rsidRDefault="00EC6224" w:rsidP="0090514C">
            <w:pPr>
              <w:snapToGrid w:val="0"/>
              <w:spacing w:before="60" w:after="60"/>
              <w:rPr>
                <w:rFonts w:cs="Calibri"/>
                <w:lang w:val="tr-TR"/>
              </w:rPr>
            </w:pPr>
          </w:p>
        </w:tc>
        <w:tc>
          <w:tcPr>
            <w:tcW w:w="1020" w:type="pct"/>
            <w:tcBorders>
              <w:left w:val="single" w:sz="4" w:space="0" w:color="auto"/>
              <w:bottom w:val="single" w:sz="4" w:space="0" w:color="auto"/>
            </w:tcBorders>
          </w:tcPr>
          <w:p w14:paraId="31B4E542" w14:textId="77777777" w:rsidR="00EC6224" w:rsidRPr="00EC6224" w:rsidRDefault="00EC6224" w:rsidP="0090514C">
            <w:pPr>
              <w:snapToGrid w:val="0"/>
              <w:spacing w:before="60" w:after="60"/>
              <w:rPr>
                <w:rFonts w:cs="Calibri"/>
                <w:lang w:val="tr-TR"/>
              </w:rPr>
            </w:pPr>
          </w:p>
        </w:tc>
        <w:tc>
          <w:tcPr>
            <w:tcW w:w="858" w:type="pct"/>
            <w:tcBorders>
              <w:left w:val="single" w:sz="8" w:space="0" w:color="000000"/>
              <w:bottom w:val="single" w:sz="4" w:space="0" w:color="auto"/>
              <w:right w:val="single" w:sz="8" w:space="0" w:color="000000"/>
            </w:tcBorders>
            <w:vAlign w:val="center"/>
          </w:tcPr>
          <w:p w14:paraId="03CBD5F2" w14:textId="77777777" w:rsidR="00EC6224" w:rsidRPr="00EC6224" w:rsidRDefault="00EC6224" w:rsidP="0090514C">
            <w:pPr>
              <w:snapToGrid w:val="0"/>
              <w:spacing w:before="60" w:after="60"/>
              <w:rPr>
                <w:rFonts w:cs="Calibri"/>
                <w:lang w:val="tr-TR"/>
              </w:rPr>
            </w:pPr>
          </w:p>
        </w:tc>
      </w:tr>
      <w:tr w:rsidR="00EC6224" w:rsidRPr="00EC6224" w14:paraId="3C72F760" w14:textId="77777777" w:rsidTr="006C4660">
        <w:trPr>
          <w:jc w:val="center"/>
        </w:trPr>
        <w:tc>
          <w:tcPr>
            <w:tcW w:w="1690" w:type="pct"/>
            <w:tcBorders>
              <w:top w:val="single" w:sz="4" w:space="0" w:color="auto"/>
            </w:tcBorders>
            <w:vAlign w:val="center"/>
          </w:tcPr>
          <w:p w14:paraId="1FE10846" w14:textId="77777777" w:rsidR="00EC6224" w:rsidRPr="00EC6224" w:rsidRDefault="00EC6224" w:rsidP="0090514C">
            <w:pPr>
              <w:snapToGrid w:val="0"/>
              <w:spacing w:before="60" w:after="60"/>
              <w:rPr>
                <w:rFonts w:cs="Calibri"/>
                <w:lang w:val="tr-TR"/>
              </w:rPr>
            </w:pPr>
          </w:p>
        </w:tc>
        <w:tc>
          <w:tcPr>
            <w:tcW w:w="1432" w:type="pct"/>
            <w:tcBorders>
              <w:top w:val="single" w:sz="4" w:space="0" w:color="auto"/>
              <w:right w:val="single" w:sz="4" w:space="0" w:color="auto"/>
            </w:tcBorders>
            <w:vAlign w:val="center"/>
          </w:tcPr>
          <w:p w14:paraId="17072A5E" w14:textId="77777777" w:rsidR="00EC6224" w:rsidRPr="00EC6224" w:rsidRDefault="00EC6224" w:rsidP="0090514C">
            <w:pPr>
              <w:snapToGrid w:val="0"/>
              <w:spacing w:before="60" w:after="60"/>
              <w:rPr>
                <w:rFonts w:cs="Calibri"/>
                <w:lang w:val="tr-TR"/>
              </w:rPr>
            </w:pPr>
          </w:p>
        </w:tc>
        <w:tc>
          <w:tcPr>
            <w:tcW w:w="1020" w:type="pct"/>
            <w:tcBorders>
              <w:top w:val="single" w:sz="4" w:space="0" w:color="auto"/>
              <w:left w:val="single" w:sz="4" w:space="0" w:color="auto"/>
              <w:bottom w:val="single" w:sz="4" w:space="0" w:color="auto"/>
              <w:right w:val="single" w:sz="4" w:space="0" w:color="auto"/>
            </w:tcBorders>
          </w:tcPr>
          <w:p w14:paraId="08F10FD3" w14:textId="77777777" w:rsidR="00EC6224" w:rsidRPr="00EC6224" w:rsidRDefault="00EC6224" w:rsidP="0090514C">
            <w:pPr>
              <w:snapToGrid w:val="0"/>
              <w:spacing w:before="60" w:after="60"/>
              <w:jc w:val="right"/>
              <w:rPr>
                <w:rFonts w:cs="Calibri"/>
                <w:b/>
                <w:bCs/>
                <w:lang w:val="tr-TR"/>
              </w:rPr>
            </w:pPr>
            <w:r w:rsidRPr="00EC6224">
              <w:rPr>
                <w:rFonts w:cs="Calibri"/>
                <w:b/>
                <w:bCs/>
                <w:lang w:val="tr-TR"/>
              </w:rPr>
              <w:t>TOPLAM</w:t>
            </w:r>
          </w:p>
        </w:tc>
        <w:tc>
          <w:tcPr>
            <w:tcW w:w="858" w:type="pct"/>
            <w:tcBorders>
              <w:top w:val="single" w:sz="4" w:space="0" w:color="auto"/>
              <w:left w:val="single" w:sz="4" w:space="0" w:color="auto"/>
              <w:bottom w:val="single" w:sz="4" w:space="0" w:color="auto"/>
              <w:right w:val="single" w:sz="4" w:space="0" w:color="auto"/>
            </w:tcBorders>
            <w:vAlign w:val="center"/>
          </w:tcPr>
          <w:p w14:paraId="22F8C38F" w14:textId="77777777" w:rsidR="00EC6224" w:rsidRPr="00EC6224" w:rsidRDefault="00EC6224" w:rsidP="0090514C">
            <w:pPr>
              <w:snapToGrid w:val="0"/>
              <w:spacing w:before="60" w:after="60"/>
              <w:rPr>
                <w:rFonts w:cs="Calibri"/>
                <w:lang w:val="tr-TR"/>
              </w:rPr>
            </w:pPr>
          </w:p>
        </w:tc>
      </w:tr>
    </w:tbl>
    <w:p w14:paraId="21890115" w14:textId="1BDEE8A9" w:rsidR="00EC6224" w:rsidRPr="00EC6224" w:rsidRDefault="00EC6224" w:rsidP="00EC6224">
      <w:pPr>
        <w:pStyle w:val="WW-NormalWeb1"/>
        <w:spacing w:before="0" w:after="0"/>
        <w:rPr>
          <w:rFonts w:cs="Calibri"/>
          <w:szCs w:val="22"/>
        </w:rPr>
      </w:pPr>
      <w:r w:rsidRPr="00EC6224">
        <w:rPr>
          <w:rFonts w:cs="Calibri"/>
          <w:i/>
          <w:sz w:val="18"/>
          <w:szCs w:val="22"/>
        </w:rPr>
        <w:t xml:space="preserve">(*) </w:t>
      </w:r>
      <w:r w:rsidR="00E52FDB">
        <w:rPr>
          <w:rFonts w:cs="Calibri"/>
          <w:i/>
          <w:sz w:val="18"/>
          <w:szCs w:val="22"/>
        </w:rPr>
        <w:t>SOS</w:t>
      </w:r>
      <w:r w:rsidRPr="00EC6224">
        <w:rPr>
          <w:rFonts w:cs="Calibri"/>
          <w:i/>
          <w:sz w:val="18"/>
          <w:szCs w:val="22"/>
        </w:rPr>
        <w:t xml:space="preserve"> projelerinde hizmet alımı bütçesi </w:t>
      </w:r>
      <w:r w:rsidR="00D62613">
        <w:rPr>
          <w:rFonts w:cs="Calibri"/>
          <w:i/>
          <w:sz w:val="18"/>
          <w:szCs w:val="22"/>
        </w:rPr>
        <w:t>üst sınır uygulaması yoktur</w:t>
      </w:r>
      <w:r w:rsidRPr="00EC6224">
        <w:rPr>
          <w:rFonts w:cs="Calibri"/>
          <w:i/>
          <w:sz w:val="18"/>
          <w:szCs w:val="22"/>
        </w:rPr>
        <w:t xml:space="preserve">. </w:t>
      </w:r>
      <w:r w:rsidR="00D924F9">
        <w:rPr>
          <w:rFonts w:cs="Calibri"/>
          <w:i/>
          <w:sz w:val="18"/>
          <w:szCs w:val="22"/>
        </w:rPr>
        <w:t xml:space="preserve">Tüm hizmet alımlarının proje başvurusu içinde gerekçelendirilmiş, amaç, hedef ve çıktılar ile ilişkilendirilmiş olması gerekmektedir.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1"/>
        <w:gridCol w:w="2831"/>
        <w:gridCol w:w="2107"/>
        <w:gridCol w:w="1546"/>
      </w:tblGrid>
      <w:tr w:rsidR="00EC6224" w:rsidRPr="001C727E" w14:paraId="5B793385" w14:textId="77777777" w:rsidTr="006C4660">
        <w:trPr>
          <w:jc w:val="center"/>
        </w:trPr>
        <w:tc>
          <w:tcPr>
            <w:tcW w:w="5000" w:type="pct"/>
            <w:gridSpan w:val="4"/>
          </w:tcPr>
          <w:p w14:paraId="062BDAE5" w14:textId="77777777" w:rsidR="00EC6224" w:rsidRPr="00EC6224" w:rsidRDefault="00EC6224" w:rsidP="0090514C">
            <w:pPr>
              <w:snapToGrid w:val="0"/>
              <w:spacing w:before="60" w:after="60"/>
              <w:jc w:val="center"/>
              <w:rPr>
                <w:rFonts w:cs="Calibri"/>
                <w:b/>
                <w:lang w:val="tr-TR"/>
              </w:rPr>
            </w:pPr>
            <w:r w:rsidRPr="00EC6224">
              <w:rPr>
                <w:rFonts w:cs="Calibri"/>
                <w:b/>
                <w:lang w:val="tr-TR"/>
              </w:rPr>
              <w:t>Yazılım Alımı veya Geliştirme Giderleri</w:t>
            </w:r>
          </w:p>
        </w:tc>
      </w:tr>
      <w:tr w:rsidR="00EC6224" w:rsidRPr="00EC6224" w14:paraId="432C2B3E" w14:textId="77777777" w:rsidTr="006C4660">
        <w:trPr>
          <w:trHeight w:val="357"/>
          <w:jc w:val="center"/>
        </w:trPr>
        <w:tc>
          <w:tcPr>
            <w:tcW w:w="1670" w:type="pct"/>
            <w:vAlign w:val="center"/>
          </w:tcPr>
          <w:p w14:paraId="53BA5539" w14:textId="77777777" w:rsidR="00EC6224" w:rsidRPr="00EC6224" w:rsidRDefault="00EC6224" w:rsidP="0090514C">
            <w:pPr>
              <w:snapToGrid w:val="0"/>
              <w:spacing w:before="60" w:after="60"/>
              <w:jc w:val="center"/>
              <w:rPr>
                <w:rFonts w:cs="Calibri"/>
                <w:b/>
                <w:lang w:val="tr-TR"/>
              </w:rPr>
            </w:pPr>
            <w:r w:rsidRPr="00EC6224">
              <w:rPr>
                <w:rFonts w:cs="Calibri"/>
                <w:b/>
                <w:lang w:val="tr-TR"/>
              </w:rPr>
              <w:t>Mahiyeti</w:t>
            </w:r>
          </w:p>
        </w:tc>
        <w:tc>
          <w:tcPr>
            <w:tcW w:w="1454" w:type="pct"/>
            <w:vAlign w:val="center"/>
          </w:tcPr>
          <w:p w14:paraId="2E6458BB" w14:textId="77777777" w:rsidR="00EC6224" w:rsidRPr="00EC6224" w:rsidRDefault="00EC6224" w:rsidP="0090514C">
            <w:pPr>
              <w:snapToGrid w:val="0"/>
              <w:spacing w:before="60" w:after="60"/>
              <w:jc w:val="center"/>
              <w:rPr>
                <w:rFonts w:cs="Calibri"/>
                <w:b/>
                <w:lang w:val="tr-TR"/>
              </w:rPr>
            </w:pPr>
            <w:r w:rsidRPr="00EC6224">
              <w:rPr>
                <w:rFonts w:cs="Calibri"/>
                <w:b/>
                <w:lang w:val="tr-TR"/>
              </w:rPr>
              <w:t>Nereden/Kimden Alınacağı</w:t>
            </w:r>
          </w:p>
        </w:tc>
        <w:tc>
          <w:tcPr>
            <w:tcW w:w="1082" w:type="pct"/>
            <w:vAlign w:val="center"/>
          </w:tcPr>
          <w:p w14:paraId="5AACBC6C" w14:textId="77777777" w:rsidR="00EC6224" w:rsidRPr="00EC6224" w:rsidRDefault="00EC6224" w:rsidP="0090514C">
            <w:pPr>
              <w:snapToGrid w:val="0"/>
              <w:spacing w:before="60" w:after="60"/>
              <w:jc w:val="center"/>
              <w:rPr>
                <w:rFonts w:cs="Calibri"/>
                <w:b/>
                <w:lang w:val="tr-TR"/>
              </w:rPr>
            </w:pPr>
            <w:r w:rsidRPr="00EC6224">
              <w:rPr>
                <w:rFonts w:cs="Calibri"/>
                <w:b/>
                <w:lang w:val="tr-TR"/>
              </w:rPr>
              <w:t>Gerekçesi</w:t>
            </w:r>
          </w:p>
        </w:tc>
        <w:tc>
          <w:tcPr>
            <w:tcW w:w="794" w:type="pct"/>
            <w:vAlign w:val="center"/>
          </w:tcPr>
          <w:p w14:paraId="2FC567CF" w14:textId="77777777" w:rsidR="00EC6224" w:rsidRPr="00EC6224" w:rsidRDefault="00EC6224" w:rsidP="0090514C">
            <w:pPr>
              <w:snapToGrid w:val="0"/>
              <w:spacing w:before="60" w:after="60"/>
              <w:jc w:val="center"/>
              <w:rPr>
                <w:rFonts w:cs="Calibri"/>
                <w:b/>
                <w:lang w:val="tr-TR"/>
              </w:rPr>
            </w:pPr>
            <w:r w:rsidRPr="00EC6224">
              <w:rPr>
                <w:rFonts w:cs="Calibri"/>
                <w:b/>
                <w:lang w:val="tr-TR"/>
              </w:rPr>
              <w:t>Bedeli (TL)</w:t>
            </w:r>
          </w:p>
        </w:tc>
      </w:tr>
      <w:tr w:rsidR="00EC6224" w:rsidRPr="00EC6224" w14:paraId="345A6DB7" w14:textId="77777777" w:rsidTr="006C4660">
        <w:trPr>
          <w:jc w:val="center"/>
        </w:trPr>
        <w:tc>
          <w:tcPr>
            <w:tcW w:w="1670" w:type="pct"/>
            <w:vAlign w:val="center"/>
          </w:tcPr>
          <w:p w14:paraId="1083C876" w14:textId="77777777" w:rsidR="00EC6224" w:rsidRPr="00EC6224" w:rsidRDefault="00EC6224" w:rsidP="0090514C">
            <w:pPr>
              <w:snapToGrid w:val="0"/>
              <w:spacing w:before="60" w:after="60"/>
              <w:rPr>
                <w:rFonts w:cs="Calibri"/>
                <w:lang w:val="tr-TR"/>
              </w:rPr>
            </w:pPr>
          </w:p>
        </w:tc>
        <w:tc>
          <w:tcPr>
            <w:tcW w:w="1454" w:type="pct"/>
            <w:vAlign w:val="center"/>
          </w:tcPr>
          <w:p w14:paraId="2AAE0FAA" w14:textId="77777777" w:rsidR="00EC6224" w:rsidRPr="00EC6224" w:rsidRDefault="00EC6224" w:rsidP="0090514C">
            <w:pPr>
              <w:snapToGrid w:val="0"/>
              <w:spacing w:before="60" w:after="60"/>
              <w:rPr>
                <w:rFonts w:cs="Calibri"/>
                <w:lang w:val="tr-TR"/>
              </w:rPr>
            </w:pPr>
          </w:p>
        </w:tc>
        <w:tc>
          <w:tcPr>
            <w:tcW w:w="1082" w:type="pct"/>
          </w:tcPr>
          <w:p w14:paraId="729BBA75" w14:textId="77777777" w:rsidR="00EC6224" w:rsidRPr="00EC6224" w:rsidRDefault="00EC6224" w:rsidP="0090514C">
            <w:pPr>
              <w:snapToGrid w:val="0"/>
              <w:spacing w:before="60" w:after="60"/>
              <w:rPr>
                <w:rFonts w:cs="Calibri"/>
                <w:lang w:val="tr-TR"/>
              </w:rPr>
            </w:pPr>
          </w:p>
        </w:tc>
        <w:tc>
          <w:tcPr>
            <w:tcW w:w="794" w:type="pct"/>
            <w:vAlign w:val="center"/>
          </w:tcPr>
          <w:p w14:paraId="5B4D0234" w14:textId="77777777" w:rsidR="00EC6224" w:rsidRPr="00EC6224" w:rsidRDefault="00EC6224" w:rsidP="0090514C">
            <w:pPr>
              <w:snapToGrid w:val="0"/>
              <w:spacing w:before="60" w:after="60"/>
              <w:rPr>
                <w:rFonts w:cs="Calibri"/>
                <w:lang w:val="tr-TR"/>
              </w:rPr>
            </w:pPr>
          </w:p>
        </w:tc>
      </w:tr>
      <w:tr w:rsidR="00EC6224" w:rsidRPr="00EC6224" w14:paraId="2095416B" w14:textId="77777777" w:rsidTr="006C4660">
        <w:trPr>
          <w:jc w:val="center"/>
        </w:trPr>
        <w:tc>
          <w:tcPr>
            <w:tcW w:w="1670" w:type="pct"/>
            <w:tcBorders>
              <w:bottom w:val="single" w:sz="4" w:space="0" w:color="auto"/>
            </w:tcBorders>
            <w:vAlign w:val="center"/>
          </w:tcPr>
          <w:p w14:paraId="0C2FE3BE" w14:textId="77777777" w:rsidR="00EC6224" w:rsidRPr="00EC6224" w:rsidRDefault="00EC6224" w:rsidP="0090514C">
            <w:pPr>
              <w:snapToGrid w:val="0"/>
              <w:spacing w:before="60" w:after="60"/>
              <w:rPr>
                <w:rFonts w:cs="Calibri"/>
                <w:lang w:val="tr-TR"/>
              </w:rPr>
            </w:pPr>
          </w:p>
        </w:tc>
        <w:tc>
          <w:tcPr>
            <w:tcW w:w="1454" w:type="pct"/>
            <w:tcBorders>
              <w:bottom w:val="single" w:sz="4" w:space="0" w:color="auto"/>
            </w:tcBorders>
            <w:vAlign w:val="center"/>
          </w:tcPr>
          <w:p w14:paraId="2440B6D5" w14:textId="77777777" w:rsidR="00EC6224" w:rsidRPr="00EC6224" w:rsidRDefault="00EC6224" w:rsidP="0090514C">
            <w:pPr>
              <w:snapToGrid w:val="0"/>
              <w:spacing w:before="60" w:after="60"/>
              <w:rPr>
                <w:rFonts w:cs="Calibri"/>
                <w:lang w:val="tr-TR"/>
              </w:rPr>
            </w:pPr>
          </w:p>
        </w:tc>
        <w:tc>
          <w:tcPr>
            <w:tcW w:w="1082" w:type="pct"/>
            <w:tcBorders>
              <w:bottom w:val="single" w:sz="4" w:space="0" w:color="auto"/>
            </w:tcBorders>
          </w:tcPr>
          <w:p w14:paraId="61B2D5CE" w14:textId="77777777" w:rsidR="00EC6224" w:rsidRPr="00EC6224" w:rsidRDefault="00EC6224" w:rsidP="0090514C">
            <w:pPr>
              <w:snapToGrid w:val="0"/>
              <w:spacing w:before="60" w:after="60"/>
              <w:rPr>
                <w:rFonts w:cs="Calibri"/>
                <w:lang w:val="tr-TR"/>
              </w:rPr>
            </w:pPr>
          </w:p>
        </w:tc>
        <w:tc>
          <w:tcPr>
            <w:tcW w:w="794" w:type="pct"/>
            <w:tcBorders>
              <w:bottom w:val="single" w:sz="4" w:space="0" w:color="auto"/>
            </w:tcBorders>
            <w:vAlign w:val="center"/>
          </w:tcPr>
          <w:p w14:paraId="24C1242B" w14:textId="77777777" w:rsidR="00EC6224" w:rsidRPr="00EC6224" w:rsidRDefault="00EC6224" w:rsidP="0090514C">
            <w:pPr>
              <w:snapToGrid w:val="0"/>
              <w:spacing w:before="60" w:after="60"/>
              <w:rPr>
                <w:rFonts w:cs="Calibri"/>
                <w:lang w:val="tr-TR"/>
              </w:rPr>
            </w:pPr>
          </w:p>
        </w:tc>
      </w:tr>
      <w:tr w:rsidR="00EC6224" w:rsidRPr="00EC6224" w14:paraId="29C80FA3" w14:textId="77777777" w:rsidTr="006C4660">
        <w:trPr>
          <w:jc w:val="center"/>
        </w:trPr>
        <w:tc>
          <w:tcPr>
            <w:tcW w:w="1670" w:type="pct"/>
            <w:tcBorders>
              <w:bottom w:val="single" w:sz="4" w:space="0" w:color="auto"/>
            </w:tcBorders>
            <w:vAlign w:val="center"/>
          </w:tcPr>
          <w:p w14:paraId="18FB5767" w14:textId="77777777" w:rsidR="00EC6224" w:rsidRPr="00EC6224" w:rsidRDefault="00EC6224" w:rsidP="0090514C">
            <w:pPr>
              <w:snapToGrid w:val="0"/>
              <w:spacing w:before="60" w:after="60"/>
              <w:rPr>
                <w:rFonts w:cs="Calibri"/>
                <w:lang w:val="tr-TR"/>
              </w:rPr>
            </w:pPr>
          </w:p>
        </w:tc>
        <w:tc>
          <w:tcPr>
            <w:tcW w:w="1454" w:type="pct"/>
            <w:tcBorders>
              <w:bottom w:val="single" w:sz="4" w:space="0" w:color="auto"/>
            </w:tcBorders>
            <w:vAlign w:val="center"/>
          </w:tcPr>
          <w:p w14:paraId="7D54C05D" w14:textId="77777777" w:rsidR="00EC6224" w:rsidRPr="00EC6224" w:rsidRDefault="00EC6224" w:rsidP="0090514C">
            <w:pPr>
              <w:snapToGrid w:val="0"/>
              <w:spacing w:before="60" w:after="60"/>
              <w:rPr>
                <w:rFonts w:cs="Calibri"/>
                <w:lang w:val="tr-TR"/>
              </w:rPr>
            </w:pPr>
          </w:p>
        </w:tc>
        <w:tc>
          <w:tcPr>
            <w:tcW w:w="1082" w:type="pct"/>
          </w:tcPr>
          <w:p w14:paraId="3764A799" w14:textId="77777777" w:rsidR="00EC6224" w:rsidRPr="00EC6224" w:rsidRDefault="00EC6224" w:rsidP="0090514C">
            <w:pPr>
              <w:snapToGrid w:val="0"/>
              <w:spacing w:before="60" w:after="60"/>
              <w:rPr>
                <w:rFonts w:cs="Calibri"/>
                <w:lang w:val="tr-TR"/>
              </w:rPr>
            </w:pPr>
          </w:p>
        </w:tc>
        <w:tc>
          <w:tcPr>
            <w:tcW w:w="794" w:type="pct"/>
            <w:vAlign w:val="center"/>
          </w:tcPr>
          <w:p w14:paraId="2B7E5D25" w14:textId="77777777" w:rsidR="00EC6224" w:rsidRPr="00EC6224" w:rsidRDefault="00EC6224" w:rsidP="0090514C">
            <w:pPr>
              <w:snapToGrid w:val="0"/>
              <w:spacing w:before="60" w:after="60"/>
              <w:rPr>
                <w:rFonts w:cs="Calibri"/>
                <w:lang w:val="tr-TR"/>
              </w:rPr>
            </w:pPr>
          </w:p>
        </w:tc>
      </w:tr>
      <w:tr w:rsidR="00EC6224" w:rsidRPr="00EC6224" w14:paraId="1F3AC8EE" w14:textId="77777777" w:rsidTr="006C4660">
        <w:trPr>
          <w:jc w:val="center"/>
        </w:trPr>
        <w:tc>
          <w:tcPr>
            <w:tcW w:w="1670" w:type="pct"/>
            <w:tcBorders>
              <w:top w:val="single" w:sz="4" w:space="0" w:color="auto"/>
              <w:left w:val="nil"/>
              <w:bottom w:val="nil"/>
              <w:right w:val="nil"/>
            </w:tcBorders>
            <w:vAlign w:val="center"/>
          </w:tcPr>
          <w:p w14:paraId="7B0CA6B8" w14:textId="77777777" w:rsidR="00EC6224" w:rsidRPr="00EC6224" w:rsidRDefault="00EC6224" w:rsidP="0090514C">
            <w:pPr>
              <w:snapToGrid w:val="0"/>
              <w:spacing w:before="60" w:after="60"/>
              <w:rPr>
                <w:rFonts w:cs="Calibri"/>
                <w:lang w:val="tr-TR"/>
              </w:rPr>
            </w:pPr>
          </w:p>
        </w:tc>
        <w:tc>
          <w:tcPr>
            <w:tcW w:w="1454" w:type="pct"/>
            <w:tcBorders>
              <w:top w:val="single" w:sz="4" w:space="0" w:color="auto"/>
              <w:left w:val="nil"/>
              <w:bottom w:val="nil"/>
              <w:right w:val="single" w:sz="4" w:space="0" w:color="auto"/>
            </w:tcBorders>
            <w:vAlign w:val="center"/>
          </w:tcPr>
          <w:p w14:paraId="2F64DE20" w14:textId="77777777" w:rsidR="00EC6224" w:rsidRPr="00EC6224" w:rsidRDefault="00EC6224" w:rsidP="0090514C">
            <w:pPr>
              <w:snapToGrid w:val="0"/>
              <w:spacing w:before="60" w:after="60"/>
              <w:rPr>
                <w:rFonts w:cs="Calibri"/>
                <w:lang w:val="tr-TR"/>
              </w:rPr>
            </w:pPr>
          </w:p>
        </w:tc>
        <w:tc>
          <w:tcPr>
            <w:tcW w:w="1082" w:type="pct"/>
            <w:tcBorders>
              <w:left w:val="single" w:sz="4" w:space="0" w:color="auto"/>
            </w:tcBorders>
          </w:tcPr>
          <w:p w14:paraId="4BAA4013" w14:textId="77777777" w:rsidR="00EC6224" w:rsidRPr="00EC6224" w:rsidRDefault="00EC6224" w:rsidP="0090514C">
            <w:pPr>
              <w:snapToGrid w:val="0"/>
              <w:spacing w:before="60" w:after="60"/>
              <w:jc w:val="right"/>
              <w:rPr>
                <w:rFonts w:cs="Calibri"/>
                <w:lang w:val="tr-TR"/>
              </w:rPr>
            </w:pPr>
            <w:r w:rsidRPr="00EC6224">
              <w:rPr>
                <w:rFonts w:cs="Calibri"/>
                <w:b/>
                <w:bCs/>
                <w:lang w:val="tr-TR"/>
              </w:rPr>
              <w:t>TOPLAM</w:t>
            </w:r>
          </w:p>
        </w:tc>
        <w:tc>
          <w:tcPr>
            <w:tcW w:w="794" w:type="pct"/>
            <w:vAlign w:val="center"/>
          </w:tcPr>
          <w:p w14:paraId="5D68F98F" w14:textId="77777777" w:rsidR="00EC6224" w:rsidRPr="00EC6224" w:rsidRDefault="00EC6224" w:rsidP="0090514C">
            <w:pPr>
              <w:snapToGrid w:val="0"/>
              <w:spacing w:before="60" w:after="60"/>
              <w:rPr>
                <w:rFonts w:cs="Calibri"/>
                <w:lang w:val="tr-TR"/>
              </w:rPr>
            </w:pPr>
          </w:p>
        </w:tc>
      </w:tr>
    </w:tbl>
    <w:p w14:paraId="2D3B0E1B" w14:textId="77777777" w:rsidR="00EC6224" w:rsidRPr="00EC6224" w:rsidRDefault="00EC6224" w:rsidP="00EC6224">
      <w:pPr>
        <w:pStyle w:val="Balk2"/>
        <w:rPr>
          <w:lang w:val="tr-TR"/>
        </w:rPr>
      </w:pPr>
      <w:r w:rsidRPr="00EC6224">
        <w:rPr>
          <w:lang w:val="tr-TR"/>
        </w:rPr>
        <w:lastRenderedPageBreak/>
        <w:t>Döviz Kuru Tablosu</w:t>
      </w:r>
    </w:p>
    <w:p w14:paraId="4D98EBC3" w14:textId="77777777" w:rsidR="00EC6224" w:rsidRPr="00EC6224" w:rsidRDefault="00EC6224" w:rsidP="00EC6224">
      <w:pPr>
        <w:rPr>
          <w:i/>
          <w:iCs/>
          <w:lang w:val="tr-TR"/>
        </w:rPr>
      </w:pPr>
      <w:r w:rsidRPr="00EC6224">
        <w:rPr>
          <w:i/>
          <w:iCs/>
          <w:lang w:val="tr-TR"/>
        </w:rPr>
        <w:t xml:space="preserve">Bütçe tabloları oluşturulurken kullanılan döviz kurlarına ilişkin bilgiler eklenmelidir. </w:t>
      </w:r>
    </w:p>
    <w:p w14:paraId="7E997C64" w14:textId="77777777" w:rsidR="00EC6224" w:rsidRPr="00EC6224" w:rsidRDefault="00EC6224" w:rsidP="00EC6224">
      <w:pPr>
        <w:rPr>
          <w:i/>
          <w:iCs/>
          <w:lang w:val="tr-TR"/>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234"/>
        <w:gridCol w:w="1890"/>
        <w:gridCol w:w="1085"/>
      </w:tblGrid>
      <w:tr w:rsidR="00EC6224" w:rsidRPr="00EC6224" w14:paraId="2795AAEB" w14:textId="77777777" w:rsidTr="0090514C">
        <w:tc>
          <w:tcPr>
            <w:tcW w:w="1234" w:type="dxa"/>
          </w:tcPr>
          <w:p w14:paraId="6145FF63" w14:textId="77777777" w:rsidR="00EC6224" w:rsidRPr="00EC6224" w:rsidRDefault="00EC6224" w:rsidP="0090514C">
            <w:pPr>
              <w:tabs>
                <w:tab w:val="left" w:pos="3119"/>
                <w:tab w:val="left" w:pos="3261"/>
              </w:tabs>
              <w:ind w:right="30"/>
              <w:rPr>
                <w:rFonts w:cs="Calibri"/>
                <w:b/>
                <w:lang w:val="tr-TR"/>
              </w:rPr>
            </w:pPr>
            <w:r w:rsidRPr="00EC6224">
              <w:rPr>
                <w:rFonts w:cs="Calibri"/>
                <w:b/>
                <w:lang w:val="tr-TR"/>
              </w:rPr>
              <w:t xml:space="preserve">DÖVİZ </w:t>
            </w:r>
          </w:p>
          <w:p w14:paraId="55636AEE" w14:textId="77777777" w:rsidR="00EC6224" w:rsidRPr="00EC6224" w:rsidRDefault="00EC6224" w:rsidP="0090514C">
            <w:pPr>
              <w:tabs>
                <w:tab w:val="left" w:pos="3119"/>
                <w:tab w:val="left" w:pos="3261"/>
              </w:tabs>
              <w:ind w:right="30"/>
              <w:rPr>
                <w:rFonts w:cs="Calibri"/>
                <w:b/>
                <w:lang w:val="tr-TR"/>
              </w:rPr>
            </w:pPr>
            <w:r w:rsidRPr="00EC6224">
              <w:rPr>
                <w:rFonts w:cs="Calibri"/>
                <w:b/>
                <w:lang w:val="tr-TR"/>
              </w:rPr>
              <w:t>CİNSİ</w:t>
            </w:r>
            <w:r w:rsidRPr="00EC6224">
              <w:rPr>
                <w:rFonts w:cs="Calibri"/>
                <w:b/>
                <w:vertAlign w:val="superscript"/>
                <w:lang w:val="tr-TR"/>
              </w:rPr>
              <w:footnoteReference w:id="7"/>
            </w:r>
          </w:p>
        </w:tc>
        <w:tc>
          <w:tcPr>
            <w:tcW w:w="1890" w:type="dxa"/>
          </w:tcPr>
          <w:p w14:paraId="620A10DD" w14:textId="77777777" w:rsidR="00EC6224" w:rsidRPr="00EC6224" w:rsidRDefault="00EC6224" w:rsidP="0090514C">
            <w:pPr>
              <w:tabs>
                <w:tab w:val="left" w:pos="3119"/>
                <w:tab w:val="left" w:pos="3261"/>
              </w:tabs>
              <w:ind w:right="39"/>
              <w:rPr>
                <w:rFonts w:cs="Calibri"/>
                <w:b/>
                <w:lang w:val="tr-TR"/>
              </w:rPr>
            </w:pPr>
            <w:r w:rsidRPr="00EC6224">
              <w:rPr>
                <w:rFonts w:cs="Calibri"/>
                <w:b/>
                <w:lang w:val="tr-TR"/>
              </w:rPr>
              <w:t>Kur Tarihi</w:t>
            </w:r>
          </w:p>
        </w:tc>
        <w:tc>
          <w:tcPr>
            <w:tcW w:w="1085" w:type="dxa"/>
          </w:tcPr>
          <w:p w14:paraId="3735D769" w14:textId="77777777" w:rsidR="00EC6224" w:rsidRPr="00EC6224" w:rsidRDefault="00EC6224" w:rsidP="0090514C">
            <w:pPr>
              <w:tabs>
                <w:tab w:val="left" w:pos="3119"/>
                <w:tab w:val="left" w:pos="3261"/>
              </w:tabs>
              <w:ind w:right="39"/>
              <w:rPr>
                <w:rFonts w:cs="Calibri"/>
                <w:b/>
                <w:lang w:val="tr-TR"/>
              </w:rPr>
            </w:pPr>
            <w:r w:rsidRPr="00EC6224">
              <w:rPr>
                <w:rFonts w:cs="Calibri"/>
                <w:b/>
                <w:lang w:val="tr-TR"/>
              </w:rPr>
              <w:t>Döviz Kuru</w:t>
            </w:r>
          </w:p>
        </w:tc>
      </w:tr>
      <w:tr w:rsidR="00EC6224" w:rsidRPr="00EC6224" w14:paraId="505B0B8C" w14:textId="77777777" w:rsidTr="0090514C">
        <w:tc>
          <w:tcPr>
            <w:tcW w:w="1234" w:type="dxa"/>
            <w:tcBorders>
              <w:bottom w:val="single" w:sz="6" w:space="0" w:color="auto"/>
            </w:tcBorders>
          </w:tcPr>
          <w:p w14:paraId="33CAAFB2" w14:textId="77777777" w:rsidR="00EC6224" w:rsidRPr="00EC6224" w:rsidRDefault="00EC6224" w:rsidP="0090514C">
            <w:pPr>
              <w:tabs>
                <w:tab w:val="left" w:pos="3119"/>
                <w:tab w:val="left" w:pos="3261"/>
              </w:tabs>
              <w:ind w:right="-567"/>
              <w:rPr>
                <w:rFonts w:cs="Calibri"/>
                <w:b/>
                <w:lang w:val="tr-TR"/>
              </w:rPr>
            </w:pPr>
            <w:r w:rsidRPr="00EC6224">
              <w:rPr>
                <w:rFonts w:cs="Calibri"/>
                <w:b/>
                <w:lang w:val="tr-TR"/>
              </w:rPr>
              <w:t>EURO</w:t>
            </w:r>
          </w:p>
        </w:tc>
        <w:tc>
          <w:tcPr>
            <w:tcW w:w="1890" w:type="dxa"/>
            <w:tcBorders>
              <w:bottom w:val="single" w:sz="6" w:space="0" w:color="auto"/>
            </w:tcBorders>
          </w:tcPr>
          <w:p w14:paraId="01C30D98" w14:textId="77777777" w:rsidR="00EC6224" w:rsidRPr="00EC6224" w:rsidRDefault="00EC6224" w:rsidP="0090514C">
            <w:pPr>
              <w:tabs>
                <w:tab w:val="left" w:pos="3119"/>
                <w:tab w:val="left" w:pos="3261"/>
              </w:tabs>
              <w:ind w:right="-567"/>
              <w:rPr>
                <w:rFonts w:cs="Calibri"/>
                <w:b/>
                <w:lang w:val="tr-TR"/>
              </w:rPr>
            </w:pPr>
            <w:proofErr w:type="gramStart"/>
            <w:r w:rsidRPr="00EC6224">
              <w:rPr>
                <w:rFonts w:cs="Calibri"/>
                <w:b/>
                <w:lang w:val="tr-TR"/>
              </w:rPr>
              <w:t>…./….</w:t>
            </w:r>
            <w:proofErr w:type="gramEnd"/>
            <w:r w:rsidRPr="00EC6224">
              <w:rPr>
                <w:rFonts w:cs="Calibri"/>
                <w:b/>
                <w:lang w:val="tr-TR"/>
              </w:rPr>
              <w:t>./20…</w:t>
            </w:r>
          </w:p>
        </w:tc>
        <w:tc>
          <w:tcPr>
            <w:tcW w:w="1085" w:type="dxa"/>
            <w:tcBorders>
              <w:bottom w:val="single" w:sz="6" w:space="0" w:color="auto"/>
            </w:tcBorders>
          </w:tcPr>
          <w:p w14:paraId="32ED3019" w14:textId="77777777" w:rsidR="00EC6224" w:rsidRPr="00EC6224" w:rsidRDefault="00EC6224" w:rsidP="0090514C">
            <w:pPr>
              <w:tabs>
                <w:tab w:val="left" w:pos="3119"/>
                <w:tab w:val="left" w:pos="3261"/>
              </w:tabs>
              <w:ind w:right="39"/>
              <w:rPr>
                <w:rFonts w:cs="Calibri"/>
                <w:b/>
                <w:lang w:val="tr-TR"/>
              </w:rPr>
            </w:pPr>
          </w:p>
        </w:tc>
      </w:tr>
      <w:tr w:rsidR="00EC6224" w:rsidRPr="00EC6224" w14:paraId="6B3F2BAE" w14:textId="77777777" w:rsidTr="0090514C">
        <w:tc>
          <w:tcPr>
            <w:tcW w:w="1234" w:type="dxa"/>
          </w:tcPr>
          <w:p w14:paraId="4FD6C9E2" w14:textId="77777777" w:rsidR="00EC6224" w:rsidRPr="00EC6224" w:rsidRDefault="00EC6224" w:rsidP="0090514C">
            <w:pPr>
              <w:tabs>
                <w:tab w:val="left" w:pos="3119"/>
                <w:tab w:val="left" w:pos="3261"/>
              </w:tabs>
              <w:ind w:right="-567"/>
              <w:rPr>
                <w:rFonts w:cs="Calibri"/>
                <w:b/>
                <w:lang w:val="tr-TR"/>
              </w:rPr>
            </w:pPr>
            <w:r w:rsidRPr="00EC6224">
              <w:rPr>
                <w:rFonts w:cs="Calibri"/>
                <w:b/>
                <w:lang w:val="tr-TR"/>
              </w:rPr>
              <w:t>USD</w:t>
            </w:r>
          </w:p>
        </w:tc>
        <w:tc>
          <w:tcPr>
            <w:tcW w:w="1890" w:type="dxa"/>
          </w:tcPr>
          <w:p w14:paraId="7E0BBCA3" w14:textId="77777777" w:rsidR="00EC6224" w:rsidRPr="00EC6224" w:rsidRDefault="00EC6224" w:rsidP="0090514C">
            <w:pPr>
              <w:tabs>
                <w:tab w:val="left" w:pos="3119"/>
                <w:tab w:val="left" w:pos="3261"/>
              </w:tabs>
              <w:ind w:right="-567"/>
              <w:rPr>
                <w:rFonts w:cs="Calibri"/>
                <w:b/>
                <w:lang w:val="tr-TR"/>
              </w:rPr>
            </w:pPr>
            <w:proofErr w:type="gramStart"/>
            <w:r w:rsidRPr="00EC6224">
              <w:rPr>
                <w:rFonts w:cs="Calibri"/>
                <w:b/>
                <w:lang w:val="tr-TR"/>
              </w:rPr>
              <w:t>…./….</w:t>
            </w:r>
            <w:proofErr w:type="gramEnd"/>
            <w:r w:rsidRPr="00EC6224">
              <w:rPr>
                <w:rFonts w:cs="Calibri"/>
                <w:b/>
                <w:lang w:val="tr-TR"/>
              </w:rPr>
              <w:t>./20…</w:t>
            </w:r>
          </w:p>
        </w:tc>
        <w:tc>
          <w:tcPr>
            <w:tcW w:w="1085" w:type="dxa"/>
          </w:tcPr>
          <w:p w14:paraId="2350BBBE" w14:textId="77777777" w:rsidR="00EC6224" w:rsidRPr="00EC6224" w:rsidRDefault="00EC6224" w:rsidP="0090514C">
            <w:pPr>
              <w:tabs>
                <w:tab w:val="left" w:pos="3119"/>
                <w:tab w:val="left" w:pos="3261"/>
              </w:tabs>
              <w:ind w:right="39"/>
              <w:rPr>
                <w:rFonts w:cs="Calibri"/>
                <w:b/>
                <w:lang w:val="tr-TR"/>
              </w:rPr>
            </w:pPr>
          </w:p>
        </w:tc>
      </w:tr>
    </w:tbl>
    <w:p w14:paraId="6955DC19" w14:textId="77777777" w:rsidR="00BB4D28" w:rsidRPr="00EC6224" w:rsidRDefault="00BB4D28" w:rsidP="001343FC">
      <w:pPr>
        <w:pStyle w:val="Balk1"/>
      </w:pPr>
      <w:r w:rsidRPr="00EC6224">
        <w:t>BELİRTMEK İSTEDİĞİNİZ DİĞER KONULAR</w:t>
      </w:r>
    </w:p>
    <w:p w14:paraId="1DE998C8" w14:textId="16ACA994" w:rsidR="00BB4D28" w:rsidRPr="00EC6224" w:rsidRDefault="00BB4D28" w:rsidP="00ED7E72">
      <w:pPr>
        <w:rPr>
          <w:i/>
          <w:lang w:val="tr-TR" w:eastAsia="tr-TR"/>
        </w:rPr>
      </w:pPr>
      <w:bookmarkStart w:id="2" w:name="_Hlk35378431"/>
      <w:r w:rsidRPr="00EC6224">
        <w:rPr>
          <w:i/>
          <w:lang w:val="tr-TR" w:eastAsia="tr-TR"/>
        </w:rPr>
        <w:t>Sadece proje önerisinin değerlendirilmesine katkı sağlayabilecek bilgi veya veri (grafik, tablo, vb.) eklenebilir</w:t>
      </w:r>
      <w:r w:rsidR="00ED7E72" w:rsidRPr="00EC6224">
        <w:rPr>
          <w:i/>
          <w:lang w:val="tr-TR" w:eastAsia="tr-TR"/>
        </w:rPr>
        <w:t xml:space="preserve">, azami </w:t>
      </w:r>
      <w:r w:rsidR="00814227" w:rsidRPr="00EC6224">
        <w:rPr>
          <w:i/>
          <w:lang w:val="tr-TR" w:eastAsia="tr-TR"/>
        </w:rPr>
        <w:t>1</w:t>
      </w:r>
      <w:r w:rsidR="00ED7E72" w:rsidRPr="00EC6224">
        <w:rPr>
          <w:i/>
          <w:lang w:val="tr-TR" w:eastAsia="tr-TR"/>
        </w:rPr>
        <w:t xml:space="preserve"> sayfayı geçmemesi beklenmektedir.</w:t>
      </w:r>
    </w:p>
    <w:bookmarkEnd w:id="2"/>
    <w:p w14:paraId="2596E123" w14:textId="77777777" w:rsidR="00E52315" w:rsidRPr="00EC6224" w:rsidRDefault="00E52315" w:rsidP="00373BFD">
      <w:pPr>
        <w:pStyle w:val="WW-NormalWeb1"/>
        <w:spacing w:before="0" w:after="0"/>
        <w:ind w:left="360" w:hanging="360"/>
        <w:contextualSpacing/>
        <w:rPr>
          <w:rFonts w:cs="Calibri"/>
          <w:szCs w:val="22"/>
          <w:lang w:eastAsia="tr-TR"/>
        </w:rPr>
      </w:pPr>
    </w:p>
    <w:tbl>
      <w:tblPr>
        <w:tblW w:w="9781" w:type="dxa"/>
        <w:tblInd w:w="108" w:type="dxa"/>
        <w:tblLayout w:type="fixed"/>
        <w:tblLook w:val="0000" w:firstRow="0" w:lastRow="0" w:firstColumn="0" w:lastColumn="0" w:noHBand="0" w:noVBand="0"/>
      </w:tblPr>
      <w:tblGrid>
        <w:gridCol w:w="9781"/>
      </w:tblGrid>
      <w:tr w:rsidR="00973AAD" w:rsidRPr="001C727E" w14:paraId="48445D45" w14:textId="77777777" w:rsidTr="00E4799E">
        <w:trPr>
          <w:trHeight w:val="592"/>
        </w:trPr>
        <w:tc>
          <w:tcPr>
            <w:tcW w:w="9781" w:type="dxa"/>
            <w:tcBorders>
              <w:top w:val="single" w:sz="4" w:space="0" w:color="000000"/>
              <w:left w:val="single" w:sz="4" w:space="0" w:color="000000"/>
              <w:bottom w:val="single" w:sz="4" w:space="0" w:color="000000"/>
              <w:right w:val="single" w:sz="4" w:space="0" w:color="000000"/>
            </w:tcBorders>
          </w:tcPr>
          <w:p w14:paraId="2847C333" w14:textId="77777777" w:rsidR="00973AAD" w:rsidRPr="00EC6224" w:rsidRDefault="00973AAD" w:rsidP="00373BFD">
            <w:pPr>
              <w:pStyle w:val="WW-NormalWeb1"/>
              <w:spacing w:before="0" w:after="0"/>
              <w:contextualSpacing/>
              <w:rPr>
                <w:rFonts w:cs="Calibri"/>
                <w:color w:val="000000"/>
                <w:szCs w:val="22"/>
              </w:rPr>
            </w:pPr>
          </w:p>
          <w:p w14:paraId="641839F1" w14:textId="77777777" w:rsidR="00973AAD" w:rsidRPr="00EC6224" w:rsidRDefault="00973AAD" w:rsidP="00373BFD">
            <w:pPr>
              <w:pStyle w:val="WW-NormalWeb1"/>
              <w:spacing w:before="0" w:after="0"/>
              <w:contextualSpacing/>
              <w:rPr>
                <w:rFonts w:cs="Calibri"/>
                <w:color w:val="000000"/>
                <w:szCs w:val="22"/>
              </w:rPr>
            </w:pPr>
          </w:p>
          <w:p w14:paraId="1073B828" w14:textId="77777777" w:rsidR="00B33B1D" w:rsidRPr="00EC6224" w:rsidRDefault="00B33B1D" w:rsidP="00373BFD">
            <w:pPr>
              <w:pStyle w:val="WW-NormalWeb1"/>
              <w:spacing w:before="0" w:after="0"/>
              <w:contextualSpacing/>
              <w:rPr>
                <w:rFonts w:cs="Calibri"/>
                <w:color w:val="000000"/>
                <w:szCs w:val="22"/>
              </w:rPr>
            </w:pPr>
          </w:p>
          <w:p w14:paraId="426C95B2" w14:textId="77777777" w:rsidR="00B33B1D" w:rsidRPr="00EC6224" w:rsidRDefault="00B33B1D" w:rsidP="00373BFD">
            <w:pPr>
              <w:pStyle w:val="WW-NormalWeb1"/>
              <w:spacing w:before="0" w:after="0"/>
              <w:contextualSpacing/>
              <w:rPr>
                <w:rFonts w:cs="Calibri"/>
                <w:color w:val="000000"/>
                <w:szCs w:val="22"/>
              </w:rPr>
            </w:pPr>
          </w:p>
          <w:p w14:paraId="5AB7AC39" w14:textId="77777777" w:rsidR="00D44D21" w:rsidRPr="00EC6224" w:rsidRDefault="00D44D21" w:rsidP="00373BFD">
            <w:pPr>
              <w:pStyle w:val="WW-NormalWeb1"/>
              <w:spacing w:before="0" w:after="0"/>
              <w:contextualSpacing/>
              <w:rPr>
                <w:rFonts w:cs="Calibri"/>
                <w:color w:val="000000"/>
                <w:szCs w:val="22"/>
              </w:rPr>
            </w:pPr>
          </w:p>
          <w:p w14:paraId="5356E963" w14:textId="77777777" w:rsidR="00973AAD" w:rsidRPr="00EC6224" w:rsidRDefault="00973AAD" w:rsidP="00373BFD">
            <w:pPr>
              <w:pStyle w:val="WW-NormalWeb1"/>
              <w:spacing w:before="0" w:after="0"/>
              <w:contextualSpacing/>
              <w:rPr>
                <w:rFonts w:cs="Calibri"/>
                <w:color w:val="000000"/>
                <w:szCs w:val="22"/>
              </w:rPr>
            </w:pPr>
          </w:p>
        </w:tc>
      </w:tr>
    </w:tbl>
    <w:p w14:paraId="01BB05E6" w14:textId="77777777" w:rsidR="00973AAD" w:rsidRPr="00EC6224" w:rsidRDefault="00973AAD" w:rsidP="00373BFD">
      <w:pPr>
        <w:pStyle w:val="WW-NormalWeb1"/>
        <w:spacing w:before="0" w:after="0"/>
        <w:ind w:left="360" w:hanging="360"/>
        <w:contextualSpacing/>
        <w:rPr>
          <w:rFonts w:cs="Calibri"/>
          <w:szCs w:val="22"/>
          <w:lang w:eastAsia="tr-TR"/>
        </w:rPr>
      </w:pPr>
    </w:p>
    <w:p w14:paraId="7EDDF642" w14:textId="77777777" w:rsidR="00BB4D28" w:rsidRPr="00EC6224" w:rsidRDefault="00BB4D28" w:rsidP="00373BFD">
      <w:pPr>
        <w:pStyle w:val="WW-NormalWeb1"/>
        <w:spacing w:before="0" w:after="0"/>
        <w:contextualSpacing/>
        <w:rPr>
          <w:rFonts w:cs="Calibri"/>
          <w:b/>
          <w:bCs/>
          <w:szCs w:val="22"/>
        </w:rPr>
      </w:pPr>
      <w:bookmarkStart w:id="3" w:name="_Hlk35378506"/>
      <w:r w:rsidRPr="00EC6224">
        <w:rPr>
          <w:rFonts w:cs="Calibri"/>
          <w:b/>
          <w:bCs/>
          <w:szCs w:val="22"/>
        </w:rPr>
        <w:t>BAŞVURU FORMU EKLERİ</w:t>
      </w:r>
      <w:r w:rsidR="00ED7E72" w:rsidRPr="00EC6224">
        <w:rPr>
          <w:rStyle w:val="DipnotBavurusu"/>
          <w:rFonts w:cs="Calibri"/>
          <w:b/>
          <w:bCs/>
          <w:szCs w:val="22"/>
        </w:rPr>
        <w:footnoteReference w:id="8"/>
      </w:r>
      <w:r w:rsidR="0052689F" w:rsidRPr="00EC6224">
        <w:rPr>
          <w:rFonts w:cs="Calibri"/>
          <w:b/>
          <w:bCs/>
          <w:szCs w:val="22"/>
        </w:rPr>
        <w:t>:</w:t>
      </w:r>
    </w:p>
    <w:bookmarkEnd w:id="3"/>
    <w:p w14:paraId="243D3A8A" w14:textId="5A336350" w:rsidR="006766EB" w:rsidRDefault="00BD47A0">
      <w:pPr>
        <w:pStyle w:val="WW-NormalWeb1"/>
        <w:numPr>
          <w:ilvl w:val="0"/>
          <w:numId w:val="2"/>
        </w:numPr>
        <w:spacing w:before="0" w:after="0"/>
        <w:contextualSpacing/>
        <w:rPr>
          <w:rFonts w:cs="Calibri"/>
          <w:bCs/>
          <w:szCs w:val="22"/>
        </w:rPr>
      </w:pPr>
      <w:r w:rsidRPr="00EC6224">
        <w:rPr>
          <w:rFonts w:cs="Calibri"/>
          <w:bCs/>
          <w:szCs w:val="22"/>
        </w:rPr>
        <w:t>Kaynakla</w:t>
      </w:r>
      <w:r w:rsidR="006766EB" w:rsidRPr="00EC6224">
        <w:rPr>
          <w:rFonts w:cs="Calibri"/>
          <w:bCs/>
          <w:szCs w:val="22"/>
        </w:rPr>
        <w:t>r</w:t>
      </w:r>
    </w:p>
    <w:p w14:paraId="77BC1F95" w14:textId="77777777" w:rsidR="004923BA" w:rsidRPr="00EC6224" w:rsidRDefault="004923BA">
      <w:pPr>
        <w:pStyle w:val="WW-NormalWeb1"/>
        <w:numPr>
          <w:ilvl w:val="0"/>
          <w:numId w:val="2"/>
        </w:numPr>
        <w:spacing w:before="0" w:after="0"/>
        <w:contextualSpacing/>
        <w:rPr>
          <w:rFonts w:cs="Calibri"/>
          <w:bCs/>
          <w:szCs w:val="22"/>
        </w:rPr>
      </w:pPr>
      <w:r w:rsidRPr="00EC6224">
        <w:rPr>
          <w:rFonts w:cs="Calibri"/>
          <w:bCs/>
          <w:szCs w:val="22"/>
        </w:rPr>
        <w:t>Proje Yürütücüsünün Bağlı Olduğu Fakülte Dekanı / Enstitü veya Yüksekokul Müdürü’nden Alınmış Onay Yazısı</w:t>
      </w:r>
    </w:p>
    <w:p w14:paraId="5D7FC070" w14:textId="6745A050" w:rsidR="00A667D2" w:rsidRPr="00EC6224" w:rsidRDefault="00660E7C">
      <w:pPr>
        <w:pStyle w:val="WW-NormalWeb1"/>
        <w:numPr>
          <w:ilvl w:val="0"/>
          <w:numId w:val="2"/>
        </w:numPr>
        <w:spacing w:before="0" w:after="0"/>
        <w:contextualSpacing/>
        <w:rPr>
          <w:rFonts w:cs="Calibri"/>
          <w:bCs/>
          <w:szCs w:val="22"/>
        </w:rPr>
      </w:pPr>
      <w:r w:rsidRPr="00EC6224">
        <w:rPr>
          <w:rFonts w:cs="Calibri"/>
          <w:bCs/>
          <w:szCs w:val="22"/>
        </w:rPr>
        <w:t xml:space="preserve">Piyasa </w:t>
      </w:r>
      <w:r w:rsidR="005F2F48" w:rsidRPr="00EC6224">
        <w:rPr>
          <w:rFonts w:cs="Calibri"/>
          <w:bCs/>
          <w:szCs w:val="22"/>
        </w:rPr>
        <w:t xml:space="preserve">Fiyat </w:t>
      </w:r>
      <w:r w:rsidRPr="00EC6224">
        <w:rPr>
          <w:rFonts w:cs="Calibri"/>
          <w:bCs/>
          <w:szCs w:val="22"/>
        </w:rPr>
        <w:t>Araştırma Tutanakları</w:t>
      </w:r>
      <w:r w:rsidR="007D2069" w:rsidRPr="00EC6224">
        <w:rPr>
          <w:rFonts w:cs="Calibri"/>
          <w:bCs/>
          <w:szCs w:val="22"/>
        </w:rPr>
        <w:t>, Proforma Faturalar ve Teklifler</w:t>
      </w:r>
    </w:p>
    <w:p w14:paraId="592636DD" w14:textId="2354B889" w:rsidR="00C67039" w:rsidRPr="00EC6224" w:rsidRDefault="00C67039">
      <w:pPr>
        <w:pStyle w:val="WW-NormalWeb1"/>
        <w:numPr>
          <w:ilvl w:val="0"/>
          <w:numId w:val="2"/>
        </w:numPr>
        <w:spacing w:before="0" w:after="0"/>
        <w:contextualSpacing/>
        <w:rPr>
          <w:rFonts w:cs="Calibri"/>
          <w:bCs/>
          <w:szCs w:val="22"/>
        </w:rPr>
      </w:pPr>
      <w:r w:rsidRPr="00EC6224">
        <w:rPr>
          <w:rFonts w:cs="Calibri"/>
          <w:bCs/>
          <w:szCs w:val="22"/>
        </w:rPr>
        <w:t>Etik Kurul Raporu (Gerekliyse)</w:t>
      </w:r>
    </w:p>
    <w:p w14:paraId="2882F4F9" w14:textId="46882BD6" w:rsidR="00D31490" w:rsidRPr="00EC6224" w:rsidRDefault="00930380">
      <w:pPr>
        <w:pStyle w:val="WW-NormalWeb1"/>
        <w:numPr>
          <w:ilvl w:val="0"/>
          <w:numId w:val="2"/>
        </w:numPr>
        <w:spacing w:before="0" w:after="0"/>
        <w:contextualSpacing/>
        <w:rPr>
          <w:rFonts w:cs="Calibri"/>
          <w:bCs/>
          <w:szCs w:val="22"/>
        </w:rPr>
      </w:pPr>
      <w:r w:rsidRPr="00EC6224">
        <w:rPr>
          <w:rFonts w:cs="Calibri"/>
          <w:bCs/>
          <w:szCs w:val="22"/>
        </w:rPr>
        <w:t>Proje Yürütücüsünün Özgeçmişi</w:t>
      </w:r>
    </w:p>
    <w:sectPr w:rsidR="00D31490" w:rsidRPr="00EC6224" w:rsidSect="009807E9">
      <w:headerReference w:type="default" r:id="rId11"/>
      <w:footerReference w:type="default" r:id="rId12"/>
      <w:footnotePr>
        <w:pos w:val="beneathText"/>
      </w:footnotePr>
      <w:pgSz w:w="11899" w:h="16837" w:code="9"/>
      <w:pgMar w:top="1440" w:right="1077" w:bottom="1440" w:left="107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0C218" w14:textId="77777777" w:rsidR="00247247" w:rsidRDefault="00247247">
      <w:r>
        <w:separator/>
      </w:r>
    </w:p>
  </w:endnote>
  <w:endnote w:type="continuationSeparator" w:id="0">
    <w:p w14:paraId="3866DFB0" w14:textId="77777777" w:rsidR="00247247" w:rsidRDefault="00247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6FA4" w14:textId="656ED48E" w:rsidR="002447D8" w:rsidRPr="00B22294" w:rsidRDefault="00E84005" w:rsidP="00B22294">
    <w:pPr>
      <w:pStyle w:val="AltBilgi"/>
      <w:rPr>
        <w:b/>
        <w:sz w:val="16"/>
        <w:szCs w:val="16"/>
      </w:rPr>
    </w:pPr>
    <w:r w:rsidRPr="00E84005">
      <w:rPr>
        <w:rFonts w:cs="Calibri"/>
        <w:b/>
        <w:sz w:val="20"/>
      </w:rPr>
      <w:t>BAUBAP-FR.</w:t>
    </w:r>
    <w:r w:rsidR="00794783">
      <w:rPr>
        <w:rFonts w:cs="Calibri"/>
        <w:b/>
        <w:sz w:val="20"/>
      </w:rPr>
      <w:t>33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2BA34" w14:textId="479E38C1" w:rsidR="00A933D1" w:rsidRPr="00A933D1" w:rsidRDefault="00B22294" w:rsidP="00B22294">
    <w:pPr>
      <w:pStyle w:val="AltBilgi"/>
      <w:rPr>
        <w:rFonts w:cs="Calibri"/>
        <w:b/>
        <w:sz w:val="20"/>
      </w:rPr>
    </w:pPr>
    <w:r w:rsidRPr="00E84005">
      <w:rPr>
        <w:rFonts w:cs="Calibri"/>
        <w:b/>
        <w:sz w:val="20"/>
      </w:rPr>
      <w:t>BAUBAP-FR.</w:t>
    </w:r>
    <w:r w:rsidR="00A933D1">
      <w:rPr>
        <w:rFonts w:cs="Calibri"/>
        <w:b/>
        <w:sz w:val="20"/>
      </w:rPr>
      <w:t>33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E211A" w14:textId="77777777" w:rsidR="00247247" w:rsidRDefault="00247247">
      <w:r>
        <w:separator/>
      </w:r>
    </w:p>
  </w:footnote>
  <w:footnote w:type="continuationSeparator" w:id="0">
    <w:p w14:paraId="4443AEE5" w14:textId="77777777" w:rsidR="00247247" w:rsidRDefault="00247247">
      <w:r>
        <w:continuationSeparator/>
      </w:r>
    </w:p>
  </w:footnote>
  <w:footnote w:id="1">
    <w:p w14:paraId="6C5605B0" w14:textId="77777777" w:rsidR="00331FD4" w:rsidRPr="00836D21" w:rsidRDefault="00331FD4" w:rsidP="00331FD4">
      <w:pPr>
        <w:pStyle w:val="Footnote"/>
      </w:pPr>
      <w:r>
        <w:rPr>
          <w:rStyle w:val="DipnotBavurusu"/>
        </w:rPr>
        <w:footnoteRef/>
      </w:r>
      <w:r>
        <w:t xml:space="preserve"> BAUBAP birimi tarafından verilecektir. </w:t>
      </w:r>
    </w:p>
  </w:footnote>
  <w:footnote w:id="2">
    <w:p w14:paraId="7C766EF6" w14:textId="5C8526DC" w:rsidR="001C727E" w:rsidRPr="001C727E" w:rsidRDefault="001C727E">
      <w:pPr>
        <w:pStyle w:val="DipnotMetni"/>
        <w:rPr>
          <w:lang w:val="tr-TR"/>
        </w:rPr>
      </w:pPr>
      <w:r>
        <w:rPr>
          <w:rStyle w:val="DipnotBavurusu"/>
        </w:rPr>
        <w:footnoteRef/>
      </w:r>
      <w:r w:rsidRPr="001C727E">
        <w:rPr>
          <w:lang w:val="tr-TR"/>
        </w:rPr>
        <w:t xml:space="preserve"> </w:t>
      </w:r>
      <w:r w:rsidR="00EF7AB2">
        <w:rPr>
          <w:lang w:val="tr-TR"/>
        </w:rPr>
        <w:t xml:space="preserve">SOS projelerinde araştırmacı kavramı proje yer alacak </w:t>
      </w:r>
      <w:r w:rsidR="00BD380C" w:rsidRPr="00BD380C">
        <w:rPr>
          <w:lang w:val="tr-TR"/>
        </w:rPr>
        <w:t>akademik ve idari personel, öğrenci</w:t>
      </w:r>
      <w:r w:rsidR="003B03EF">
        <w:rPr>
          <w:lang w:val="tr-TR"/>
        </w:rPr>
        <w:t xml:space="preserve">leri kapsamaktadır. </w:t>
      </w:r>
    </w:p>
  </w:footnote>
  <w:footnote w:id="3">
    <w:p w14:paraId="1D39DF7C" w14:textId="77777777" w:rsidR="0020526B" w:rsidRPr="0020526B" w:rsidRDefault="0020526B" w:rsidP="0020526B">
      <w:pPr>
        <w:pStyle w:val="Footnote"/>
      </w:pPr>
      <w:r>
        <w:rPr>
          <w:rStyle w:val="DipnotBavurusu"/>
        </w:rPr>
        <w:footnoteRef/>
      </w:r>
      <w:r>
        <w:t xml:space="preserve"> </w:t>
      </w:r>
      <w:r w:rsidRPr="0020526B">
        <w:t>Çizelgedeki satırlar gerektiği kadar genişletilebilir ve çoğaltılabilir.</w:t>
      </w:r>
    </w:p>
  </w:footnote>
  <w:footnote w:id="4">
    <w:p w14:paraId="090813D5" w14:textId="5651932E" w:rsidR="00A44F8B" w:rsidRPr="00A44F8B" w:rsidRDefault="00A44F8B">
      <w:pPr>
        <w:pStyle w:val="DipnotMetni"/>
        <w:rPr>
          <w:lang w:val="tr-TR"/>
        </w:rPr>
      </w:pPr>
      <w:r>
        <w:rPr>
          <w:rStyle w:val="DipnotBavurusu"/>
        </w:rPr>
        <w:footnoteRef/>
      </w:r>
      <w:r w:rsidRPr="00A44F8B">
        <w:rPr>
          <w:lang w:val="tr-TR"/>
        </w:rPr>
        <w:t xml:space="preserve"> </w:t>
      </w:r>
      <w:r>
        <w:rPr>
          <w:lang w:val="tr-TR"/>
        </w:rPr>
        <w:t xml:space="preserve">Formda yer alan </w:t>
      </w:r>
      <w:r w:rsidRPr="00A44F8B">
        <w:rPr>
          <w:lang w:val="tr-TR"/>
        </w:rPr>
        <w:t>Etki Göstergeleri Tablosu</w:t>
      </w:r>
      <w:r>
        <w:rPr>
          <w:lang w:val="tr-TR"/>
        </w:rPr>
        <w:t xml:space="preserve"> ile bağlantılı oluşturulmalıdır. </w:t>
      </w:r>
    </w:p>
  </w:footnote>
  <w:footnote w:id="5">
    <w:p w14:paraId="050301C5" w14:textId="57EF6EAC" w:rsidR="008C5270" w:rsidRPr="008C5270" w:rsidRDefault="008C5270">
      <w:pPr>
        <w:pStyle w:val="DipnotMetni"/>
        <w:rPr>
          <w:lang w:val="tr-TR"/>
        </w:rPr>
      </w:pPr>
      <w:r>
        <w:rPr>
          <w:rStyle w:val="DipnotBavurusu"/>
        </w:rPr>
        <w:footnoteRef/>
      </w:r>
      <w:r w:rsidRPr="008C5270">
        <w:rPr>
          <w:rStyle w:val="FootnoteChar"/>
          <w:lang w:val="tr-TR"/>
        </w:rPr>
        <w:t>Tablodaki satırlar gerektiği kadar genişletilebilir ve çoğaltılabilir.</w:t>
      </w:r>
    </w:p>
  </w:footnote>
  <w:footnote w:id="6">
    <w:p w14:paraId="717BB33C" w14:textId="77777777" w:rsidR="00EC6224" w:rsidRPr="00EC6224" w:rsidRDefault="00EC6224" w:rsidP="00EC6224">
      <w:pPr>
        <w:pStyle w:val="DipnotMetni"/>
        <w:rPr>
          <w:lang w:val="tr-TR"/>
        </w:rPr>
      </w:pPr>
      <w:r>
        <w:rPr>
          <w:rStyle w:val="DipnotBavurusu"/>
        </w:rPr>
        <w:footnoteRef/>
      </w:r>
      <w:r w:rsidRPr="00EC6224">
        <w:rPr>
          <w:lang w:val="tr-TR"/>
        </w:rPr>
        <w:t xml:space="preserve"> </w:t>
      </w:r>
      <w:r w:rsidRPr="00EC6224">
        <w:rPr>
          <w:sz w:val="18"/>
          <w:szCs w:val="18"/>
          <w:lang w:val="tr-TR"/>
        </w:rPr>
        <w:t xml:space="preserve">Tek kalemde 30000 TL’nin altındaki alımlarda oluşturulmasına gerek yoktur, </w:t>
      </w:r>
      <w:r w:rsidRPr="00EC6224">
        <w:rPr>
          <w:rFonts w:cs="Calibri"/>
          <w:sz w:val="18"/>
          <w:szCs w:val="18"/>
          <w:lang w:val="tr-TR"/>
        </w:rPr>
        <w:t>proforma fatura ya da teklif mektubu eklenir.</w:t>
      </w:r>
    </w:p>
  </w:footnote>
  <w:footnote w:id="7">
    <w:p w14:paraId="3197FCE8" w14:textId="77777777" w:rsidR="00EC6224" w:rsidRPr="00EC6224" w:rsidRDefault="00EC6224" w:rsidP="00EC6224">
      <w:pPr>
        <w:pStyle w:val="DipnotMetni"/>
        <w:rPr>
          <w:lang w:val="tr-TR"/>
        </w:rPr>
      </w:pPr>
      <w:r w:rsidRPr="001F09C9">
        <w:rPr>
          <w:rStyle w:val="DipnotBavurusu"/>
        </w:rPr>
        <w:footnoteRef/>
      </w:r>
      <w:r w:rsidRPr="00EC6224">
        <w:rPr>
          <w:lang w:val="tr-TR"/>
        </w:rPr>
        <w:t xml:space="preserve"> Merkez bankası efektif satış döviz kurları eklenmelidir.</w:t>
      </w:r>
    </w:p>
  </w:footnote>
  <w:footnote w:id="8">
    <w:p w14:paraId="503F5C88" w14:textId="77777777" w:rsidR="00ED7E72" w:rsidRPr="00ED7E72" w:rsidRDefault="00ED7E72">
      <w:pPr>
        <w:pStyle w:val="DipnotMetni"/>
        <w:rPr>
          <w:lang w:val="tr-TR"/>
        </w:rPr>
      </w:pPr>
      <w:r>
        <w:rPr>
          <w:rStyle w:val="DipnotBavurusu"/>
        </w:rPr>
        <w:footnoteRef/>
      </w:r>
      <w:r w:rsidRPr="001626EA">
        <w:rPr>
          <w:lang w:val="tr-TR"/>
        </w:rPr>
        <w:t xml:space="preserve"> </w:t>
      </w:r>
      <w:r>
        <w:rPr>
          <w:lang w:val="tr-TR"/>
        </w:rPr>
        <w:t xml:space="preserve">Ekleri tamamlanmamış başvuru formları şekli eksiklik gerekçesi ile proje yürütücüsüne iade edilecektir.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89" w:type="dxa"/>
      <w:tblLayout w:type="fixed"/>
      <w:tblLook w:val="04A0" w:firstRow="1" w:lastRow="0" w:firstColumn="1" w:lastColumn="0" w:noHBand="0" w:noVBand="1"/>
    </w:tblPr>
    <w:tblGrid>
      <w:gridCol w:w="6570"/>
      <w:gridCol w:w="1350"/>
      <w:gridCol w:w="1969"/>
    </w:tblGrid>
    <w:tr w:rsidR="0073375F" w14:paraId="3E03CA91" w14:textId="77777777" w:rsidTr="00C47E83">
      <w:trPr>
        <w:trHeight w:val="451"/>
      </w:trPr>
      <w:tc>
        <w:tcPr>
          <w:tcW w:w="9889" w:type="dxa"/>
          <w:gridSpan w:val="3"/>
          <w:tcBorders>
            <w:top w:val="nil"/>
            <w:left w:val="nil"/>
            <w:bottom w:val="single" w:sz="4" w:space="0" w:color="auto"/>
            <w:right w:val="nil"/>
          </w:tcBorders>
          <w:vAlign w:val="center"/>
          <w:hideMark/>
        </w:tcPr>
        <w:p w14:paraId="734520AF" w14:textId="1FBA8B09" w:rsidR="0073375F" w:rsidRDefault="00B164DA" w:rsidP="0073375F">
          <w:pPr>
            <w:rPr>
              <w:rFonts w:cs="Calibri"/>
              <w:b/>
              <w:bCs/>
              <w:sz w:val="18"/>
              <w:szCs w:val="18"/>
              <w:lang w:eastAsia="en-US"/>
            </w:rPr>
          </w:pPr>
          <w:r>
            <w:rPr>
              <w:noProof/>
              <w:lang w:val="tr-TR" w:eastAsia="tr-TR"/>
            </w:rPr>
            <w:drawing>
              <wp:inline distT="0" distB="0" distL="0" distR="0" wp14:anchorId="3FC2D9DC" wp14:editId="60F485B6">
                <wp:extent cx="1371600" cy="38354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83540"/>
                        </a:xfrm>
                        <a:prstGeom prst="rect">
                          <a:avLst/>
                        </a:prstGeom>
                        <a:noFill/>
                        <a:ln>
                          <a:noFill/>
                        </a:ln>
                      </pic:spPr>
                    </pic:pic>
                  </a:graphicData>
                </a:graphic>
              </wp:inline>
            </w:drawing>
          </w:r>
        </w:p>
      </w:tc>
    </w:tr>
    <w:tr w:rsidR="0073375F" w14:paraId="50ED6341" w14:textId="77777777" w:rsidTr="00C47E83">
      <w:trPr>
        <w:trHeight w:val="262"/>
      </w:trPr>
      <w:tc>
        <w:tcPr>
          <w:tcW w:w="6570" w:type="dxa"/>
          <w:vMerge w:val="restart"/>
          <w:tcBorders>
            <w:top w:val="single" w:sz="4" w:space="0" w:color="auto"/>
            <w:left w:val="nil"/>
            <w:bottom w:val="nil"/>
            <w:right w:val="nil"/>
          </w:tcBorders>
          <w:vAlign w:val="center"/>
          <w:hideMark/>
        </w:tcPr>
        <w:p w14:paraId="327EF338" w14:textId="1B98F63B" w:rsidR="0073375F" w:rsidRDefault="00595D4E" w:rsidP="0073375F">
          <w:pPr>
            <w:spacing w:line="276" w:lineRule="auto"/>
            <w:rPr>
              <w:rFonts w:cs="Calibri"/>
              <w:color w:val="525252"/>
              <w:szCs w:val="22"/>
              <w:lang w:val="tr-TR"/>
            </w:rPr>
          </w:pPr>
          <w:r>
            <w:rPr>
              <w:rFonts w:cs="Calibri"/>
              <w:b/>
              <w:bCs/>
              <w:color w:val="525252"/>
              <w:lang w:val="tr-TR"/>
            </w:rPr>
            <w:t>SOS</w:t>
          </w:r>
          <w:r w:rsidR="0073375F">
            <w:rPr>
              <w:rFonts w:cs="Calibri"/>
              <w:b/>
              <w:bCs/>
              <w:color w:val="525252"/>
              <w:lang w:val="tr-TR"/>
            </w:rPr>
            <w:t xml:space="preserve"> Başvuru Formu</w:t>
          </w:r>
        </w:p>
      </w:tc>
      <w:tc>
        <w:tcPr>
          <w:tcW w:w="1350" w:type="dxa"/>
          <w:tcBorders>
            <w:top w:val="single" w:sz="4" w:space="0" w:color="auto"/>
            <w:left w:val="nil"/>
            <w:bottom w:val="nil"/>
            <w:right w:val="nil"/>
          </w:tcBorders>
          <w:vAlign w:val="center"/>
          <w:hideMark/>
        </w:tcPr>
        <w:p w14:paraId="4B457D51" w14:textId="77777777" w:rsidR="0073375F" w:rsidRDefault="0073375F" w:rsidP="0073375F">
          <w:pPr>
            <w:rPr>
              <w:rFonts w:cs="Calibri"/>
              <w:b/>
              <w:bCs/>
              <w:color w:val="525252"/>
              <w:sz w:val="18"/>
              <w:szCs w:val="18"/>
              <w:lang w:val="tr-TR"/>
            </w:rPr>
          </w:pPr>
          <w:r>
            <w:rPr>
              <w:rFonts w:cs="Calibri"/>
              <w:b/>
              <w:bCs/>
              <w:color w:val="525252"/>
              <w:sz w:val="18"/>
              <w:szCs w:val="18"/>
              <w:lang w:val="tr-TR"/>
            </w:rPr>
            <w:t>Doküman No</w:t>
          </w:r>
        </w:p>
      </w:tc>
      <w:tc>
        <w:tcPr>
          <w:tcW w:w="1969" w:type="dxa"/>
          <w:tcBorders>
            <w:top w:val="single" w:sz="4" w:space="0" w:color="auto"/>
            <w:left w:val="nil"/>
            <w:bottom w:val="nil"/>
            <w:right w:val="nil"/>
          </w:tcBorders>
          <w:vAlign w:val="center"/>
          <w:hideMark/>
        </w:tcPr>
        <w:p w14:paraId="43E55B53" w14:textId="1BF76FC8" w:rsidR="0073375F" w:rsidRDefault="0073375F" w:rsidP="0073375F">
          <w:pPr>
            <w:rPr>
              <w:rFonts w:cs="Calibri"/>
              <w:b/>
              <w:bCs/>
              <w:color w:val="525252"/>
              <w:sz w:val="18"/>
              <w:szCs w:val="18"/>
            </w:rPr>
          </w:pPr>
          <w:r>
            <w:rPr>
              <w:rFonts w:cs="Calibri"/>
              <w:b/>
              <w:bCs/>
              <w:color w:val="525252"/>
              <w:sz w:val="18"/>
              <w:szCs w:val="18"/>
            </w:rPr>
            <w:t>BAUBAP-FR.</w:t>
          </w:r>
          <w:r w:rsidR="00595D4E">
            <w:rPr>
              <w:rFonts w:cs="Calibri"/>
              <w:b/>
              <w:bCs/>
              <w:color w:val="525252"/>
              <w:sz w:val="18"/>
              <w:szCs w:val="18"/>
            </w:rPr>
            <w:t>33</w:t>
          </w:r>
        </w:p>
      </w:tc>
    </w:tr>
    <w:tr w:rsidR="0073375F" w14:paraId="2BBB69B2" w14:textId="77777777" w:rsidTr="00C47E83">
      <w:trPr>
        <w:trHeight w:val="262"/>
      </w:trPr>
      <w:tc>
        <w:tcPr>
          <w:tcW w:w="6570" w:type="dxa"/>
          <w:vMerge/>
          <w:tcBorders>
            <w:top w:val="single" w:sz="4" w:space="0" w:color="auto"/>
            <w:left w:val="nil"/>
            <w:bottom w:val="nil"/>
            <w:right w:val="nil"/>
          </w:tcBorders>
          <w:vAlign w:val="center"/>
          <w:hideMark/>
        </w:tcPr>
        <w:p w14:paraId="3E05A83A" w14:textId="77777777" w:rsidR="0073375F" w:rsidRDefault="0073375F" w:rsidP="0073375F">
          <w:pPr>
            <w:widowControl/>
            <w:suppressAutoHyphens w:val="0"/>
            <w:jc w:val="left"/>
            <w:rPr>
              <w:rFonts w:cs="Calibri"/>
              <w:color w:val="525252"/>
              <w:szCs w:val="22"/>
              <w:lang w:val="tr-TR"/>
            </w:rPr>
          </w:pPr>
        </w:p>
      </w:tc>
      <w:tc>
        <w:tcPr>
          <w:tcW w:w="1350" w:type="dxa"/>
          <w:vAlign w:val="center"/>
          <w:hideMark/>
        </w:tcPr>
        <w:p w14:paraId="7A139D52" w14:textId="77777777" w:rsidR="0073375F" w:rsidRDefault="0073375F" w:rsidP="0073375F">
          <w:pPr>
            <w:rPr>
              <w:rFonts w:cs="Calibri"/>
              <w:b/>
              <w:bCs/>
              <w:color w:val="525252"/>
              <w:sz w:val="18"/>
              <w:szCs w:val="18"/>
              <w:lang w:val="tr-TR"/>
            </w:rPr>
          </w:pPr>
          <w:r>
            <w:rPr>
              <w:rFonts w:cs="Calibri"/>
              <w:b/>
              <w:bCs/>
              <w:color w:val="525252"/>
              <w:sz w:val="18"/>
              <w:szCs w:val="18"/>
              <w:lang w:val="tr-TR"/>
            </w:rPr>
            <w:t>Revizyon No</w:t>
          </w:r>
        </w:p>
      </w:tc>
      <w:tc>
        <w:tcPr>
          <w:tcW w:w="1969" w:type="dxa"/>
          <w:vAlign w:val="center"/>
          <w:hideMark/>
        </w:tcPr>
        <w:p w14:paraId="5D875457" w14:textId="4DED9244" w:rsidR="0073375F" w:rsidRDefault="0073375F" w:rsidP="0073375F">
          <w:pPr>
            <w:rPr>
              <w:rFonts w:cs="Calibri"/>
              <w:b/>
              <w:bCs/>
              <w:color w:val="525252"/>
              <w:sz w:val="18"/>
              <w:szCs w:val="18"/>
              <w:lang w:val="tr-TR"/>
            </w:rPr>
          </w:pPr>
          <w:r>
            <w:rPr>
              <w:rFonts w:cs="Calibri"/>
              <w:b/>
              <w:bCs/>
              <w:color w:val="525252"/>
              <w:sz w:val="18"/>
              <w:szCs w:val="18"/>
              <w:lang w:val="tr-TR"/>
            </w:rPr>
            <w:t>0</w:t>
          </w:r>
          <w:r w:rsidR="007C5618">
            <w:rPr>
              <w:rFonts w:cs="Calibri"/>
              <w:b/>
              <w:bCs/>
              <w:color w:val="525252"/>
              <w:sz w:val="18"/>
              <w:szCs w:val="18"/>
              <w:lang w:val="tr-TR"/>
            </w:rPr>
            <w:t>1</w:t>
          </w:r>
        </w:p>
      </w:tc>
    </w:tr>
    <w:tr w:rsidR="0073375F" w14:paraId="590BDDD6" w14:textId="77777777" w:rsidTr="00C47E83">
      <w:trPr>
        <w:trHeight w:val="262"/>
      </w:trPr>
      <w:tc>
        <w:tcPr>
          <w:tcW w:w="6570" w:type="dxa"/>
          <w:vMerge/>
          <w:tcBorders>
            <w:top w:val="single" w:sz="4" w:space="0" w:color="auto"/>
            <w:left w:val="nil"/>
            <w:bottom w:val="nil"/>
            <w:right w:val="nil"/>
          </w:tcBorders>
          <w:vAlign w:val="center"/>
          <w:hideMark/>
        </w:tcPr>
        <w:p w14:paraId="4FD28E35" w14:textId="77777777" w:rsidR="0073375F" w:rsidRDefault="0073375F" w:rsidP="0073375F">
          <w:pPr>
            <w:widowControl/>
            <w:suppressAutoHyphens w:val="0"/>
            <w:jc w:val="left"/>
            <w:rPr>
              <w:rFonts w:cs="Calibri"/>
              <w:color w:val="525252"/>
              <w:szCs w:val="22"/>
              <w:lang w:val="tr-TR"/>
            </w:rPr>
          </w:pPr>
        </w:p>
      </w:tc>
      <w:tc>
        <w:tcPr>
          <w:tcW w:w="1350" w:type="dxa"/>
          <w:vAlign w:val="center"/>
          <w:hideMark/>
        </w:tcPr>
        <w:p w14:paraId="5BA6581A" w14:textId="77777777" w:rsidR="0073375F" w:rsidRDefault="0073375F" w:rsidP="0073375F">
          <w:pPr>
            <w:rPr>
              <w:rFonts w:cs="Calibri"/>
              <w:b/>
              <w:bCs/>
              <w:color w:val="525252"/>
              <w:sz w:val="18"/>
              <w:szCs w:val="18"/>
              <w:lang w:val="tr-TR"/>
            </w:rPr>
          </w:pPr>
          <w:r>
            <w:rPr>
              <w:rFonts w:cs="Calibri"/>
              <w:b/>
              <w:bCs/>
              <w:color w:val="525252"/>
              <w:sz w:val="18"/>
              <w:szCs w:val="18"/>
              <w:lang w:val="tr-TR"/>
            </w:rPr>
            <w:t>Yürürlük Tarihi</w:t>
          </w:r>
        </w:p>
      </w:tc>
      <w:tc>
        <w:tcPr>
          <w:tcW w:w="1969" w:type="dxa"/>
          <w:vAlign w:val="center"/>
          <w:hideMark/>
        </w:tcPr>
        <w:p w14:paraId="178EB6EA" w14:textId="1C039A68" w:rsidR="0073375F" w:rsidRDefault="007C5618" w:rsidP="0073375F">
          <w:pPr>
            <w:rPr>
              <w:rFonts w:cs="Calibri"/>
              <w:b/>
              <w:bCs/>
              <w:color w:val="525252"/>
              <w:sz w:val="18"/>
              <w:szCs w:val="18"/>
              <w:lang w:val="tr-TR"/>
            </w:rPr>
          </w:pPr>
          <w:r>
            <w:rPr>
              <w:rStyle w:val="KitapBal"/>
              <w:color w:val="525252"/>
              <w:sz w:val="18"/>
              <w:szCs w:val="18"/>
              <w:lang w:val="tr-TR"/>
            </w:rPr>
            <w:t>01/01/2026</w:t>
          </w:r>
        </w:p>
      </w:tc>
    </w:tr>
    <w:tr w:rsidR="0073375F" w14:paraId="2DB3F10E" w14:textId="77777777" w:rsidTr="00C47E83">
      <w:trPr>
        <w:trHeight w:val="172"/>
      </w:trPr>
      <w:tc>
        <w:tcPr>
          <w:tcW w:w="6570" w:type="dxa"/>
          <w:vMerge/>
          <w:tcBorders>
            <w:top w:val="single" w:sz="4" w:space="0" w:color="auto"/>
            <w:left w:val="nil"/>
            <w:bottom w:val="nil"/>
            <w:right w:val="nil"/>
          </w:tcBorders>
          <w:vAlign w:val="center"/>
          <w:hideMark/>
        </w:tcPr>
        <w:p w14:paraId="374A48BD" w14:textId="77777777" w:rsidR="0073375F" w:rsidRDefault="0073375F" w:rsidP="0073375F">
          <w:pPr>
            <w:widowControl/>
            <w:suppressAutoHyphens w:val="0"/>
            <w:jc w:val="left"/>
            <w:rPr>
              <w:rFonts w:cs="Calibri"/>
              <w:color w:val="525252"/>
              <w:szCs w:val="22"/>
              <w:lang w:val="tr-TR"/>
            </w:rPr>
          </w:pPr>
        </w:p>
      </w:tc>
      <w:tc>
        <w:tcPr>
          <w:tcW w:w="1350" w:type="dxa"/>
          <w:vAlign w:val="center"/>
          <w:hideMark/>
        </w:tcPr>
        <w:p w14:paraId="37D54703" w14:textId="77777777" w:rsidR="0073375F" w:rsidRDefault="0073375F" w:rsidP="0073375F">
          <w:pPr>
            <w:rPr>
              <w:rFonts w:cs="Calibri"/>
              <w:b/>
              <w:bCs/>
              <w:color w:val="525252"/>
              <w:sz w:val="18"/>
              <w:szCs w:val="18"/>
              <w:lang w:val="tr-TR"/>
            </w:rPr>
          </w:pPr>
          <w:r>
            <w:rPr>
              <w:rFonts w:cs="Calibri"/>
              <w:b/>
              <w:bCs/>
              <w:color w:val="525252"/>
              <w:sz w:val="18"/>
              <w:szCs w:val="18"/>
              <w:lang w:val="tr-TR"/>
            </w:rPr>
            <w:t>Sayfa No</w:t>
          </w:r>
        </w:p>
      </w:tc>
      <w:tc>
        <w:tcPr>
          <w:tcW w:w="1969" w:type="dxa"/>
          <w:vAlign w:val="center"/>
          <w:hideMark/>
        </w:tcPr>
        <w:p w14:paraId="0C121B74" w14:textId="1204DD2F" w:rsidR="0073375F" w:rsidRDefault="008977E5" w:rsidP="0073375F">
          <w:pPr>
            <w:rPr>
              <w:rFonts w:cs="Calibri"/>
              <w:b/>
              <w:bCs/>
              <w:color w:val="525252"/>
              <w:sz w:val="18"/>
              <w:szCs w:val="18"/>
              <w:lang w:val="tr-TR"/>
            </w:rPr>
          </w:pPr>
          <w:r w:rsidRPr="008977E5">
            <w:rPr>
              <w:rFonts w:cs="Calibri"/>
              <w:b/>
              <w:bCs/>
              <w:color w:val="525252"/>
              <w:sz w:val="18"/>
              <w:szCs w:val="18"/>
              <w:lang w:val="tr-TR"/>
            </w:rPr>
            <w:fldChar w:fldCharType="begin"/>
          </w:r>
          <w:r w:rsidRPr="008977E5">
            <w:rPr>
              <w:rFonts w:cs="Calibri"/>
              <w:b/>
              <w:bCs/>
              <w:color w:val="525252"/>
              <w:sz w:val="18"/>
              <w:szCs w:val="18"/>
              <w:lang w:val="tr-TR"/>
            </w:rPr>
            <w:instrText xml:space="preserve"> PAGE   \* MERGEFORMAT </w:instrText>
          </w:r>
          <w:r w:rsidRPr="008977E5">
            <w:rPr>
              <w:rFonts w:cs="Calibri"/>
              <w:b/>
              <w:bCs/>
              <w:color w:val="525252"/>
              <w:sz w:val="18"/>
              <w:szCs w:val="18"/>
              <w:lang w:val="tr-TR"/>
            </w:rPr>
            <w:fldChar w:fldCharType="separate"/>
          </w:r>
          <w:r w:rsidR="00D30A12">
            <w:rPr>
              <w:rFonts w:cs="Calibri"/>
              <w:b/>
              <w:bCs/>
              <w:noProof/>
              <w:color w:val="525252"/>
              <w:sz w:val="18"/>
              <w:szCs w:val="18"/>
              <w:lang w:val="tr-TR"/>
            </w:rPr>
            <w:t>3</w:t>
          </w:r>
          <w:r w:rsidRPr="008977E5">
            <w:rPr>
              <w:rFonts w:cs="Calibri"/>
              <w:b/>
              <w:bCs/>
              <w:noProof/>
              <w:color w:val="525252"/>
              <w:sz w:val="18"/>
              <w:szCs w:val="18"/>
              <w:lang w:val="tr-TR"/>
            </w:rPr>
            <w:fldChar w:fldCharType="end"/>
          </w:r>
        </w:p>
      </w:tc>
    </w:tr>
  </w:tbl>
  <w:p w14:paraId="6B337D9A" w14:textId="77777777" w:rsidR="00651A66" w:rsidRPr="0073375F" w:rsidRDefault="00651A66" w:rsidP="0073375F">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510" w:type="dxa"/>
      <w:tblLayout w:type="fixed"/>
      <w:tblLook w:val="04A0" w:firstRow="1" w:lastRow="0" w:firstColumn="1" w:lastColumn="0" w:noHBand="0" w:noVBand="1"/>
    </w:tblPr>
    <w:tblGrid>
      <w:gridCol w:w="11482"/>
      <w:gridCol w:w="2127"/>
      <w:gridCol w:w="1901"/>
    </w:tblGrid>
    <w:tr w:rsidR="0073375F" w14:paraId="64D5F71D" w14:textId="77777777" w:rsidTr="00AB0EAD">
      <w:trPr>
        <w:trHeight w:val="451"/>
      </w:trPr>
      <w:tc>
        <w:tcPr>
          <w:tcW w:w="15510" w:type="dxa"/>
          <w:gridSpan w:val="3"/>
          <w:tcBorders>
            <w:top w:val="nil"/>
            <w:left w:val="nil"/>
            <w:bottom w:val="single" w:sz="4" w:space="0" w:color="auto"/>
            <w:right w:val="nil"/>
          </w:tcBorders>
          <w:vAlign w:val="center"/>
          <w:hideMark/>
        </w:tcPr>
        <w:p w14:paraId="4C9AAC6F" w14:textId="1FA96E99" w:rsidR="0073375F" w:rsidRDefault="00B164DA" w:rsidP="0073375F">
          <w:pPr>
            <w:rPr>
              <w:rFonts w:cs="Calibri"/>
              <w:b/>
              <w:bCs/>
              <w:sz w:val="18"/>
              <w:szCs w:val="18"/>
              <w:lang w:eastAsia="en-US"/>
            </w:rPr>
          </w:pPr>
          <w:r>
            <w:rPr>
              <w:noProof/>
              <w:lang w:val="tr-TR" w:eastAsia="tr-TR"/>
            </w:rPr>
            <w:drawing>
              <wp:inline distT="0" distB="0" distL="0" distR="0" wp14:anchorId="312C9BD3" wp14:editId="7A54BB7C">
                <wp:extent cx="1371600" cy="38354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83540"/>
                        </a:xfrm>
                        <a:prstGeom prst="rect">
                          <a:avLst/>
                        </a:prstGeom>
                        <a:noFill/>
                        <a:ln>
                          <a:noFill/>
                        </a:ln>
                      </pic:spPr>
                    </pic:pic>
                  </a:graphicData>
                </a:graphic>
              </wp:inline>
            </w:drawing>
          </w:r>
        </w:p>
      </w:tc>
    </w:tr>
    <w:tr w:rsidR="0073375F" w14:paraId="3753E7C4" w14:textId="77777777" w:rsidTr="00AB0EAD">
      <w:trPr>
        <w:trHeight w:val="262"/>
      </w:trPr>
      <w:tc>
        <w:tcPr>
          <w:tcW w:w="11482" w:type="dxa"/>
          <w:vMerge w:val="restart"/>
          <w:tcBorders>
            <w:top w:val="single" w:sz="4" w:space="0" w:color="auto"/>
            <w:left w:val="nil"/>
            <w:bottom w:val="nil"/>
            <w:right w:val="nil"/>
          </w:tcBorders>
          <w:vAlign w:val="center"/>
          <w:hideMark/>
        </w:tcPr>
        <w:p w14:paraId="7F75F6BD" w14:textId="05EA2888" w:rsidR="0073375F" w:rsidRDefault="00794783" w:rsidP="0073375F">
          <w:pPr>
            <w:spacing w:line="276" w:lineRule="auto"/>
            <w:rPr>
              <w:rFonts w:cs="Calibri"/>
              <w:color w:val="525252"/>
              <w:szCs w:val="22"/>
              <w:lang w:val="tr-TR"/>
            </w:rPr>
          </w:pPr>
          <w:r>
            <w:rPr>
              <w:rFonts w:cs="Calibri"/>
              <w:b/>
              <w:bCs/>
              <w:color w:val="525252"/>
              <w:lang w:val="tr-TR"/>
            </w:rPr>
            <w:t>SOS</w:t>
          </w:r>
          <w:r w:rsidR="008977E5">
            <w:rPr>
              <w:rFonts w:cs="Calibri"/>
              <w:b/>
              <w:bCs/>
              <w:color w:val="525252"/>
              <w:lang w:val="tr-TR"/>
            </w:rPr>
            <w:t xml:space="preserve"> Başvuru Formu</w:t>
          </w:r>
        </w:p>
      </w:tc>
      <w:tc>
        <w:tcPr>
          <w:tcW w:w="2127" w:type="dxa"/>
          <w:tcBorders>
            <w:top w:val="single" w:sz="4" w:space="0" w:color="auto"/>
            <w:left w:val="nil"/>
            <w:bottom w:val="nil"/>
            <w:right w:val="nil"/>
          </w:tcBorders>
          <w:vAlign w:val="center"/>
          <w:hideMark/>
        </w:tcPr>
        <w:p w14:paraId="6B879D61" w14:textId="77777777" w:rsidR="0073375F" w:rsidRDefault="0073375F" w:rsidP="0073375F">
          <w:pPr>
            <w:rPr>
              <w:rFonts w:cs="Calibri"/>
              <w:b/>
              <w:bCs/>
              <w:color w:val="525252"/>
              <w:sz w:val="18"/>
              <w:szCs w:val="18"/>
              <w:lang w:val="tr-TR"/>
            </w:rPr>
          </w:pPr>
          <w:r>
            <w:rPr>
              <w:rFonts w:cs="Calibri"/>
              <w:b/>
              <w:bCs/>
              <w:color w:val="525252"/>
              <w:sz w:val="18"/>
              <w:szCs w:val="18"/>
              <w:lang w:val="tr-TR"/>
            </w:rPr>
            <w:t>Doküman No</w:t>
          </w:r>
        </w:p>
      </w:tc>
      <w:tc>
        <w:tcPr>
          <w:tcW w:w="1901" w:type="dxa"/>
          <w:tcBorders>
            <w:top w:val="single" w:sz="4" w:space="0" w:color="auto"/>
            <w:left w:val="nil"/>
            <w:bottom w:val="nil"/>
            <w:right w:val="nil"/>
          </w:tcBorders>
          <w:vAlign w:val="center"/>
          <w:hideMark/>
        </w:tcPr>
        <w:p w14:paraId="4CAD81A8" w14:textId="6F612CC9" w:rsidR="0073375F" w:rsidRDefault="0073375F" w:rsidP="0073375F">
          <w:pPr>
            <w:rPr>
              <w:rFonts w:cs="Calibri"/>
              <w:b/>
              <w:bCs/>
              <w:color w:val="525252"/>
              <w:sz w:val="18"/>
              <w:szCs w:val="18"/>
            </w:rPr>
          </w:pPr>
          <w:r>
            <w:rPr>
              <w:rFonts w:cs="Calibri"/>
              <w:b/>
              <w:bCs/>
              <w:color w:val="525252"/>
              <w:sz w:val="18"/>
              <w:szCs w:val="18"/>
            </w:rPr>
            <w:t>BAUBAP-FR.</w:t>
          </w:r>
          <w:r w:rsidR="00794783">
            <w:rPr>
              <w:rFonts w:cs="Calibri"/>
              <w:b/>
              <w:bCs/>
              <w:color w:val="525252"/>
              <w:sz w:val="18"/>
              <w:szCs w:val="18"/>
            </w:rPr>
            <w:t>33</w:t>
          </w:r>
        </w:p>
      </w:tc>
    </w:tr>
    <w:tr w:rsidR="0073375F" w14:paraId="388BCFF2" w14:textId="77777777" w:rsidTr="00AB0EAD">
      <w:trPr>
        <w:trHeight w:val="262"/>
      </w:trPr>
      <w:tc>
        <w:tcPr>
          <w:tcW w:w="11482" w:type="dxa"/>
          <w:vMerge/>
          <w:tcBorders>
            <w:top w:val="single" w:sz="4" w:space="0" w:color="auto"/>
            <w:left w:val="nil"/>
            <w:bottom w:val="nil"/>
            <w:right w:val="nil"/>
          </w:tcBorders>
          <w:vAlign w:val="center"/>
          <w:hideMark/>
        </w:tcPr>
        <w:p w14:paraId="28EF2CF6" w14:textId="77777777" w:rsidR="0073375F" w:rsidRDefault="0073375F" w:rsidP="0073375F">
          <w:pPr>
            <w:widowControl/>
            <w:suppressAutoHyphens w:val="0"/>
            <w:jc w:val="left"/>
            <w:rPr>
              <w:rFonts w:cs="Calibri"/>
              <w:color w:val="525252"/>
              <w:szCs w:val="22"/>
              <w:lang w:val="tr-TR"/>
            </w:rPr>
          </w:pPr>
        </w:p>
      </w:tc>
      <w:tc>
        <w:tcPr>
          <w:tcW w:w="2127" w:type="dxa"/>
          <w:vAlign w:val="center"/>
          <w:hideMark/>
        </w:tcPr>
        <w:p w14:paraId="7A9C9C46" w14:textId="77777777" w:rsidR="0073375F" w:rsidRDefault="0073375F" w:rsidP="0073375F">
          <w:pPr>
            <w:rPr>
              <w:rFonts w:cs="Calibri"/>
              <w:b/>
              <w:bCs/>
              <w:color w:val="525252"/>
              <w:sz w:val="18"/>
              <w:szCs w:val="18"/>
              <w:lang w:val="tr-TR"/>
            </w:rPr>
          </w:pPr>
          <w:r>
            <w:rPr>
              <w:rFonts w:cs="Calibri"/>
              <w:b/>
              <w:bCs/>
              <w:color w:val="525252"/>
              <w:sz w:val="18"/>
              <w:szCs w:val="18"/>
              <w:lang w:val="tr-TR"/>
            </w:rPr>
            <w:t>Revizyon No</w:t>
          </w:r>
        </w:p>
      </w:tc>
      <w:tc>
        <w:tcPr>
          <w:tcW w:w="1901" w:type="dxa"/>
          <w:vAlign w:val="center"/>
          <w:hideMark/>
        </w:tcPr>
        <w:p w14:paraId="6524317F" w14:textId="50A2613B" w:rsidR="0073375F" w:rsidRDefault="0073375F" w:rsidP="0073375F">
          <w:pPr>
            <w:rPr>
              <w:rFonts w:cs="Calibri"/>
              <w:b/>
              <w:bCs/>
              <w:color w:val="525252"/>
              <w:sz w:val="18"/>
              <w:szCs w:val="18"/>
              <w:lang w:val="tr-TR"/>
            </w:rPr>
          </w:pPr>
          <w:r>
            <w:rPr>
              <w:rFonts w:cs="Calibri"/>
              <w:b/>
              <w:bCs/>
              <w:color w:val="525252"/>
              <w:sz w:val="18"/>
              <w:szCs w:val="18"/>
              <w:lang w:val="tr-TR"/>
            </w:rPr>
            <w:t>0</w:t>
          </w:r>
          <w:r w:rsidR="00461ECB">
            <w:rPr>
              <w:rFonts w:cs="Calibri"/>
              <w:b/>
              <w:bCs/>
              <w:color w:val="525252"/>
              <w:sz w:val="18"/>
              <w:szCs w:val="18"/>
              <w:lang w:val="tr-TR"/>
            </w:rPr>
            <w:t>1</w:t>
          </w:r>
        </w:p>
      </w:tc>
    </w:tr>
    <w:tr w:rsidR="0073375F" w14:paraId="2E76E929" w14:textId="77777777" w:rsidTr="00AB0EAD">
      <w:trPr>
        <w:trHeight w:val="262"/>
      </w:trPr>
      <w:tc>
        <w:tcPr>
          <w:tcW w:w="11482" w:type="dxa"/>
          <w:vMerge/>
          <w:tcBorders>
            <w:top w:val="single" w:sz="4" w:space="0" w:color="auto"/>
            <w:left w:val="nil"/>
            <w:bottom w:val="nil"/>
            <w:right w:val="nil"/>
          </w:tcBorders>
          <w:vAlign w:val="center"/>
          <w:hideMark/>
        </w:tcPr>
        <w:p w14:paraId="66B54596" w14:textId="77777777" w:rsidR="0073375F" w:rsidRDefault="0073375F" w:rsidP="0073375F">
          <w:pPr>
            <w:widowControl/>
            <w:suppressAutoHyphens w:val="0"/>
            <w:jc w:val="left"/>
            <w:rPr>
              <w:rFonts w:cs="Calibri"/>
              <w:color w:val="525252"/>
              <w:szCs w:val="22"/>
              <w:lang w:val="tr-TR"/>
            </w:rPr>
          </w:pPr>
        </w:p>
      </w:tc>
      <w:tc>
        <w:tcPr>
          <w:tcW w:w="2127" w:type="dxa"/>
          <w:vAlign w:val="center"/>
          <w:hideMark/>
        </w:tcPr>
        <w:p w14:paraId="533B810E" w14:textId="77777777" w:rsidR="0073375F" w:rsidRDefault="0073375F" w:rsidP="0073375F">
          <w:pPr>
            <w:rPr>
              <w:rFonts w:cs="Calibri"/>
              <w:b/>
              <w:bCs/>
              <w:color w:val="525252"/>
              <w:sz w:val="18"/>
              <w:szCs w:val="18"/>
              <w:lang w:val="tr-TR"/>
            </w:rPr>
          </w:pPr>
          <w:r>
            <w:rPr>
              <w:rFonts w:cs="Calibri"/>
              <w:b/>
              <w:bCs/>
              <w:color w:val="525252"/>
              <w:sz w:val="18"/>
              <w:szCs w:val="18"/>
              <w:lang w:val="tr-TR"/>
            </w:rPr>
            <w:t>Yürürlük Tarihi</w:t>
          </w:r>
        </w:p>
      </w:tc>
      <w:tc>
        <w:tcPr>
          <w:tcW w:w="1901" w:type="dxa"/>
          <w:vAlign w:val="center"/>
          <w:hideMark/>
        </w:tcPr>
        <w:p w14:paraId="2CD2CFB4" w14:textId="60308AED" w:rsidR="0073375F" w:rsidRDefault="00461ECB" w:rsidP="0073375F">
          <w:pPr>
            <w:rPr>
              <w:rFonts w:cs="Calibri"/>
              <w:b/>
              <w:bCs/>
              <w:color w:val="525252"/>
              <w:sz w:val="18"/>
              <w:szCs w:val="18"/>
              <w:lang w:val="tr-TR"/>
            </w:rPr>
          </w:pPr>
          <w:r>
            <w:rPr>
              <w:rStyle w:val="KitapBal"/>
              <w:color w:val="525252"/>
              <w:sz w:val="18"/>
              <w:szCs w:val="18"/>
              <w:lang w:val="tr-TR"/>
            </w:rPr>
            <w:t>01/01/2026</w:t>
          </w:r>
        </w:p>
      </w:tc>
    </w:tr>
    <w:tr w:rsidR="0073375F" w14:paraId="541BB6B2" w14:textId="77777777" w:rsidTr="00AB0EAD">
      <w:trPr>
        <w:trHeight w:val="172"/>
      </w:trPr>
      <w:tc>
        <w:tcPr>
          <w:tcW w:w="11482" w:type="dxa"/>
          <w:vMerge/>
          <w:tcBorders>
            <w:top w:val="single" w:sz="4" w:space="0" w:color="auto"/>
            <w:left w:val="nil"/>
            <w:bottom w:val="nil"/>
            <w:right w:val="nil"/>
          </w:tcBorders>
          <w:vAlign w:val="center"/>
          <w:hideMark/>
        </w:tcPr>
        <w:p w14:paraId="22DB8949" w14:textId="77777777" w:rsidR="0073375F" w:rsidRDefault="0073375F" w:rsidP="0073375F">
          <w:pPr>
            <w:widowControl/>
            <w:suppressAutoHyphens w:val="0"/>
            <w:jc w:val="left"/>
            <w:rPr>
              <w:rFonts w:cs="Calibri"/>
              <w:color w:val="525252"/>
              <w:szCs w:val="22"/>
              <w:lang w:val="tr-TR"/>
            </w:rPr>
          </w:pPr>
        </w:p>
      </w:tc>
      <w:tc>
        <w:tcPr>
          <w:tcW w:w="2127" w:type="dxa"/>
          <w:vAlign w:val="center"/>
          <w:hideMark/>
        </w:tcPr>
        <w:p w14:paraId="5B2E829F" w14:textId="77777777" w:rsidR="0073375F" w:rsidRDefault="0073375F" w:rsidP="0073375F">
          <w:pPr>
            <w:rPr>
              <w:rFonts w:cs="Calibri"/>
              <w:b/>
              <w:bCs/>
              <w:color w:val="525252"/>
              <w:sz w:val="18"/>
              <w:szCs w:val="18"/>
              <w:lang w:val="tr-TR"/>
            </w:rPr>
          </w:pPr>
          <w:r>
            <w:rPr>
              <w:rFonts w:cs="Calibri"/>
              <w:b/>
              <w:bCs/>
              <w:color w:val="525252"/>
              <w:sz w:val="18"/>
              <w:szCs w:val="18"/>
              <w:lang w:val="tr-TR"/>
            </w:rPr>
            <w:t>Sayfa No</w:t>
          </w:r>
        </w:p>
      </w:tc>
      <w:tc>
        <w:tcPr>
          <w:tcW w:w="1901" w:type="dxa"/>
          <w:vAlign w:val="center"/>
          <w:hideMark/>
        </w:tcPr>
        <w:p w14:paraId="2255E415" w14:textId="324A07F2" w:rsidR="0073375F" w:rsidRDefault="008977E5" w:rsidP="0073375F">
          <w:pPr>
            <w:rPr>
              <w:rFonts w:cs="Calibri"/>
              <w:b/>
              <w:bCs/>
              <w:color w:val="525252"/>
              <w:sz w:val="18"/>
              <w:szCs w:val="18"/>
              <w:lang w:val="tr-TR"/>
            </w:rPr>
          </w:pPr>
          <w:r w:rsidRPr="008977E5">
            <w:rPr>
              <w:rFonts w:cs="Calibri"/>
              <w:b/>
              <w:bCs/>
              <w:color w:val="525252"/>
              <w:sz w:val="18"/>
              <w:szCs w:val="18"/>
              <w:lang w:val="tr-TR"/>
            </w:rPr>
            <w:fldChar w:fldCharType="begin"/>
          </w:r>
          <w:r w:rsidRPr="008977E5">
            <w:rPr>
              <w:rFonts w:cs="Calibri"/>
              <w:b/>
              <w:bCs/>
              <w:color w:val="525252"/>
              <w:sz w:val="18"/>
              <w:szCs w:val="18"/>
              <w:lang w:val="tr-TR"/>
            </w:rPr>
            <w:instrText xml:space="preserve"> PAGE   \* MERGEFORMAT </w:instrText>
          </w:r>
          <w:r w:rsidRPr="008977E5">
            <w:rPr>
              <w:rFonts w:cs="Calibri"/>
              <w:b/>
              <w:bCs/>
              <w:color w:val="525252"/>
              <w:sz w:val="18"/>
              <w:szCs w:val="18"/>
              <w:lang w:val="tr-TR"/>
            </w:rPr>
            <w:fldChar w:fldCharType="separate"/>
          </w:r>
          <w:r w:rsidR="00D30A12">
            <w:rPr>
              <w:rFonts w:cs="Calibri"/>
              <w:b/>
              <w:bCs/>
              <w:noProof/>
              <w:color w:val="525252"/>
              <w:sz w:val="18"/>
              <w:szCs w:val="18"/>
              <w:lang w:val="tr-TR"/>
            </w:rPr>
            <w:t>4</w:t>
          </w:r>
          <w:r w:rsidRPr="008977E5">
            <w:rPr>
              <w:rFonts w:cs="Calibri"/>
              <w:b/>
              <w:bCs/>
              <w:noProof/>
              <w:color w:val="525252"/>
              <w:sz w:val="18"/>
              <w:szCs w:val="18"/>
              <w:lang w:val="tr-TR"/>
            </w:rPr>
            <w:fldChar w:fldCharType="end"/>
          </w:r>
        </w:p>
      </w:tc>
    </w:tr>
  </w:tbl>
  <w:p w14:paraId="463CA5ED" w14:textId="77777777" w:rsidR="0020526B" w:rsidRPr="0073375F" w:rsidRDefault="0020526B" w:rsidP="0073375F">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89" w:type="dxa"/>
      <w:tblLayout w:type="fixed"/>
      <w:tblLook w:val="04A0" w:firstRow="1" w:lastRow="0" w:firstColumn="1" w:lastColumn="0" w:noHBand="0" w:noVBand="1"/>
    </w:tblPr>
    <w:tblGrid>
      <w:gridCol w:w="6570"/>
      <w:gridCol w:w="1350"/>
      <w:gridCol w:w="1969"/>
    </w:tblGrid>
    <w:tr w:rsidR="0073375F" w14:paraId="76DE2DF8" w14:textId="77777777" w:rsidTr="004A6242">
      <w:trPr>
        <w:trHeight w:val="451"/>
      </w:trPr>
      <w:tc>
        <w:tcPr>
          <w:tcW w:w="9889" w:type="dxa"/>
          <w:gridSpan w:val="3"/>
          <w:tcBorders>
            <w:top w:val="nil"/>
            <w:left w:val="nil"/>
            <w:bottom w:val="single" w:sz="4" w:space="0" w:color="auto"/>
            <w:right w:val="nil"/>
          </w:tcBorders>
          <w:vAlign w:val="center"/>
          <w:hideMark/>
        </w:tcPr>
        <w:p w14:paraId="315DCF15" w14:textId="79355CEF" w:rsidR="0073375F" w:rsidRDefault="00B164DA" w:rsidP="0073375F">
          <w:pPr>
            <w:rPr>
              <w:rFonts w:cs="Calibri"/>
              <w:b/>
              <w:bCs/>
              <w:sz w:val="18"/>
              <w:szCs w:val="18"/>
              <w:lang w:eastAsia="en-US"/>
            </w:rPr>
          </w:pPr>
          <w:r>
            <w:rPr>
              <w:noProof/>
              <w:lang w:val="tr-TR" w:eastAsia="tr-TR"/>
            </w:rPr>
            <w:drawing>
              <wp:inline distT="0" distB="0" distL="0" distR="0" wp14:anchorId="1762AB65" wp14:editId="0055DE14">
                <wp:extent cx="1371600" cy="38354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83540"/>
                        </a:xfrm>
                        <a:prstGeom prst="rect">
                          <a:avLst/>
                        </a:prstGeom>
                        <a:noFill/>
                        <a:ln>
                          <a:noFill/>
                        </a:ln>
                      </pic:spPr>
                    </pic:pic>
                  </a:graphicData>
                </a:graphic>
              </wp:inline>
            </w:drawing>
          </w:r>
        </w:p>
      </w:tc>
    </w:tr>
    <w:tr w:rsidR="0073375F" w14:paraId="2BE4244F" w14:textId="77777777" w:rsidTr="004A6242">
      <w:trPr>
        <w:trHeight w:val="262"/>
      </w:trPr>
      <w:tc>
        <w:tcPr>
          <w:tcW w:w="6570" w:type="dxa"/>
          <w:vMerge w:val="restart"/>
          <w:tcBorders>
            <w:top w:val="single" w:sz="4" w:space="0" w:color="auto"/>
            <w:left w:val="nil"/>
            <w:bottom w:val="nil"/>
            <w:right w:val="nil"/>
          </w:tcBorders>
          <w:vAlign w:val="center"/>
          <w:hideMark/>
        </w:tcPr>
        <w:p w14:paraId="44967F06" w14:textId="489125D3" w:rsidR="0073375F" w:rsidRDefault="00A933D1" w:rsidP="0073375F">
          <w:pPr>
            <w:spacing w:line="276" w:lineRule="auto"/>
            <w:rPr>
              <w:rFonts w:cs="Calibri"/>
              <w:color w:val="525252"/>
              <w:szCs w:val="22"/>
              <w:lang w:val="tr-TR"/>
            </w:rPr>
          </w:pPr>
          <w:r>
            <w:rPr>
              <w:rFonts w:cs="Calibri"/>
              <w:b/>
              <w:bCs/>
              <w:color w:val="525252"/>
              <w:lang w:val="tr-TR"/>
            </w:rPr>
            <w:t>SOS</w:t>
          </w:r>
          <w:r w:rsidR="008977E5">
            <w:rPr>
              <w:rFonts w:cs="Calibri"/>
              <w:b/>
              <w:bCs/>
              <w:color w:val="525252"/>
              <w:lang w:val="tr-TR"/>
            </w:rPr>
            <w:t xml:space="preserve"> Başvuru Formu</w:t>
          </w:r>
        </w:p>
      </w:tc>
      <w:tc>
        <w:tcPr>
          <w:tcW w:w="1350" w:type="dxa"/>
          <w:tcBorders>
            <w:top w:val="single" w:sz="4" w:space="0" w:color="auto"/>
            <w:left w:val="nil"/>
            <w:bottom w:val="nil"/>
            <w:right w:val="nil"/>
          </w:tcBorders>
          <w:vAlign w:val="center"/>
          <w:hideMark/>
        </w:tcPr>
        <w:p w14:paraId="5C93F3CD" w14:textId="77777777" w:rsidR="0073375F" w:rsidRDefault="0073375F" w:rsidP="0073375F">
          <w:pPr>
            <w:rPr>
              <w:rFonts w:cs="Calibri"/>
              <w:b/>
              <w:bCs/>
              <w:color w:val="525252"/>
              <w:sz w:val="18"/>
              <w:szCs w:val="18"/>
              <w:lang w:val="tr-TR"/>
            </w:rPr>
          </w:pPr>
          <w:r>
            <w:rPr>
              <w:rFonts w:cs="Calibri"/>
              <w:b/>
              <w:bCs/>
              <w:color w:val="525252"/>
              <w:sz w:val="18"/>
              <w:szCs w:val="18"/>
              <w:lang w:val="tr-TR"/>
            </w:rPr>
            <w:t>Doküman No</w:t>
          </w:r>
        </w:p>
      </w:tc>
      <w:tc>
        <w:tcPr>
          <w:tcW w:w="1969" w:type="dxa"/>
          <w:tcBorders>
            <w:top w:val="single" w:sz="4" w:space="0" w:color="auto"/>
            <w:left w:val="nil"/>
            <w:bottom w:val="nil"/>
            <w:right w:val="nil"/>
          </w:tcBorders>
          <w:vAlign w:val="center"/>
          <w:hideMark/>
        </w:tcPr>
        <w:p w14:paraId="32FCEB85" w14:textId="413E6D4F" w:rsidR="0073375F" w:rsidRDefault="0073375F" w:rsidP="0073375F">
          <w:pPr>
            <w:rPr>
              <w:rFonts w:cs="Calibri"/>
              <w:b/>
              <w:bCs/>
              <w:color w:val="525252"/>
              <w:sz w:val="18"/>
              <w:szCs w:val="18"/>
            </w:rPr>
          </w:pPr>
          <w:r>
            <w:rPr>
              <w:rFonts w:cs="Calibri"/>
              <w:b/>
              <w:bCs/>
              <w:color w:val="525252"/>
              <w:sz w:val="18"/>
              <w:szCs w:val="18"/>
            </w:rPr>
            <w:t>BAUBAP-FR.</w:t>
          </w:r>
          <w:r w:rsidR="00A933D1">
            <w:rPr>
              <w:rFonts w:cs="Calibri"/>
              <w:b/>
              <w:bCs/>
              <w:color w:val="525252"/>
              <w:sz w:val="18"/>
              <w:szCs w:val="18"/>
            </w:rPr>
            <w:t>33</w:t>
          </w:r>
        </w:p>
      </w:tc>
    </w:tr>
    <w:tr w:rsidR="0073375F" w14:paraId="7E796654" w14:textId="77777777" w:rsidTr="004A6242">
      <w:trPr>
        <w:trHeight w:val="262"/>
      </w:trPr>
      <w:tc>
        <w:tcPr>
          <w:tcW w:w="6570" w:type="dxa"/>
          <w:vMerge/>
          <w:tcBorders>
            <w:top w:val="single" w:sz="4" w:space="0" w:color="auto"/>
            <w:left w:val="nil"/>
            <w:bottom w:val="nil"/>
            <w:right w:val="nil"/>
          </w:tcBorders>
          <w:vAlign w:val="center"/>
          <w:hideMark/>
        </w:tcPr>
        <w:p w14:paraId="6A51C01D" w14:textId="77777777" w:rsidR="0073375F" w:rsidRDefault="0073375F" w:rsidP="0073375F">
          <w:pPr>
            <w:widowControl/>
            <w:suppressAutoHyphens w:val="0"/>
            <w:jc w:val="left"/>
            <w:rPr>
              <w:rFonts w:cs="Calibri"/>
              <w:color w:val="525252"/>
              <w:szCs w:val="22"/>
              <w:lang w:val="tr-TR"/>
            </w:rPr>
          </w:pPr>
        </w:p>
      </w:tc>
      <w:tc>
        <w:tcPr>
          <w:tcW w:w="1350" w:type="dxa"/>
          <w:vAlign w:val="center"/>
          <w:hideMark/>
        </w:tcPr>
        <w:p w14:paraId="5D441B6F" w14:textId="77777777" w:rsidR="0073375F" w:rsidRDefault="0073375F" w:rsidP="0073375F">
          <w:pPr>
            <w:rPr>
              <w:rFonts w:cs="Calibri"/>
              <w:b/>
              <w:bCs/>
              <w:color w:val="525252"/>
              <w:sz w:val="18"/>
              <w:szCs w:val="18"/>
              <w:lang w:val="tr-TR"/>
            </w:rPr>
          </w:pPr>
          <w:r>
            <w:rPr>
              <w:rFonts w:cs="Calibri"/>
              <w:b/>
              <w:bCs/>
              <w:color w:val="525252"/>
              <w:sz w:val="18"/>
              <w:szCs w:val="18"/>
              <w:lang w:val="tr-TR"/>
            </w:rPr>
            <w:t>Revizyon No</w:t>
          </w:r>
        </w:p>
      </w:tc>
      <w:tc>
        <w:tcPr>
          <w:tcW w:w="1969" w:type="dxa"/>
          <w:vAlign w:val="center"/>
          <w:hideMark/>
        </w:tcPr>
        <w:p w14:paraId="18DD57AE" w14:textId="06D99C58" w:rsidR="0073375F" w:rsidRDefault="0073375F" w:rsidP="0073375F">
          <w:pPr>
            <w:rPr>
              <w:rFonts w:cs="Calibri"/>
              <w:b/>
              <w:bCs/>
              <w:color w:val="525252"/>
              <w:sz w:val="18"/>
              <w:szCs w:val="18"/>
              <w:lang w:val="tr-TR"/>
            </w:rPr>
          </w:pPr>
          <w:r>
            <w:rPr>
              <w:rFonts w:cs="Calibri"/>
              <w:b/>
              <w:bCs/>
              <w:color w:val="525252"/>
              <w:sz w:val="18"/>
              <w:szCs w:val="18"/>
              <w:lang w:val="tr-TR"/>
            </w:rPr>
            <w:t>0</w:t>
          </w:r>
          <w:r w:rsidR="00731336">
            <w:rPr>
              <w:rFonts w:cs="Calibri"/>
              <w:b/>
              <w:bCs/>
              <w:color w:val="525252"/>
              <w:sz w:val="18"/>
              <w:szCs w:val="18"/>
              <w:lang w:val="tr-TR"/>
            </w:rPr>
            <w:t>1</w:t>
          </w:r>
        </w:p>
      </w:tc>
    </w:tr>
    <w:tr w:rsidR="0073375F" w14:paraId="60AF0843" w14:textId="77777777" w:rsidTr="004A6242">
      <w:trPr>
        <w:trHeight w:val="262"/>
      </w:trPr>
      <w:tc>
        <w:tcPr>
          <w:tcW w:w="6570" w:type="dxa"/>
          <w:vMerge/>
          <w:tcBorders>
            <w:top w:val="single" w:sz="4" w:space="0" w:color="auto"/>
            <w:left w:val="nil"/>
            <w:bottom w:val="nil"/>
            <w:right w:val="nil"/>
          </w:tcBorders>
          <w:vAlign w:val="center"/>
          <w:hideMark/>
        </w:tcPr>
        <w:p w14:paraId="1257A698" w14:textId="77777777" w:rsidR="0073375F" w:rsidRDefault="0073375F" w:rsidP="0073375F">
          <w:pPr>
            <w:widowControl/>
            <w:suppressAutoHyphens w:val="0"/>
            <w:jc w:val="left"/>
            <w:rPr>
              <w:rFonts w:cs="Calibri"/>
              <w:color w:val="525252"/>
              <w:szCs w:val="22"/>
              <w:lang w:val="tr-TR"/>
            </w:rPr>
          </w:pPr>
        </w:p>
      </w:tc>
      <w:tc>
        <w:tcPr>
          <w:tcW w:w="1350" w:type="dxa"/>
          <w:vAlign w:val="center"/>
          <w:hideMark/>
        </w:tcPr>
        <w:p w14:paraId="479ED548" w14:textId="77777777" w:rsidR="0073375F" w:rsidRDefault="0073375F" w:rsidP="0073375F">
          <w:pPr>
            <w:rPr>
              <w:rFonts w:cs="Calibri"/>
              <w:b/>
              <w:bCs/>
              <w:color w:val="525252"/>
              <w:sz w:val="18"/>
              <w:szCs w:val="18"/>
              <w:lang w:val="tr-TR"/>
            </w:rPr>
          </w:pPr>
          <w:r>
            <w:rPr>
              <w:rFonts w:cs="Calibri"/>
              <w:b/>
              <w:bCs/>
              <w:color w:val="525252"/>
              <w:sz w:val="18"/>
              <w:szCs w:val="18"/>
              <w:lang w:val="tr-TR"/>
            </w:rPr>
            <w:t>Yürürlük Tarihi</w:t>
          </w:r>
        </w:p>
      </w:tc>
      <w:tc>
        <w:tcPr>
          <w:tcW w:w="1969" w:type="dxa"/>
          <w:vAlign w:val="center"/>
          <w:hideMark/>
        </w:tcPr>
        <w:p w14:paraId="3369109C" w14:textId="590DC29A" w:rsidR="0073375F" w:rsidRDefault="00731336" w:rsidP="0073375F">
          <w:pPr>
            <w:rPr>
              <w:rFonts w:cs="Calibri"/>
              <w:b/>
              <w:bCs/>
              <w:color w:val="525252"/>
              <w:sz w:val="18"/>
              <w:szCs w:val="18"/>
              <w:lang w:val="tr-TR"/>
            </w:rPr>
          </w:pPr>
          <w:r>
            <w:rPr>
              <w:rStyle w:val="KitapBal"/>
              <w:color w:val="525252"/>
              <w:sz w:val="18"/>
              <w:szCs w:val="18"/>
              <w:lang w:val="tr-TR"/>
            </w:rPr>
            <w:t>01/01/2026</w:t>
          </w:r>
        </w:p>
      </w:tc>
    </w:tr>
    <w:tr w:rsidR="0073375F" w14:paraId="0F7D5BBB" w14:textId="77777777" w:rsidTr="004A6242">
      <w:trPr>
        <w:trHeight w:val="172"/>
      </w:trPr>
      <w:tc>
        <w:tcPr>
          <w:tcW w:w="6570" w:type="dxa"/>
          <w:vMerge/>
          <w:tcBorders>
            <w:top w:val="single" w:sz="4" w:space="0" w:color="auto"/>
            <w:left w:val="nil"/>
            <w:bottom w:val="nil"/>
            <w:right w:val="nil"/>
          </w:tcBorders>
          <w:vAlign w:val="center"/>
          <w:hideMark/>
        </w:tcPr>
        <w:p w14:paraId="35DCD924" w14:textId="77777777" w:rsidR="0073375F" w:rsidRDefault="0073375F" w:rsidP="0073375F">
          <w:pPr>
            <w:widowControl/>
            <w:suppressAutoHyphens w:val="0"/>
            <w:jc w:val="left"/>
            <w:rPr>
              <w:rFonts w:cs="Calibri"/>
              <w:color w:val="525252"/>
              <w:szCs w:val="22"/>
              <w:lang w:val="tr-TR"/>
            </w:rPr>
          </w:pPr>
        </w:p>
      </w:tc>
      <w:tc>
        <w:tcPr>
          <w:tcW w:w="1350" w:type="dxa"/>
          <w:vAlign w:val="center"/>
          <w:hideMark/>
        </w:tcPr>
        <w:p w14:paraId="74831C02" w14:textId="77777777" w:rsidR="0073375F" w:rsidRDefault="0073375F" w:rsidP="0073375F">
          <w:pPr>
            <w:rPr>
              <w:rFonts w:cs="Calibri"/>
              <w:b/>
              <w:bCs/>
              <w:color w:val="525252"/>
              <w:sz w:val="18"/>
              <w:szCs w:val="18"/>
              <w:lang w:val="tr-TR"/>
            </w:rPr>
          </w:pPr>
          <w:r>
            <w:rPr>
              <w:rFonts w:cs="Calibri"/>
              <w:b/>
              <w:bCs/>
              <w:color w:val="525252"/>
              <w:sz w:val="18"/>
              <w:szCs w:val="18"/>
              <w:lang w:val="tr-TR"/>
            </w:rPr>
            <w:t>Sayfa No</w:t>
          </w:r>
        </w:p>
      </w:tc>
      <w:tc>
        <w:tcPr>
          <w:tcW w:w="1969" w:type="dxa"/>
          <w:vAlign w:val="center"/>
          <w:hideMark/>
        </w:tcPr>
        <w:p w14:paraId="64D66213" w14:textId="6ACD4131" w:rsidR="0073375F" w:rsidRDefault="008977E5" w:rsidP="0073375F">
          <w:pPr>
            <w:rPr>
              <w:rFonts w:cs="Calibri"/>
              <w:b/>
              <w:bCs/>
              <w:color w:val="525252"/>
              <w:sz w:val="18"/>
              <w:szCs w:val="18"/>
              <w:lang w:val="tr-TR"/>
            </w:rPr>
          </w:pPr>
          <w:r w:rsidRPr="008977E5">
            <w:rPr>
              <w:rFonts w:cs="Calibri"/>
              <w:b/>
              <w:bCs/>
              <w:noProof/>
              <w:color w:val="525252"/>
              <w:sz w:val="18"/>
              <w:szCs w:val="18"/>
            </w:rPr>
            <w:fldChar w:fldCharType="begin"/>
          </w:r>
          <w:r w:rsidRPr="008977E5">
            <w:rPr>
              <w:rFonts w:cs="Calibri"/>
              <w:b/>
              <w:bCs/>
              <w:noProof/>
              <w:color w:val="525252"/>
              <w:sz w:val="18"/>
              <w:szCs w:val="18"/>
            </w:rPr>
            <w:instrText xml:space="preserve"> PAGE   \* MERGEFORMAT </w:instrText>
          </w:r>
          <w:r w:rsidRPr="008977E5">
            <w:rPr>
              <w:rFonts w:cs="Calibri"/>
              <w:b/>
              <w:bCs/>
              <w:noProof/>
              <w:color w:val="525252"/>
              <w:sz w:val="18"/>
              <w:szCs w:val="18"/>
            </w:rPr>
            <w:fldChar w:fldCharType="separate"/>
          </w:r>
          <w:r w:rsidR="00D30A12">
            <w:rPr>
              <w:rFonts w:cs="Calibri"/>
              <w:b/>
              <w:bCs/>
              <w:noProof/>
              <w:color w:val="525252"/>
              <w:sz w:val="18"/>
              <w:szCs w:val="18"/>
            </w:rPr>
            <w:t>7</w:t>
          </w:r>
          <w:r w:rsidRPr="008977E5">
            <w:rPr>
              <w:rFonts w:cs="Calibri"/>
              <w:b/>
              <w:bCs/>
              <w:noProof/>
              <w:color w:val="525252"/>
              <w:sz w:val="18"/>
              <w:szCs w:val="18"/>
            </w:rPr>
            <w:fldChar w:fldCharType="end"/>
          </w:r>
        </w:p>
      </w:tc>
    </w:tr>
  </w:tbl>
  <w:p w14:paraId="5734CCD4" w14:textId="77777777" w:rsidR="0020526B" w:rsidRPr="0073375F" w:rsidRDefault="0020526B" w:rsidP="0073375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0"/>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2"/>
    <w:multiLevelType w:val="singleLevel"/>
    <w:tmpl w:val="00000002"/>
    <w:name w:val="WW8Num16"/>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name w:val="WW8Num25"/>
    <w:lvl w:ilvl="0">
      <w:start w:val="1"/>
      <w:numFmt w:val="bullet"/>
      <w:lvlText w:val=""/>
      <w:lvlJc w:val="left"/>
      <w:pPr>
        <w:tabs>
          <w:tab w:val="num" w:pos="1004"/>
        </w:tabs>
        <w:ind w:left="1004" w:hanging="360"/>
      </w:pPr>
      <w:rPr>
        <w:rFonts w:ascii="Symbol" w:hAnsi="Symbol"/>
      </w:rPr>
    </w:lvl>
  </w:abstractNum>
  <w:abstractNum w:abstractNumId="3" w15:restartNumberingAfterBreak="0">
    <w:nsid w:val="00000004"/>
    <w:multiLevelType w:val="multilevel"/>
    <w:tmpl w:val="8D580564"/>
    <w:lvl w:ilvl="0">
      <w:start w:val="1"/>
      <w:numFmt w:val="decimal"/>
      <w:pStyle w:val="Balk1"/>
      <w:lvlText w:val="%1"/>
      <w:lvlJc w:val="left"/>
      <w:pPr>
        <w:ind w:left="432" w:hanging="432"/>
      </w:pPr>
    </w:lvl>
    <w:lvl w:ilvl="1">
      <w:start w:val="1"/>
      <w:numFmt w:val="decimal"/>
      <w:pStyle w:val="Balk2"/>
      <w:lvlText w:val="%1.%2"/>
      <w:lvlJc w:val="left"/>
      <w:pPr>
        <w:ind w:left="1711" w:hanging="576"/>
      </w:pPr>
    </w:lvl>
    <w:lvl w:ilvl="2">
      <w:start w:val="1"/>
      <w:numFmt w:val="decimal"/>
      <w:pStyle w:val="Balk3"/>
      <w:lvlText w:val="%1.%2.%3"/>
      <w:lvlJc w:val="left"/>
      <w:pPr>
        <w:ind w:left="720" w:hanging="720"/>
      </w:pPr>
    </w:lvl>
    <w:lvl w:ilvl="3">
      <w:start w:val="1"/>
      <w:numFmt w:val="decimal"/>
      <w:pStyle w:val="Balk4"/>
      <w:lvlText w:val="%1.%2.%3.%4"/>
      <w:lvlJc w:val="left"/>
      <w:pPr>
        <w:ind w:left="864" w:hanging="864"/>
      </w:pPr>
    </w:lvl>
    <w:lvl w:ilvl="4">
      <w:start w:val="1"/>
      <w:numFmt w:val="decimal"/>
      <w:pStyle w:val="Balk5"/>
      <w:lvlText w:val="%1.%2.%3.%4.%5"/>
      <w:lvlJc w:val="left"/>
      <w:pPr>
        <w:ind w:left="1008" w:hanging="1008"/>
      </w:pPr>
    </w:lvl>
    <w:lvl w:ilvl="5">
      <w:start w:val="1"/>
      <w:numFmt w:val="decimal"/>
      <w:pStyle w:val="Balk6"/>
      <w:lvlText w:val="%1.%2.%3.%4.%5.%6"/>
      <w:lvlJc w:val="left"/>
      <w:pPr>
        <w:ind w:left="1152" w:hanging="1152"/>
      </w:pPr>
    </w:lvl>
    <w:lvl w:ilvl="6">
      <w:start w:val="1"/>
      <w:numFmt w:val="decimal"/>
      <w:pStyle w:val="Balk7"/>
      <w:lvlText w:val="%1.%2.%3.%4.%5.%6.%7"/>
      <w:lvlJc w:val="left"/>
      <w:pPr>
        <w:ind w:left="1296" w:hanging="1296"/>
      </w:pPr>
    </w:lvl>
    <w:lvl w:ilvl="7">
      <w:start w:val="1"/>
      <w:numFmt w:val="decimal"/>
      <w:pStyle w:val="Balk8"/>
      <w:lvlText w:val="%1.%2.%3.%4.%5.%6.%7.%8"/>
      <w:lvlJc w:val="left"/>
      <w:pPr>
        <w:ind w:left="1440" w:hanging="1440"/>
      </w:pPr>
    </w:lvl>
    <w:lvl w:ilvl="8">
      <w:start w:val="1"/>
      <w:numFmt w:val="decimal"/>
      <w:pStyle w:val="Balk9"/>
      <w:lvlText w:val="%1.%2.%3.%4.%5.%6.%7.%8.%9"/>
      <w:lvlJc w:val="left"/>
      <w:pPr>
        <w:ind w:left="1584" w:hanging="1584"/>
      </w:pPr>
    </w:lvl>
  </w:abstractNum>
  <w:abstractNum w:abstractNumId="4" w15:restartNumberingAfterBreak="0">
    <w:nsid w:val="051B7966"/>
    <w:multiLevelType w:val="hybridMultilevel"/>
    <w:tmpl w:val="FB707E3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095C4B05"/>
    <w:multiLevelType w:val="hybridMultilevel"/>
    <w:tmpl w:val="7DDAB1A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10833092"/>
    <w:multiLevelType w:val="hybridMultilevel"/>
    <w:tmpl w:val="F7169A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196D04"/>
    <w:multiLevelType w:val="multilevel"/>
    <w:tmpl w:val="28C67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0F62F0"/>
    <w:multiLevelType w:val="multilevel"/>
    <w:tmpl w:val="9F24D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9C0F2D"/>
    <w:multiLevelType w:val="multilevel"/>
    <w:tmpl w:val="DC02E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E16AB2"/>
    <w:multiLevelType w:val="multilevel"/>
    <w:tmpl w:val="F322E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1164032">
    <w:abstractNumId w:val="3"/>
  </w:num>
  <w:num w:numId="2" w16cid:durableId="550266163">
    <w:abstractNumId w:val="6"/>
  </w:num>
  <w:num w:numId="3" w16cid:durableId="1725326692">
    <w:abstractNumId w:val="8"/>
  </w:num>
  <w:num w:numId="4" w16cid:durableId="198856300">
    <w:abstractNumId w:val="7"/>
  </w:num>
  <w:num w:numId="5" w16cid:durableId="1779831684">
    <w:abstractNumId w:val="9"/>
  </w:num>
  <w:num w:numId="6" w16cid:durableId="1390230003">
    <w:abstractNumId w:val="10"/>
  </w:num>
  <w:num w:numId="7" w16cid:durableId="1571623119">
    <w:abstractNumId w:val="4"/>
  </w:num>
  <w:num w:numId="8" w16cid:durableId="299775839">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5B8"/>
    <w:rsid w:val="000149B6"/>
    <w:rsid w:val="00045523"/>
    <w:rsid w:val="00052D8B"/>
    <w:rsid w:val="00072144"/>
    <w:rsid w:val="00090FE1"/>
    <w:rsid w:val="000A2A82"/>
    <w:rsid w:val="000A52EB"/>
    <w:rsid w:val="000A5FB4"/>
    <w:rsid w:val="000B2A96"/>
    <w:rsid w:val="000B31AE"/>
    <w:rsid w:val="000B4C20"/>
    <w:rsid w:val="000B71B3"/>
    <w:rsid w:val="000B7864"/>
    <w:rsid w:val="000C6714"/>
    <w:rsid w:val="000D16D1"/>
    <w:rsid w:val="000E25BA"/>
    <w:rsid w:val="000E531E"/>
    <w:rsid w:val="000F4688"/>
    <w:rsid w:val="00116EC5"/>
    <w:rsid w:val="0013265B"/>
    <w:rsid w:val="001343FC"/>
    <w:rsid w:val="00142BE8"/>
    <w:rsid w:val="00143B76"/>
    <w:rsid w:val="0014670C"/>
    <w:rsid w:val="001468F8"/>
    <w:rsid w:val="00150627"/>
    <w:rsid w:val="001553D0"/>
    <w:rsid w:val="00156DFF"/>
    <w:rsid w:val="001626EA"/>
    <w:rsid w:val="001728B4"/>
    <w:rsid w:val="001766FF"/>
    <w:rsid w:val="00181D01"/>
    <w:rsid w:val="00190A34"/>
    <w:rsid w:val="001C28FD"/>
    <w:rsid w:val="001C2D90"/>
    <w:rsid w:val="001C727E"/>
    <w:rsid w:val="001D735A"/>
    <w:rsid w:val="0020526B"/>
    <w:rsid w:val="002111B0"/>
    <w:rsid w:val="002118FD"/>
    <w:rsid w:val="002371B8"/>
    <w:rsid w:val="002447D8"/>
    <w:rsid w:val="00247247"/>
    <w:rsid w:val="00250862"/>
    <w:rsid w:val="00252120"/>
    <w:rsid w:val="002665B8"/>
    <w:rsid w:val="002748B6"/>
    <w:rsid w:val="002874EC"/>
    <w:rsid w:val="002924C9"/>
    <w:rsid w:val="002B5BD7"/>
    <w:rsid w:val="002B7D3D"/>
    <w:rsid w:val="002C226A"/>
    <w:rsid w:val="002D4A79"/>
    <w:rsid w:val="002F654D"/>
    <w:rsid w:val="0030009D"/>
    <w:rsid w:val="00312225"/>
    <w:rsid w:val="00312BCA"/>
    <w:rsid w:val="00331FD4"/>
    <w:rsid w:val="0034715C"/>
    <w:rsid w:val="00350B67"/>
    <w:rsid w:val="00356173"/>
    <w:rsid w:val="003635DF"/>
    <w:rsid w:val="00373BFD"/>
    <w:rsid w:val="00376BF3"/>
    <w:rsid w:val="003A36A1"/>
    <w:rsid w:val="003A45F9"/>
    <w:rsid w:val="003B03EF"/>
    <w:rsid w:val="003C5FA8"/>
    <w:rsid w:val="003D0C50"/>
    <w:rsid w:val="003D35CA"/>
    <w:rsid w:val="003D647E"/>
    <w:rsid w:val="003F1F3B"/>
    <w:rsid w:val="00410687"/>
    <w:rsid w:val="00422C07"/>
    <w:rsid w:val="00424A57"/>
    <w:rsid w:val="00427523"/>
    <w:rsid w:val="0042756B"/>
    <w:rsid w:val="00434ECB"/>
    <w:rsid w:val="004358F9"/>
    <w:rsid w:val="00447898"/>
    <w:rsid w:val="00451658"/>
    <w:rsid w:val="00457D3B"/>
    <w:rsid w:val="0046107E"/>
    <w:rsid w:val="00461ECB"/>
    <w:rsid w:val="004723D9"/>
    <w:rsid w:val="004750DC"/>
    <w:rsid w:val="0048486D"/>
    <w:rsid w:val="004923BA"/>
    <w:rsid w:val="00492799"/>
    <w:rsid w:val="004A6242"/>
    <w:rsid w:val="004B0B8F"/>
    <w:rsid w:val="004D098B"/>
    <w:rsid w:val="004D2BED"/>
    <w:rsid w:val="004D79CC"/>
    <w:rsid w:val="004E2D28"/>
    <w:rsid w:val="004E4C35"/>
    <w:rsid w:val="004E7AC7"/>
    <w:rsid w:val="004F00B0"/>
    <w:rsid w:val="005071E9"/>
    <w:rsid w:val="00511F39"/>
    <w:rsid w:val="005152FE"/>
    <w:rsid w:val="0052689F"/>
    <w:rsid w:val="00526BFA"/>
    <w:rsid w:val="00540EA8"/>
    <w:rsid w:val="00561AB0"/>
    <w:rsid w:val="00564256"/>
    <w:rsid w:val="005650D3"/>
    <w:rsid w:val="00582A78"/>
    <w:rsid w:val="005840A8"/>
    <w:rsid w:val="00586313"/>
    <w:rsid w:val="005863F5"/>
    <w:rsid w:val="00595D4E"/>
    <w:rsid w:val="005A4882"/>
    <w:rsid w:val="005B655B"/>
    <w:rsid w:val="005C44FF"/>
    <w:rsid w:val="005C49B2"/>
    <w:rsid w:val="005C59A3"/>
    <w:rsid w:val="005D5736"/>
    <w:rsid w:val="005F2F48"/>
    <w:rsid w:val="005F6A23"/>
    <w:rsid w:val="006005D7"/>
    <w:rsid w:val="00602AD3"/>
    <w:rsid w:val="00604D95"/>
    <w:rsid w:val="00621B1F"/>
    <w:rsid w:val="00626089"/>
    <w:rsid w:val="006311F9"/>
    <w:rsid w:val="0063686E"/>
    <w:rsid w:val="00651A66"/>
    <w:rsid w:val="00654C96"/>
    <w:rsid w:val="00655B44"/>
    <w:rsid w:val="00660E7C"/>
    <w:rsid w:val="00661605"/>
    <w:rsid w:val="0067018B"/>
    <w:rsid w:val="00671D28"/>
    <w:rsid w:val="006766EB"/>
    <w:rsid w:val="006770E0"/>
    <w:rsid w:val="00683133"/>
    <w:rsid w:val="00693B6A"/>
    <w:rsid w:val="006968E1"/>
    <w:rsid w:val="006A3CAB"/>
    <w:rsid w:val="006C42B5"/>
    <w:rsid w:val="006C4660"/>
    <w:rsid w:val="006E2419"/>
    <w:rsid w:val="006E2D43"/>
    <w:rsid w:val="006E6019"/>
    <w:rsid w:val="006F06C8"/>
    <w:rsid w:val="006F4D10"/>
    <w:rsid w:val="006F6EB8"/>
    <w:rsid w:val="00701515"/>
    <w:rsid w:val="00701734"/>
    <w:rsid w:val="007111D1"/>
    <w:rsid w:val="00725EDC"/>
    <w:rsid w:val="00727879"/>
    <w:rsid w:val="00731336"/>
    <w:rsid w:val="00731AE7"/>
    <w:rsid w:val="0073375F"/>
    <w:rsid w:val="00735E89"/>
    <w:rsid w:val="00751442"/>
    <w:rsid w:val="00751631"/>
    <w:rsid w:val="007553F3"/>
    <w:rsid w:val="00755686"/>
    <w:rsid w:val="00772D3A"/>
    <w:rsid w:val="00783037"/>
    <w:rsid w:val="00791837"/>
    <w:rsid w:val="0079448E"/>
    <w:rsid w:val="00794783"/>
    <w:rsid w:val="007957E4"/>
    <w:rsid w:val="007A210F"/>
    <w:rsid w:val="007A3105"/>
    <w:rsid w:val="007B3DEF"/>
    <w:rsid w:val="007C1601"/>
    <w:rsid w:val="007C5618"/>
    <w:rsid w:val="007D2069"/>
    <w:rsid w:val="007D2F30"/>
    <w:rsid w:val="007D4F7B"/>
    <w:rsid w:val="007F04B4"/>
    <w:rsid w:val="007F48D3"/>
    <w:rsid w:val="00803498"/>
    <w:rsid w:val="00814227"/>
    <w:rsid w:val="00836D21"/>
    <w:rsid w:val="008429BB"/>
    <w:rsid w:val="00845320"/>
    <w:rsid w:val="008505B2"/>
    <w:rsid w:val="00862C9A"/>
    <w:rsid w:val="00871BCE"/>
    <w:rsid w:val="008765B8"/>
    <w:rsid w:val="0087677E"/>
    <w:rsid w:val="008977E5"/>
    <w:rsid w:val="008A3363"/>
    <w:rsid w:val="008B129D"/>
    <w:rsid w:val="008C4D10"/>
    <w:rsid w:val="008C5270"/>
    <w:rsid w:val="008D5C5A"/>
    <w:rsid w:val="008E1817"/>
    <w:rsid w:val="008E4703"/>
    <w:rsid w:val="008F5880"/>
    <w:rsid w:val="00902634"/>
    <w:rsid w:val="00903C52"/>
    <w:rsid w:val="00912611"/>
    <w:rsid w:val="00930380"/>
    <w:rsid w:val="009449F8"/>
    <w:rsid w:val="0094678C"/>
    <w:rsid w:val="0097092A"/>
    <w:rsid w:val="009723E2"/>
    <w:rsid w:val="00973AAD"/>
    <w:rsid w:val="00974705"/>
    <w:rsid w:val="0097561E"/>
    <w:rsid w:val="00977A59"/>
    <w:rsid w:val="009807E9"/>
    <w:rsid w:val="0099046B"/>
    <w:rsid w:val="00994BEF"/>
    <w:rsid w:val="009A1B4B"/>
    <w:rsid w:val="009B102A"/>
    <w:rsid w:val="009C6541"/>
    <w:rsid w:val="009D44B1"/>
    <w:rsid w:val="009F5B5F"/>
    <w:rsid w:val="00A04EA8"/>
    <w:rsid w:val="00A151B6"/>
    <w:rsid w:val="00A17C55"/>
    <w:rsid w:val="00A20C81"/>
    <w:rsid w:val="00A43844"/>
    <w:rsid w:val="00A44F8B"/>
    <w:rsid w:val="00A5590C"/>
    <w:rsid w:val="00A625FD"/>
    <w:rsid w:val="00A62B7C"/>
    <w:rsid w:val="00A667D2"/>
    <w:rsid w:val="00A66AC2"/>
    <w:rsid w:val="00A72B55"/>
    <w:rsid w:val="00A75DCB"/>
    <w:rsid w:val="00A770D8"/>
    <w:rsid w:val="00A933D1"/>
    <w:rsid w:val="00A93E8F"/>
    <w:rsid w:val="00AA2233"/>
    <w:rsid w:val="00AA45EB"/>
    <w:rsid w:val="00AA4D9A"/>
    <w:rsid w:val="00AA4F6B"/>
    <w:rsid w:val="00AB0EAD"/>
    <w:rsid w:val="00AC0A19"/>
    <w:rsid w:val="00AC29C1"/>
    <w:rsid w:val="00AC7594"/>
    <w:rsid w:val="00AD2514"/>
    <w:rsid w:val="00AD7A99"/>
    <w:rsid w:val="00B00156"/>
    <w:rsid w:val="00B00800"/>
    <w:rsid w:val="00B01896"/>
    <w:rsid w:val="00B164DA"/>
    <w:rsid w:val="00B21917"/>
    <w:rsid w:val="00B21A9F"/>
    <w:rsid w:val="00B22294"/>
    <w:rsid w:val="00B260B3"/>
    <w:rsid w:val="00B33B1D"/>
    <w:rsid w:val="00B35625"/>
    <w:rsid w:val="00B45049"/>
    <w:rsid w:val="00B47036"/>
    <w:rsid w:val="00B80B15"/>
    <w:rsid w:val="00B878E2"/>
    <w:rsid w:val="00B90202"/>
    <w:rsid w:val="00B96611"/>
    <w:rsid w:val="00BA6DD0"/>
    <w:rsid w:val="00BA770C"/>
    <w:rsid w:val="00BB4D28"/>
    <w:rsid w:val="00BD380C"/>
    <w:rsid w:val="00BD47A0"/>
    <w:rsid w:val="00BF17B2"/>
    <w:rsid w:val="00BF27D0"/>
    <w:rsid w:val="00C00B9F"/>
    <w:rsid w:val="00C037D4"/>
    <w:rsid w:val="00C12034"/>
    <w:rsid w:val="00C34249"/>
    <w:rsid w:val="00C4082A"/>
    <w:rsid w:val="00C40ADE"/>
    <w:rsid w:val="00C4302F"/>
    <w:rsid w:val="00C4786B"/>
    <w:rsid w:val="00C47E83"/>
    <w:rsid w:val="00C57505"/>
    <w:rsid w:val="00C67039"/>
    <w:rsid w:val="00C67F29"/>
    <w:rsid w:val="00C82A81"/>
    <w:rsid w:val="00C84495"/>
    <w:rsid w:val="00C9738C"/>
    <w:rsid w:val="00C97B72"/>
    <w:rsid w:val="00CA3697"/>
    <w:rsid w:val="00CB03AB"/>
    <w:rsid w:val="00CB3653"/>
    <w:rsid w:val="00CD27CE"/>
    <w:rsid w:val="00CD77B4"/>
    <w:rsid w:val="00D03AB0"/>
    <w:rsid w:val="00D11E2B"/>
    <w:rsid w:val="00D2741C"/>
    <w:rsid w:val="00D30A12"/>
    <w:rsid w:val="00D31490"/>
    <w:rsid w:val="00D3217E"/>
    <w:rsid w:val="00D421F3"/>
    <w:rsid w:val="00D44D21"/>
    <w:rsid w:val="00D62613"/>
    <w:rsid w:val="00D64DEF"/>
    <w:rsid w:val="00D702DA"/>
    <w:rsid w:val="00D727D5"/>
    <w:rsid w:val="00D72FC9"/>
    <w:rsid w:val="00D81F18"/>
    <w:rsid w:val="00D869B1"/>
    <w:rsid w:val="00D924F9"/>
    <w:rsid w:val="00D940DD"/>
    <w:rsid w:val="00D9564C"/>
    <w:rsid w:val="00D96C75"/>
    <w:rsid w:val="00DA52D5"/>
    <w:rsid w:val="00DC0850"/>
    <w:rsid w:val="00E04423"/>
    <w:rsid w:val="00E22672"/>
    <w:rsid w:val="00E32925"/>
    <w:rsid w:val="00E4799E"/>
    <w:rsid w:val="00E51D9B"/>
    <w:rsid w:val="00E52315"/>
    <w:rsid w:val="00E52FDB"/>
    <w:rsid w:val="00E647EE"/>
    <w:rsid w:val="00E648E4"/>
    <w:rsid w:val="00E64CA5"/>
    <w:rsid w:val="00E64FB0"/>
    <w:rsid w:val="00E8233B"/>
    <w:rsid w:val="00E83939"/>
    <w:rsid w:val="00E84005"/>
    <w:rsid w:val="00E95788"/>
    <w:rsid w:val="00E97800"/>
    <w:rsid w:val="00EC451C"/>
    <w:rsid w:val="00EC6224"/>
    <w:rsid w:val="00ED0A98"/>
    <w:rsid w:val="00ED7D02"/>
    <w:rsid w:val="00ED7E72"/>
    <w:rsid w:val="00EE36D7"/>
    <w:rsid w:val="00EF3305"/>
    <w:rsid w:val="00EF7AB2"/>
    <w:rsid w:val="00F03C19"/>
    <w:rsid w:val="00F354A7"/>
    <w:rsid w:val="00F52A73"/>
    <w:rsid w:val="00F62CC7"/>
    <w:rsid w:val="00F64390"/>
    <w:rsid w:val="00F6700C"/>
    <w:rsid w:val="00F8421B"/>
    <w:rsid w:val="00FA4B04"/>
    <w:rsid w:val="00FA586A"/>
    <w:rsid w:val="00FC0477"/>
    <w:rsid w:val="00FE2C4C"/>
    <w:rsid w:val="00FE546F"/>
    <w:rsid w:val="00FE5514"/>
    <w:rsid w:val="00FF21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7833F"/>
  <w15:chartTrackingRefBased/>
  <w15:docId w15:val="{51FD93B1-2604-43CA-93D9-DBD21EC74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3653"/>
    <w:pPr>
      <w:widowControl w:val="0"/>
      <w:suppressAutoHyphens/>
      <w:jc w:val="both"/>
    </w:pPr>
    <w:rPr>
      <w:rFonts w:ascii="Calibri" w:hAnsi="Calibri"/>
      <w:sz w:val="22"/>
      <w:lang w:val="en-US" w:eastAsia="ar-SA"/>
    </w:rPr>
  </w:style>
  <w:style w:type="paragraph" w:styleId="Balk1">
    <w:name w:val="heading 1"/>
    <w:basedOn w:val="Normal"/>
    <w:next w:val="Normal"/>
    <w:qFormat/>
    <w:rsid w:val="00331FD4"/>
    <w:pPr>
      <w:keepNext/>
      <w:numPr>
        <w:numId w:val="1"/>
      </w:numPr>
      <w:spacing w:before="120" w:after="120"/>
      <w:outlineLvl w:val="0"/>
    </w:pPr>
    <w:rPr>
      <w:b/>
      <w:bCs/>
      <w:szCs w:val="24"/>
      <w:lang w:val="tr-TR"/>
    </w:rPr>
  </w:style>
  <w:style w:type="paragraph" w:styleId="Balk2">
    <w:name w:val="heading 2"/>
    <w:basedOn w:val="Normal"/>
    <w:next w:val="Normal"/>
    <w:link w:val="Balk2Char"/>
    <w:qFormat/>
    <w:rsid w:val="005C44FF"/>
    <w:pPr>
      <w:keepNext/>
      <w:numPr>
        <w:ilvl w:val="1"/>
        <w:numId w:val="1"/>
      </w:numPr>
      <w:spacing w:before="120" w:after="120"/>
      <w:ind w:left="576"/>
      <w:outlineLvl w:val="1"/>
    </w:pPr>
    <w:rPr>
      <w:b/>
      <w:bCs/>
      <w:iCs/>
      <w:szCs w:val="28"/>
    </w:rPr>
  </w:style>
  <w:style w:type="paragraph" w:styleId="Balk3">
    <w:name w:val="heading 3"/>
    <w:basedOn w:val="Normal"/>
    <w:next w:val="Normal"/>
    <w:link w:val="Balk3Char"/>
    <w:semiHidden/>
    <w:unhideWhenUsed/>
    <w:qFormat/>
    <w:rsid w:val="00731AE7"/>
    <w:pPr>
      <w:keepNext/>
      <w:numPr>
        <w:ilvl w:val="2"/>
        <w:numId w:val="1"/>
      </w:numPr>
      <w:spacing w:before="240" w:after="60"/>
      <w:outlineLvl w:val="2"/>
    </w:pPr>
    <w:rPr>
      <w:rFonts w:ascii="Calibri Light" w:hAnsi="Calibri Light"/>
      <w:b/>
      <w:bCs/>
      <w:sz w:val="26"/>
      <w:szCs w:val="26"/>
    </w:rPr>
  </w:style>
  <w:style w:type="paragraph" w:styleId="Balk4">
    <w:name w:val="heading 4"/>
    <w:basedOn w:val="Normal"/>
    <w:next w:val="Normal"/>
    <w:link w:val="Balk4Char"/>
    <w:semiHidden/>
    <w:unhideWhenUsed/>
    <w:qFormat/>
    <w:rsid w:val="00731AE7"/>
    <w:pPr>
      <w:keepNext/>
      <w:numPr>
        <w:ilvl w:val="3"/>
        <w:numId w:val="1"/>
      </w:numPr>
      <w:spacing w:before="240" w:after="60"/>
      <w:outlineLvl w:val="3"/>
    </w:pPr>
    <w:rPr>
      <w:b/>
      <w:bCs/>
      <w:sz w:val="28"/>
      <w:szCs w:val="28"/>
    </w:rPr>
  </w:style>
  <w:style w:type="paragraph" w:styleId="Balk5">
    <w:name w:val="heading 5"/>
    <w:basedOn w:val="Normal"/>
    <w:next w:val="Normal"/>
    <w:link w:val="Balk5Char"/>
    <w:semiHidden/>
    <w:unhideWhenUsed/>
    <w:qFormat/>
    <w:rsid w:val="00731AE7"/>
    <w:pPr>
      <w:numPr>
        <w:ilvl w:val="4"/>
        <w:numId w:val="1"/>
      </w:numPr>
      <w:spacing w:before="240" w:after="60"/>
      <w:outlineLvl w:val="4"/>
    </w:pPr>
    <w:rPr>
      <w:b/>
      <w:bCs/>
      <w:i/>
      <w:iCs/>
      <w:sz w:val="26"/>
      <w:szCs w:val="26"/>
    </w:rPr>
  </w:style>
  <w:style w:type="paragraph" w:styleId="Balk6">
    <w:name w:val="heading 6"/>
    <w:basedOn w:val="Normal"/>
    <w:next w:val="Normal"/>
    <w:link w:val="Balk6Char"/>
    <w:semiHidden/>
    <w:unhideWhenUsed/>
    <w:qFormat/>
    <w:rsid w:val="00731AE7"/>
    <w:pPr>
      <w:numPr>
        <w:ilvl w:val="5"/>
        <w:numId w:val="1"/>
      </w:numPr>
      <w:spacing w:before="240" w:after="60"/>
      <w:outlineLvl w:val="5"/>
    </w:pPr>
    <w:rPr>
      <w:b/>
      <w:bCs/>
      <w:szCs w:val="22"/>
    </w:rPr>
  </w:style>
  <w:style w:type="paragraph" w:styleId="Balk7">
    <w:name w:val="heading 7"/>
    <w:basedOn w:val="Normal"/>
    <w:next w:val="Normal"/>
    <w:link w:val="Balk7Char"/>
    <w:semiHidden/>
    <w:unhideWhenUsed/>
    <w:qFormat/>
    <w:rsid w:val="00731AE7"/>
    <w:pPr>
      <w:numPr>
        <w:ilvl w:val="6"/>
        <w:numId w:val="1"/>
      </w:numPr>
      <w:spacing w:before="240" w:after="60"/>
      <w:outlineLvl w:val="6"/>
    </w:pPr>
    <w:rPr>
      <w:sz w:val="24"/>
      <w:szCs w:val="24"/>
    </w:rPr>
  </w:style>
  <w:style w:type="paragraph" w:styleId="Balk8">
    <w:name w:val="heading 8"/>
    <w:basedOn w:val="Normal"/>
    <w:next w:val="Normal"/>
    <w:link w:val="Balk8Char"/>
    <w:semiHidden/>
    <w:unhideWhenUsed/>
    <w:qFormat/>
    <w:rsid w:val="00731AE7"/>
    <w:pPr>
      <w:numPr>
        <w:ilvl w:val="7"/>
        <w:numId w:val="1"/>
      </w:numPr>
      <w:spacing w:before="240" w:after="60"/>
      <w:outlineLvl w:val="7"/>
    </w:pPr>
    <w:rPr>
      <w:i/>
      <w:iCs/>
      <w:sz w:val="24"/>
      <w:szCs w:val="24"/>
    </w:rPr>
  </w:style>
  <w:style w:type="paragraph" w:styleId="Balk9">
    <w:name w:val="heading 9"/>
    <w:basedOn w:val="Normal"/>
    <w:next w:val="Normal"/>
    <w:link w:val="Balk9Char"/>
    <w:semiHidden/>
    <w:unhideWhenUsed/>
    <w:qFormat/>
    <w:rsid w:val="00731AE7"/>
    <w:pPr>
      <w:numPr>
        <w:ilvl w:val="8"/>
        <w:numId w:val="1"/>
      </w:numPr>
      <w:spacing w:before="240" w:after="60"/>
      <w:outlineLvl w:val="8"/>
    </w:pPr>
    <w:rPr>
      <w:rFonts w:ascii="Calibri Light" w:hAnsi="Calibri Light"/>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2z0">
    <w:name w:val="WW8Num2z0"/>
    <w:rPr>
      <w:rFonts w:ascii="Symbol" w:eastAsia="Times New Roman" w:hAnsi="Symbol" w:cs="Times New Roman"/>
    </w:rPr>
  </w:style>
  <w:style w:type="character" w:customStyle="1" w:styleId="WW8Num3z0">
    <w:name w:val="WW8Num3z0"/>
    <w:rPr>
      <w:rFonts w:ascii="Symbol" w:hAnsi="Symbol"/>
    </w:rPr>
  </w:style>
  <w:style w:type="character" w:customStyle="1" w:styleId="WW8Num4z0">
    <w:name w:val="WW8Num4z0"/>
    <w:rPr>
      <w:rFonts w:ascii="Wingdings" w:hAnsi="Wingdings"/>
    </w:rPr>
  </w:style>
  <w:style w:type="character" w:customStyle="1" w:styleId="WW8Num5z0">
    <w:name w:val="WW8Num5z0"/>
    <w:rPr>
      <w:rFonts w:ascii="Wingdings" w:hAnsi="Wingdings"/>
    </w:rPr>
  </w:style>
  <w:style w:type="character" w:customStyle="1" w:styleId="WW8Num6z0">
    <w:name w:val="WW8Num6z0"/>
    <w:rPr>
      <w:rFonts w:ascii="Wingdings" w:hAnsi="Wingdings"/>
    </w:rPr>
  </w:style>
  <w:style w:type="character" w:customStyle="1" w:styleId="WW8Num7z0">
    <w:name w:val="WW8Num7z0"/>
    <w:rPr>
      <w:rFonts w:ascii="Symbol" w:hAnsi="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8z0">
    <w:name w:val="WW8Num8z0"/>
    <w:rPr>
      <w:rFonts w:ascii="Symbol" w:hAnsi="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rPr>
  </w:style>
  <w:style w:type="character" w:customStyle="1" w:styleId="WW8Num9z0">
    <w:name w:val="WW8Num9z0"/>
    <w:rPr>
      <w:rFonts w:ascii="Symbol" w:hAnsi="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10z0">
    <w:name w:val="WW8Num10z0"/>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rFonts w:ascii="Symbol" w:hAnsi="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3z0">
    <w:name w:val="WW8Num13z0"/>
    <w:rPr>
      <w:rFonts w:ascii="Symbol" w:hAnsi="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4z0">
    <w:name w:val="WW8Num14z0"/>
    <w:rPr>
      <w:rFonts w:ascii="Symbol" w:hAnsi="Symbo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5z0">
    <w:name w:val="WW8Num15z0"/>
    <w:rPr>
      <w:rFonts w:ascii="Symbol" w:hAnsi="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6z0">
    <w:name w:val="WW8Num16z0"/>
    <w:rPr>
      <w:rFonts w:ascii="Symbol" w:hAnsi="Symbo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rPr>
  </w:style>
  <w:style w:type="character" w:customStyle="1" w:styleId="WW8Num17z0">
    <w:name w:val="WW8Num17z0"/>
    <w:rPr>
      <w:rFonts w:ascii="Symbol" w:hAnsi="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0">
    <w:name w:val="WW8Num18z0"/>
    <w:rPr>
      <w:rFonts w:ascii="Symbol" w:hAnsi="Symbo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0">
    <w:name w:val="WW8Num20z0"/>
    <w:rPr>
      <w:rFonts w:ascii="Symbol" w:hAnsi="Symbol"/>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rPr>
  </w:style>
  <w:style w:type="character" w:customStyle="1" w:styleId="WW8Num22z0">
    <w:name w:val="WW8Num22z0"/>
    <w:rPr>
      <w:rFonts w:ascii="Symbol" w:hAnsi="Symbol"/>
      <w:sz w:val="20"/>
    </w:rPr>
  </w:style>
  <w:style w:type="character" w:customStyle="1" w:styleId="WW8Num22z1">
    <w:name w:val="WW8Num22z1"/>
    <w:rPr>
      <w:rFonts w:ascii="Courier New" w:hAnsi="Courier New"/>
      <w:sz w:val="20"/>
    </w:rPr>
  </w:style>
  <w:style w:type="character" w:customStyle="1" w:styleId="WW8Num22z2">
    <w:name w:val="WW8Num22z2"/>
    <w:rPr>
      <w:rFonts w:ascii="Wingdings" w:hAnsi="Wingdings"/>
      <w:sz w:val="20"/>
    </w:rPr>
  </w:style>
  <w:style w:type="character" w:customStyle="1" w:styleId="WW8Num23z0">
    <w:name w:val="WW8Num23z0"/>
    <w:rPr>
      <w:rFonts w:ascii="Symbol" w:hAnsi="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4z0">
    <w:name w:val="WW8Num24z0"/>
    <w:rPr>
      <w:rFonts w:ascii="Symbol" w:hAnsi="Symbol"/>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0">
    <w:name w:val="WW8Num25z0"/>
    <w:rPr>
      <w:rFonts w:ascii="Symbol" w:hAnsi="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5">
    <w:name w:val="WW8Num26z5"/>
    <w:rPr>
      <w:rFonts w:ascii="Wingdings" w:hAnsi="Wingdings"/>
    </w:rPr>
  </w:style>
  <w:style w:type="character" w:customStyle="1" w:styleId="WW8Num27z0">
    <w:name w:val="WW8Num27z0"/>
    <w:rPr>
      <w:rFonts w:ascii="Symbol" w:hAnsi="Symbol"/>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rPr>
  </w:style>
  <w:style w:type="character" w:customStyle="1" w:styleId="WW8Num28z0">
    <w:name w:val="WW8Num28z0"/>
    <w:rPr>
      <w:rFonts w:ascii="Symbol" w:hAnsi="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rPr>
  </w:style>
  <w:style w:type="character" w:customStyle="1" w:styleId="VarsaylanParagrafYazTipi3">
    <w:name w:val="Varsayılan Paragraf Yazı Tipi3"/>
  </w:style>
  <w:style w:type="character" w:styleId="Kpr">
    <w:name w:val="Hyperlink"/>
    <w:rPr>
      <w:color w:val="0000FF"/>
      <w:u w:val="single"/>
    </w:rPr>
  </w:style>
  <w:style w:type="character" w:styleId="SayfaNumaras">
    <w:name w:val="page number"/>
    <w:basedOn w:val="VarsaylanParagrafYazTipi3"/>
  </w:style>
  <w:style w:type="character" w:customStyle="1" w:styleId="WW8Num4z1">
    <w:name w:val="WW8Num4z1"/>
    <w:rPr>
      <w:rFonts w:ascii="Courier New" w:hAnsi="Courier New" w:cs="Courier New"/>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3">
    <w:name w:val="WW8Num5z3"/>
    <w:rPr>
      <w:rFonts w:ascii="Symbol" w:hAnsi="Symbol"/>
    </w:rPr>
  </w:style>
  <w:style w:type="character" w:customStyle="1" w:styleId="WW8Num6z1">
    <w:name w:val="WW8Num6z1"/>
    <w:rPr>
      <w:rFonts w:ascii="Courier New" w:hAnsi="Courier New" w:cs="Courier New"/>
    </w:rPr>
  </w:style>
  <w:style w:type="character" w:customStyle="1" w:styleId="WW8Num6z3">
    <w:name w:val="WW8Num6z3"/>
    <w:rPr>
      <w:rFonts w:ascii="Symbol" w:hAnsi="Symbol"/>
    </w:rPr>
  </w:style>
  <w:style w:type="character" w:customStyle="1" w:styleId="WW-DefaultParagraphFont">
    <w:name w:val="WW-Default Paragraph Font"/>
  </w:style>
  <w:style w:type="character" w:customStyle="1" w:styleId="WW-DefaultParagraphFont1">
    <w:name w:val="WW-Default Paragraph Font1"/>
  </w:style>
  <w:style w:type="character" w:customStyle="1" w:styleId="Absatz-Standardschriftart">
    <w:name w:val="Absatz-Standardschriftart"/>
  </w:style>
  <w:style w:type="character" w:customStyle="1" w:styleId="WW-DefaultParagraphFont11">
    <w:name w:val="WW-Default Paragraph Font11"/>
  </w:style>
  <w:style w:type="character" w:customStyle="1" w:styleId="VarsaylanParagrafYazTipi2">
    <w:name w:val="Varsayılan Paragraf Yazı Tipi2"/>
  </w:style>
  <w:style w:type="character" w:customStyle="1" w:styleId="WW-Absatz-Standardschriftart">
    <w:name w:val="WW-Absatz-Standardschriftart"/>
  </w:style>
  <w:style w:type="character" w:customStyle="1" w:styleId="WW-VarsaylanParagrafYazTipi">
    <w:name w:val="WW-Varsayılan Paragraf Yazı Tipi"/>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VarsaylanParagrafYazTipi1">
    <w:name w:val="Varsayılan Paragraf Yazı Tipi1"/>
  </w:style>
  <w:style w:type="character" w:customStyle="1" w:styleId="WW-Absatz-Standardschriftart1">
    <w:name w:val="WW-Absatz-Standardschriftart1"/>
  </w:style>
  <w:style w:type="character" w:customStyle="1" w:styleId="WW-DefaultParagraphFont111">
    <w:name w:val="WW-Default Paragraph Font111"/>
  </w:style>
  <w:style w:type="character" w:customStyle="1" w:styleId="WW-DefaultParagraphFont1111">
    <w:name w:val="WW-Default Paragraph Font1111"/>
  </w:style>
  <w:style w:type="character" w:customStyle="1" w:styleId="WW-DefaultParagraphFont11111">
    <w:name w:val="WW-Default Paragraph Font11111"/>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DefaultParagraphFont111111">
    <w:name w:val="WW-Default Paragraph Font111111"/>
  </w:style>
  <w:style w:type="character" w:styleId="zlenenKpr">
    <w:name w:val="FollowedHyperlink"/>
    <w:rPr>
      <w:color w:val="800080"/>
      <w:u w:val="single"/>
    </w:rPr>
  </w:style>
  <w:style w:type="character" w:customStyle="1" w:styleId="NumberingSymbols">
    <w:name w:val="Numbering Symbols"/>
  </w:style>
  <w:style w:type="character" w:customStyle="1" w:styleId="WW-NumberingSymbols">
    <w:name w:val="WW-Numbering Symbols"/>
  </w:style>
  <w:style w:type="character" w:styleId="Vurgu">
    <w:name w:val="Emphasis"/>
    <w:qFormat/>
    <w:rPr>
      <w:i/>
      <w:iCs/>
    </w:rPr>
  </w:style>
  <w:style w:type="character" w:customStyle="1" w:styleId="NormalkiYanaYaslaChar">
    <w:name w:val="Normal + İki Yana Yasla Char"/>
    <w:rPr>
      <w:sz w:val="24"/>
      <w:lang w:val="en-US" w:eastAsia="ar-SA" w:bidi="ar-SA"/>
    </w:rPr>
  </w:style>
  <w:style w:type="character" w:customStyle="1" w:styleId="WW8Num6z2">
    <w:name w:val="WW8Num6z2"/>
    <w:rPr>
      <w:rFonts w:ascii="Wingdings" w:hAnsi="Wingdings"/>
    </w:rPr>
  </w:style>
  <w:style w:type="character" w:styleId="AklamaBavurusu">
    <w:name w:val="annotation reference"/>
    <w:rPr>
      <w:sz w:val="16"/>
      <w:szCs w:val="16"/>
    </w:rPr>
  </w:style>
  <w:style w:type="paragraph" w:customStyle="1" w:styleId="Heading">
    <w:name w:val="Heading"/>
    <w:basedOn w:val="Normal"/>
    <w:next w:val="GvdeMetni"/>
    <w:pPr>
      <w:keepNext/>
      <w:spacing w:before="240" w:after="120"/>
    </w:pPr>
    <w:rPr>
      <w:rFonts w:ascii="Arial" w:eastAsia="Arial Unicode MS" w:hAnsi="Arial" w:cs="Tahoma"/>
      <w:sz w:val="28"/>
      <w:szCs w:val="28"/>
    </w:rPr>
  </w:style>
  <w:style w:type="paragraph" w:styleId="GvdeMetni">
    <w:name w:val="Body Text"/>
    <w:basedOn w:val="Normal"/>
    <w:rPr>
      <w:rFonts w:ascii="Arial" w:hAnsi="Arial"/>
      <w:b/>
      <w:lang w:val="tr-TR"/>
    </w:rPr>
  </w:style>
  <w:style w:type="paragraph" w:styleId="Liste">
    <w:name w:val="List"/>
    <w:basedOn w:val="GvdeMetni"/>
    <w:rPr>
      <w:rFonts w:cs="Tahoma"/>
    </w:rPr>
  </w:style>
  <w:style w:type="paragraph" w:styleId="ResimYazs">
    <w:name w:val="caption"/>
    <w:basedOn w:val="Normal"/>
    <w:qFormat/>
    <w:pPr>
      <w:suppressLineNumbers/>
      <w:spacing w:before="120" w:after="120"/>
    </w:pPr>
    <w:rPr>
      <w:rFonts w:cs="Tahoma"/>
      <w:i/>
      <w:iCs/>
      <w:sz w:val="20"/>
    </w:rPr>
  </w:style>
  <w:style w:type="paragraph" w:customStyle="1" w:styleId="Index">
    <w:name w:val="Index"/>
    <w:basedOn w:val="Normal"/>
    <w:pPr>
      <w:suppressLineNumbers/>
    </w:pPr>
    <w:rPr>
      <w:rFonts w:cs="Tahoma"/>
    </w:rPr>
  </w:style>
  <w:style w:type="paragraph" w:customStyle="1" w:styleId="WW-NormalWeb">
    <w:name w:val="WW-Normal (Web)"/>
    <w:basedOn w:val="Normal"/>
    <w:pPr>
      <w:spacing w:before="280" w:after="280"/>
    </w:pPr>
    <w:rPr>
      <w:rFonts w:ascii="Arial Unicode MS" w:eastAsia="Arial Unicode MS" w:hAnsi="Arial Unicode MS" w:cs="Arial Unicode MS"/>
      <w:szCs w:val="24"/>
    </w:rPr>
  </w:style>
  <w:style w:type="paragraph" w:customStyle="1" w:styleId="western">
    <w:name w:val="western"/>
    <w:basedOn w:val="Normal"/>
    <w:pPr>
      <w:widowControl/>
      <w:suppressAutoHyphens w:val="0"/>
      <w:spacing w:before="280"/>
    </w:pPr>
    <w:rPr>
      <w:rFonts w:ascii="Arial" w:hAnsi="Arial" w:cs="Arial"/>
      <w:b/>
      <w:bCs/>
      <w:szCs w:val="24"/>
      <w:lang w:val="tr-TR"/>
    </w:rPr>
  </w:style>
  <w:style w:type="paragraph" w:styleId="AltBilgi">
    <w:name w:val="footer"/>
    <w:basedOn w:val="Normal"/>
    <w:link w:val="AltBilgiChar"/>
    <w:uiPriority w:val="99"/>
    <w:pPr>
      <w:tabs>
        <w:tab w:val="center" w:pos="4536"/>
        <w:tab w:val="right" w:pos="9072"/>
      </w:tabs>
    </w:pPr>
  </w:style>
  <w:style w:type="paragraph" w:styleId="NormalWeb">
    <w:name w:val="Normal (Web)"/>
    <w:basedOn w:val="Normal"/>
    <w:pPr>
      <w:widowControl/>
      <w:suppressAutoHyphens w:val="0"/>
      <w:spacing w:before="280" w:after="280"/>
    </w:pPr>
    <w:rPr>
      <w:szCs w:val="24"/>
      <w:lang w:val="tr-TR"/>
    </w:rPr>
  </w:style>
  <w:style w:type="paragraph" w:styleId="HTMLncedenBiimlendirilmi">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color w:val="000000"/>
      <w:sz w:val="20"/>
      <w:lang w:val="tr-TR"/>
    </w:rPr>
  </w:style>
  <w:style w:type="paragraph" w:customStyle="1" w:styleId="Balk">
    <w:name w:val="Başlık"/>
    <w:basedOn w:val="Normal"/>
    <w:next w:val="GvdeMetni"/>
    <w:pPr>
      <w:keepNext/>
      <w:spacing w:before="240" w:after="120"/>
    </w:pPr>
    <w:rPr>
      <w:rFonts w:ascii="Tahoma" w:eastAsia="Tahoma" w:hAnsi="Tahoma" w:cs="Tahoma"/>
      <w:sz w:val="28"/>
      <w:szCs w:val="28"/>
    </w:rPr>
  </w:style>
  <w:style w:type="paragraph" w:customStyle="1" w:styleId="ResimYazs4">
    <w:name w:val="Resim Yazısı4"/>
    <w:basedOn w:val="Normal"/>
    <w:pPr>
      <w:suppressLineNumbers/>
      <w:spacing w:before="120" w:after="120"/>
    </w:pPr>
    <w:rPr>
      <w:rFonts w:cs="Tahoma"/>
      <w:i/>
      <w:iCs/>
      <w:szCs w:val="24"/>
    </w:rPr>
  </w:style>
  <w:style w:type="paragraph" w:customStyle="1" w:styleId="Dizin">
    <w:name w:val="Dizin"/>
    <w:basedOn w:val="Normal"/>
    <w:pPr>
      <w:suppressLineNumbers/>
    </w:pPr>
    <w:rPr>
      <w:rFonts w:ascii="Arial" w:hAnsi="Arial"/>
    </w:rPr>
  </w:style>
  <w:style w:type="paragraph" w:customStyle="1" w:styleId="ResimYazs3">
    <w:name w:val="Resim Yazısı3"/>
    <w:basedOn w:val="Normal"/>
    <w:pPr>
      <w:suppressLineNumbers/>
      <w:spacing w:before="120" w:after="120"/>
    </w:pPr>
    <w:rPr>
      <w:rFonts w:cs="Tahoma"/>
      <w:i/>
      <w:iCs/>
      <w:sz w:val="20"/>
    </w:rPr>
  </w:style>
  <w:style w:type="paragraph" w:customStyle="1" w:styleId="ResimYazs2">
    <w:name w:val="Resim Yazısı2"/>
    <w:basedOn w:val="Normal"/>
    <w:pPr>
      <w:suppressLineNumbers/>
      <w:spacing w:before="120" w:after="120"/>
    </w:pPr>
    <w:rPr>
      <w:rFonts w:cs="Tahoma"/>
      <w:i/>
      <w:iCs/>
      <w:sz w:val="20"/>
    </w:rPr>
  </w:style>
  <w:style w:type="paragraph" w:customStyle="1" w:styleId="ResimYazs1">
    <w:name w:val="Resim Yazısı1"/>
    <w:basedOn w:val="Normal"/>
    <w:pPr>
      <w:suppressLineNumbers/>
      <w:spacing w:before="120" w:after="120"/>
    </w:pPr>
    <w:rPr>
      <w:rFonts w:ascii="Arial" w:hAnsi="Arial"/>
      <w:i/>
      <w:iCs/>
      <w:sz w:val="20"/>
    </w:rPr>
  </w:style>
  <w:style w:type="paragraph" w:customStyle="1" w:styleId="WW-ResimYazs">
    <w:name w:val="WW-Resim Yazısı"/>
    <w:basedOn w:val="Normal"/>
    <w:pPr>
      <w:suppressLineNumbers/>
      <w:spacing w:before="120" w:after="120"/>
    </w:pPr>
    <w:rPr>
      <w:rFonts w:ascii="Arial" w:hAnsi="Arial"/>
      <w:i/>
      <w:iCs/>
      <w:sz w:val="20"/>
    </w:rPr>
  </w:style>
  <w:style w:type="paragraph" w:customStyle="1" w:styleId="WW-Dizin">
    <w:name w:val="WW-Dizin"/>
    <w:basedOn w:val="Normal"/>
    <w:pPr>
      <w:suppressLineNumbers/>
    </w:pPr>
    <w:rPr>
      <w:rFonts w:ascii="Arial" w:hAnsi="Arial"/>
    </w:rPr>
  </w:style>
  <w:style w:type="paragraph" w:customStyle="1" w:styleId="WW-Balk">
    <w:name w:val="WW-Başlık"/>
    <w:basedOn w:val="Normal"/>
    <w:next w:val="GvdeMetni"/>
    <w:pPr>
      <w:keepNext/>
      <w:spacing w:before="240" w:after="120"/>
    </w:pPr>
    <w:rPr>
      <w:rFonts w:ascii="Tahoma" w:eastAsia="Tahoma" w:hAnsi="Tahoma" w:cs="Tahoma"/>
      <w:sz w:val="28"/>
      <w:szCs w:val="28"/>
    </w:rPr>
  </w:style>
  <w:style w:type="paragraph" w:customStyle="1" w:styleId="Caption2">
    <w:name w:val="Caption2"/>
    <w:basedOn w:val="Normal"/>
    <w:pPr>
      <w:suppressLineNumbers/>
      <w:spacing w:before="120" w:after="120"/>
    </w:pPr>
    <w:rPr>
      <w:rFonts w:cs="Tahoma"/>
      <w:i/>
      <w:iCs/>
      <w:sz w:val="20"/>
    </w:rPr>
  </w:style>
  <w:style w:type="paragraph" w:customStyle="1" w:styleId="WW-Index">
    <w:name w:val="WW-Index"/>
    <w:basedOn w:val="Normal"/>
    <w:pPr>
      <w:suppressLineNumbers/>
    </w:pPr>
    <w:rPr>
      <w:rFonts w:cs="Tahoma"/>
    </w:rPr>
  </w:style>
  <w:style w:type="paragraph" w:customStyle="1" w:styleId="WW-Heading">
    <w:name w:val="WW-Heading"/>
    <w:basedOn w:val="Normal"/>
    <w:next w:val="GvdeMetni"/>
    <w:pPr>
      <w:keepNext/>
      <w:spacing w:before="240" w:after="120"/>
    </w:pPr>
    <w:rPr>
      <w:rFonts w:ascii="Arial" w:eastAsia="MS Mincho" w:hAnsi="Arial" w:cs="Tahoma"/>
      <w:sz w:val="28"/>
      <w:szCs w:val="28"/>
    </w:rPr>
  </w:style>
  <w:style w:type="paragraph" w:customStyle="1" w:styleId="Caption1">
    <w:name w:val="Caption1"/>
    <w:basedOn w:val="Normal"/>
    <w:pPr>
      <w:suppressLineNumbers/>
      <w:spacing w:before="120" w:after="120"/>
    </w:pPr>
    <w:rPr>
      <w:rFonts w:cs="Tahoma"/>
      <w:i/>
      <w:iCs/>
      <w:sz w:val="20"/>
    </w:rPr>
  </w:style>
  <w:style w:type="paragraph" w:customStyle="1" w:styleId="WW-Index1">
    <w:name w:val="WW-Index1"/>
    <w:basedOn w:val="Normal"/>
    <w:pPr>
      <w:suppressLineNumbers/>
    </w:pPr>
    <w:rPr>
      <w:rFonts w:cs="Tahoma"/>
    </w:rPr>
  </w:style>
  <w:style w:type="paragraph" w:customStyle="1" w:styleId="WW-Heading1">
    <w:name w:val="WW-Heading1"/>
    <w:basedOn w:val="Normal"/>
    <w:next w:val="GvdeMetni"/>
    <w:pPr>
      <w:keepNext/>
      <w:spacing w:before="240" w:after="120"/>
    </w:pPr>
    <w:rPr>
      <w:rFonts w:ascii="Arial" w:eastAsia="MS Mincho" w:hAnsi="Arial" w:cs="Tahoma"/>
      <w:sz w:val="28"/>
      <w:szCs w:val="28"/>
    </w:rPr>
  </w:style>
  <w:style w:type="paragraph" w:customStyle="1" w:styleId="TableContents">
    <w:name w:val="Table Contents"/>
    <w:basedOn w:val="GvdeMetni"/>
    <w:pPr>
      <w:suppressLineNumbers/>
    </w:pPr>
  </w:style>
  <w:style w:type="paragraph" w:customStyle="1" w:styleId="WW-TableContents">
    <w:name w:val="WW-Table Contents"/>
    <w:basedOn w:val="GvdeMetni"/>
    <w:pPr>
      <w:suppressLineNumbers/>
    </w:pPr>
  </w:style>
  <w:style w:type="paragraph" w:customStyle="1" w:styleId="WW-TableContents1">
    <w:name w:val="WW-Table Contents1"/>
    <w:basedOn w:val="GvdeMetni"/>
    <w:pPr>
      <w:suppressLineNumbers/>
    </w:pPr>
  </w:style>
  <w:style w:type="paragraph" w:customStyle="1" w:styleId="TableHeading">
    <w:name w:val="Table Heading"/>
    <w:basedOn w:val="TableContents"/>
    <w:pPr>
      <w:jc w:val="center"/>
    </w:pPr>
    <w:rPr>
      <w:bCs/>
      <w:i/>
      <w:iCs/>
    </w:rPr>
  </w:style>
  <w:style w:type="paragraph" w:customStyle="1" w:styleId="WW-TableHeading">
    <w:name w:val="WW-Table Heading"/>
    <w:basedOn w:val="WW-TableContents"/>
    <w:pPr>
      <w:jc w:val="center"/>
    </w:pPr>
    <w:rPr>
      <w:bCs/>
      <w:i/>
      <w:iCs/>
    </w:rPr>
  </w:style>
  <w:style w:type="paragraph" w:customStyle="1" w:styleId="WW-TableHeading1">
    <w:name w:val="WW-Table Heading1"/>
    <w:basedOn w:val="WW-TableContents1"/>
    <w:pPr>
      <w:jc w:val="center"/>
    </w:pPr>
    <w:rPr>
      <w:bCs/>
      <w:i/>
      <w:iCs/>
    </w:rPr>
  </w:style>
  <w:style w:type="paragraph" w:customStyle="1" w:styleId="WW-NormalWeb1">
    <w:name w:val="WW-Normal (Web)1"/>
    <w:basedOn w:val="Normal"/>
    <w:pPr>
      <w:widowControl/>
      <w:suppressAutoHyphens w:val="0"/>
      <w:spacing w:before="280" w:after="119"/>
    </w:pPr>
    <w:rPr>
      <w:szCs w:val="24"/>
      <w:lang w:val="tr-TR"/>
    </w:rPr>
  </w:style>
  <w:style w:type="paragraph" w:customStyle="1" w:styleId="Tabloierii">
    <w:name w:val="Tablo içeriği"/>
    <w:basedOn w:val="GvdeMetni"/>
    <w:pPr>
      <w:suppressLineNumbers/>
    </w:pPr>
  </w:style>
  <w:style w:type="paragraph" w:customStyle="1" w:styleId="WW-Tabloierii">
    <w:name w:val="WW-Tablo içeriği"/>
    <w:basedOn w:val="GvdeMetni"/>
    <w:pPr>
      <w:suppressLineNumbers/>
    </w:pPr>
  </w:style>
  <w:style w:type="paragraph" w:customStyle="1" w:styleId="Tablobal">
    <w:name w:val="Tablo başlığı"/>
    <w:basedOn w:val="Tabloierii"/>
    <w:pPr>
      <w:jc w:val="center"/>
    </w:pPr>
    <w:rPr>
      <w:bCs/>
      <w:i/>
      <w:iCs/>
    </w:rPr>
  </w:style>
  <w:style w:type="paragraph" w:customStyle="1" w:styleId="WW-Tablobal">
    <w:name w:val="WW-Tablo başlığı"/>
    <w:basedOn w:val="WW-Tabloierii"/>
    <w:pPr>
      <w:jc w:val="center"/>
    </w:pPr>
    <w:rPr>
      <w:bCs/>
      <w:i/>
      <w:iCs/>
    </w:rPr>
  </w:style>
  <w:style w:type="paragraph" w:customStyle="1" w:styleId="NormalkiYanaYasla">
    <w:name w:val="Normal + İki Yana Yasla"/>
    <w:basedOn w:val="Normal"/>
  </w:style>
  <w:style w:type="paragraph" w:styleId="BalonMetni">
    <w:name w:val="Balloon Text"/>
    <w:basedOn w:val="Normal"/>
    <w:rPr>
      <w:rFonts w:ascii="Tahoma" w:hAnsi="Tahoma" w:cs="Tahoma"/>
      <w:sz w:val="16"/>
      <w:szCs w:val="16"/>
    </w:rPr>
  </w:style>
  <w:style w:type="paragraph" w:customStyle="1" w:styleId="WW-GvdeMetni2">
    <w:name w:val="WW-Gövde Metni 2"/>
    <w:basedOn w:val="Normal"/>
    <w:pPr>
      <w:widowControl/>
    </w:pPr>
    <w:rPr>
      <w:sz w:val="28"/>
      <w:lang w:val="tr-TR"/>
    </w:rPr>
  </w:style>
  <w:style w:type="paragraph" w:customStyle="1" w:styleId="Tabloerii">
    <w:name w:val="Tablo İçeriği"/>
    <w:basedOn w:val="Normal"/>
    <w:pPr>
      <w:suppressLineNumbers/>
    </w:pPr>
  </w:style>
  <w:style w:type="paragraph" w:customStyle="1" w:styleId="TabloBal0">
    <w:name w:val="Tablo Başlığı"/>
    <w:basedOn w:val="Tabloerii"/>
    <w:pPr>
      <w:jc w:val="center"/>
    </w:pPr>
    <w:rPr>
      <w:b/>
      <w:bCs/>
      <w:i/>
      <w:iCs/>
    </w:rPr>
  </w:style>
  <w:style w:type="paragraph" w:styleId="stBilgi">
    <w:name w:val="header"/>
    <w:basedOn w:val="Normal"/>
    <w:link w:val="stBilgiChar"/>
    <w:uiPriority w:val="99"/>
    <w:pPr>
      <w:tabs>
        <w:tab w:val="center" w:pos="4536"/>
        <w:tab w:val="right" w:pos="9072"/>
      </w:tabs>
    </w:pPr>
    <w:rPr>
      <w:lang w:val="x-none"/>
    </w:rPr>
  </w:style>
  <w:style w:type="paragraph" w:customStyle="1" w:styleId="WW-BodyText2">
    <w:name w:val="WW-Body Text 2"/>
    <w:basedOn w:val="Normal"/>
    <w:rPr>
      <w:color w:val="000000"/>
    </w:rPr>
  </w:style>
  <w:style w:type="paragraph" w:styleId="GvdeMetniGirintisi">
    <w:name w:val="Body Text Indent"/>
    <w:basedOn w:val="Normal"/>
    <w:pPr>
      <w:spacing w:after="120"/>
      <w:ind w:left="283"/>
    </w:pPr>
  </w:style>
  <w:style w:type="paragraph" w:styleId="AklamaMetni">
    <w:name w:val="annotation text"/>
    <w:basedOn w:val="Normal"/>
    <w:link w:val="AklamaMetniChar"/>
    <w:rPr>
      <w:sz w:val="20"/>
    </w:rPr>
  </w:style>
  <w:style w:type="paragraph" w:styleId="AklamaKonusu">
    <w:name w:val="annotation subject"/>
    <w:basedOn w:val="AklamaMetni"/>
    <w:next w:val="AklamaMetni"/>
    <w:rPr>
      <w:b/>
      <w:bCs/>
    </w:rPr>
  </w:style>
  <w:style w:type="table" w:styleId="TabloKlavuzu">
    <w:name w:val="Table Grid"/>
    <w:basedOn w:val="NormalTablo"/>
    <w:rsid w:val="003460DC"/>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link w:val="stBilgi"/>
    <w:uiPriority w:val="99"/>
    <w:rsid w:val="00503653"/>
    <w:rPr>
      <w:sz w:val="24"/>
      <w:lang w:eastAsia="ar-SA"/>
    </w:rPr>
  </w:style>
  <w:style w:type="paragraph" w:customStyle="1" w:styleId="MediumGrid1-Accent21">
    <w:name w:val="Medium Grid 1 - Accent 21"/>
    <w:basedOn w:val="Normal"/>
    <w:uiPriority w:val="34"/>
    <w:qFormat/>
    <w:rsid w:val="00DD197B"/>
    <w:pPr>
      <w:widowControl/>
      <w:suppressAutoHyphens w:val="0"/>
      <w:spacing w:after="200" w:line="276" w:lineRule="auto"/>
      <w:ind w:left="720"/>
      <w:contextualSpacing/>
    </w:pPr>
    <w:rPr>
      <w:rFonts w:eastAsia="Calibri"/>
      <w:sz w:val="20"/>
      <w:lang w:eastAsia="en-US"/>
    </w:rPr>
  </w:style>
  <w:style w:type="character" w:customStyle="1" w:styleId="Balk2Char">
    <w:name w:val="Başlık 2 Char"/>
    <w:link w:val="Balk2"/>
    <w:rsid w:val="005C44FF"/>
    <w:rPr>
      <w:rFonts w:ascii="Calibri" w:hAnsi="Calibri"/>
      <w:b/>
      <w:bCs/>
      <w:iCs/>
      <w:sz w:val="22"/>
      <w:szCs w:val="28"/>
      <w:lang w:val="en-US" w:eastAsia="ar-SA"/>
    </w:rPr>
  </w:style>
  <w:style w:type="paragraph" w:customStyle="1" w:styleId="MediumShading1-Accent11">
    <w:name w:val="Medium Shading 1 - Accent 11"/>
    <w:uiPriority w:val="1"/>
    <w:qFormat/>
    <w:rsid w:val="00EA2CB6"/>
    <w:rPr>
      <w:rFonts w:ascii="Calibri" w:eastAsia="Calibri" w:hAnsi="Calibri"/>
      <w:lang w:val="en-US" w:eastAsia="en-US"/>
    </w:rPr>
  </w:style>
  <w:style w:type="paragraph" w:styleId="ListeParagraf">
    <w:name w:val="List Paragraph"/>
    <w:basedOn w:val="Normal"/>
    <w:uiPriority w:val="34"/>
    <w:qFormat/>
    <w:rsid w:val="00ED0A98"/>
    <w:pPr>
      <w:widowControl/>
      <w:suppressAutoHyphens w:val="0"/>
      <w:spacing w:after="200" w:line="276" w:lineRule="auto"/>
      <w:ind w:left="720"/>
      <w:contextualSpacing/>
    </w:pPr>
    <w:rPr>
      <w:rFonts w:eastAsia="Calibri"/>
      <w:sz w:val="20"/>
      <w:lang w:eastAsia="en-US"/>
    </w:rPr>
  </w:style>
  <w:style w:type="character" w:customStyle="1" w:styleId="AltBilgiChar">
    <w:name w:val="Alt Bilgi Char"/>
    <w:link w:val="AltBilgi"/>
    <w:uiPriority w:val="99"/>
    <w:rsid w:val="002447D8"/>
    <w:rPr>
      <w:sz w:val="24"/>
      <w:lang w:val="en-US" w:eastAsia="ar-SA"/>
    </w:rPr>
  </w:style>
  <w:style w:type="character" w:customStyle="1" w:styleId="AklamaMetniChar">
    <w:name w:val="Açıklama Metni Char"/>
    <w:link w:val="AklamaMetni"/>
    <w:rsid w:val="008E1817"/>
    <w:rPr>
      <w:lang w:val="en-US" w:eastAsia="ar-SA"/>
    </w:rPr>
  </w:style>
  <w:style w:type="paragraph" w:styleId="DipnotMetni">
    <w:name w:val="footnote text"/>
    <w:basedOn w:val="Normal"/>
    <w:link w:val="DipnotMetniChar"/>
    <w:uiPriority w:val="99"/>
    <w:rsid w:val="00836D21"/>
    <w:rPr>
      <w:sz w:val="20"/>
    </w:rPr>
  </w:style>
  <w:style w:type="character" w:customStyle="1" w:styleId="DipnotMetniChar">
    <w:name w:val="Dipnot Metni Char"/>
    <w:link w:val="DipnotMetni"/>
    <w:uiPriority w:val="99"/>
    <w:rsid w:val="00836D21"/>
    <w:rPr>
      <w:lang w:val="en-US" w:eastAsia="ar-SA"/>
    </w:rPr>
  </w:style>
  <w:style w:type="character" w:styleId="DipnotBavurusu">
    <w:name w:val="footnote reference"/>
    <w:rsid w:val="00836D21"/>
    <w:rPr>
      <w:vertAlign w:val="superscript"/>
    </w:rPr>
  </w:style>
  <w:style w:type="paragraph" w:customStyle="1" w:styleId="Footnote">
    <w:name w:val="Footnote"/>
    <w:basedOn w:val="DipnotMetni"/>
    <w:link w:val="FootnoteChar"/>
    <w:qFormat/>
    <w:rsid w:val="00836D21"/>
    <w:rPr>
      <w:sz w:val="18"/>
      <w:lang w:val="tr-TR"/>
    </w:rPr>
  </w:style>
  <w:style w:type="character" w:customStyle="1" w:styleId="Balk3Char">
    <w:name w:val="Başlık 3 Char"/>
    <w:link w:val="Balk3"/>
    <w:semiHidden/>
    <w:rsid w:val="00731AE7"/>
    <w:rPr>
      <w:rFonts w:ascii="Calibri Light" w:hAnsi="Calibri Light"/>
      <w:b/>
      <w:bCs/>
      <w:sz w:val="26"/>
      <w:szCs w:val="26"/>
      <w:lang w:val="en-US" w:eastAsia="ar-SA"/>
    </w:rPr>
  </w:style>
  <w:style w:type="character" w:customStyle="1" w:styleId="FootnoteChar">
    <w:name w:val="Footnote Char"/>
    <w:link w:val="Footnote"/>
    <w:rsid w:val="00836D21"/>
    <w:rPr>
      <w:rFonts w:ascii="Calibri" w:hAnsi="Calibri"/>
      <w:sz w:val="18"/>
      <w:lang w:val="en-US" w:eastAsia="ar-SA"/>
    </w:rPr>
  </w:style>
  <w:style w:type="character" w:customStyle="1" w:styleId="Balk4Char">
    <w:name w:val="Başlık 4 Char"/>
    <w:link w:val="Balk4"/>
    <w:semiHidden/>
    <w:rsid w:val="00731AE7"/>
    <w:rPr>
      <w:rFonts w:ascii="Calibri" w:hAnsi="Calibri"/>
      <w:b/>
      <w:bCs/>
      <w:sz w:val="28"/>
      <w:szCs w:val="28"/>
      <w:lang w:val="en-US" w:eastAsia="ar-SA"/>
    </w:rPr>
  </w:style>
  <w:style w:type="character" w:customStyle="1" w:styleId="Balk5Char">
    <w:name w:val="Başlık 5 Char"/>
    <w:link w:val="Balk5"/>
    <w:semiHidden/>
    <w:rsid w:val="00731AE7"/>
    <w:rPr>
      <w:rFonts w:ascii="Calibri" w:hAnsi="Calibri"/>
      <w:b/>
      <w:bCs/>
      <w:i/>
      <w:iCs/>
      <w:sz w:val="26"/>
      <w:szCs w:val="26"/>
      <w:lang w:val="en-US" w:eastAsia="ar-SA"/>
    </w:rPr>
  </w:style>
  <w:style w:type="character" w:customStyle="1" w:styleId="Balk6Char">
    <w:name w:val="Başlık 6 Char"/>
    <w:link w:val="Balk6"/>
    <w:semiHidden/>
    <w:rsid w:val="00731AE7"/>
    <w:rPr>
      <w:rFonts w:ascii="Calibri" w:hAnsi="Calibri"/>
      <w:b/>
      <w:bCs/>
      <w:sz w:val="22"/>
      <w:szCs w:val="22"/>
      <w:lang w:val="en-US" w:eastAsia="ar-SA"/>
    </w:rPr>
  </w:style>
  <w:style w:type="character" w:customStyle="1" w:styleId="Balk7Char">
    <w:name w:val="Başlık 7 Char"/>
    <w:link w:val="Balk7"/>
    <w:semiHidden/>
    <w:rsid w:val="00731AE7"/>
    <w:rPr>
      <w:rFonts w:ascii="Calibri" w:hAnsi="Calibri"/>
      <w:sz w:val="24"/>
      <w:szCs w:val="24"/>
      <w:lang w:val="en-US" w:eastAsia="ar-SA"/>
    </w:rPr>
  </w:style>
  <w:style w:type="character" w:customStyle="1" w:styleId="Balk8Char">
    <w:name w:val="Başlık 8 Char"/>
    <w:link w:val="Balk8"/>
    <w:semiHidden/>
    <w:rsid w:val="00731AE7"/>
    <w:rPr>
      <w:rFonts w:ascii="Calibri" w:hAnsi="Calibri"/>
      <w:i/>
      <w:iCs/>
      <w:sz w:val="24"/>
      <w:szCs w:val="24"/>
      <w:lang w:val="en-US" w:eastAsia="ar-SA"/>
    </w:rPr>
  </w:style>
  <w:style w:type="character" w:customStyle="1" w:styleId="Balk9Char">
    <w:name w:val="Başlık 9 Char"/>
    <w:link w:val="Balk9"/>
    <w:semiHidden/>
    <w:rsid w:val="00731AE7"/>
    <w:rPr>
      <w:rFonts w:ascii="Calibri Light" w:hAnsi="Calibri Light"/>
      <w:sz w:val="22"/>
      <w:szCs w:val="22"/>
      <w:lang w:val="en-US" w:eastAsia="ar-SA"/>
    </w:rPr>
  </w:style>
  <w:style w:type="character" w:styleId="KitapBal">
    <w:name w:val="Book Title"/>
    <w:qFormat/>
    <w:rsid w:val="00A75DCB"/>
    <w:rPr>
      <w:rFonts w:ascii="Calibri" w:hAnsi="Calibri"/>
      <w:b/>
      <w:bCs/>
      <w:i w:val="0"/>
      <w:iCs/>
      <w:spacing w:val="5"/>
      <w:sz w:val="22"/>
    </w:rPr>
  </w:style>
  <w:style w:type="character" w:styleId="YerTutucuMetni">
    <w:name w:val="Placeholder Text"/>
    <w:uiPriority w:val="99"/>
    <w:rsid w:val="000E25BA"/>
    <w:rPr>
      <w:color w:val="808080"/>
    </w:rPr>
  </w:style>
  <w:style w:type="paragraph" w:styleId="Dzeltme">
    <w:name w:val="Revision"/>
    <w:hidden/>
    <w:rsid w:val="009449F8"/>
    <w:rPr>
      <w:rFonts w:ascii="Calibri" w:hAnsi="Calibri"/>
      <w:sz w:val="22"/>
      <w:lang w:val="en-US" w:eastAsia="ar-SA"/>
    </w:rPr>
  </w:style>
  <w:style w:type="table" w:styleId="TabloKlavuzuAk">
    <w:name w:val="Grid Table Light"/>
    <w:basedOn w:val="NormalTablo"/>
    <w:uiPriority w:val="40"/>
    <w:rsid w:val="00156DF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90030">
      <w:bodyDiv w:val="1"/>
      <w:marLeft w:val="0"/>
      <w:marRight w:val="0"/>
      <w:marTop w:val="0"/>
      <w:marBottom w:val="0"/>
      <w:divBdr>
        <w:top w:val="none" w:sz="0" w:space="0" w:color="auto"/>
        <w:left w:val="none" w:sz="0" w:space="0" w:color="auto"/>
        <w:bottom w:val="none" w:sz="0" w:space="0" w:color="auto"/>
        <w:right w:val="none" w:sz="0" w:space="0" w:color="auto"/>
      </w:divBdr>
    </w:div>
    <w:div w:id="482476992">
      <w:bodyDiv w:val="1"/>
      <w:marLeft w:val="0"/>
      <w:marRight w:val="0"/>
      <w:marTop w:val="0"/>
      <w:marBottom w:val="0"/>
      <w:divBdr>
        <w:top w:val="none" w:sz="0" w:space="0" w:color="auto"/>
        <w:left w:val="none" w:sz="0" w:space="0" w:color="auto"/>
        <w:bottom w:val="none" w:sz="0" w:space="0" w:color="auto"/>
        <w:right w:val="none" w:sz="0" w:space="0" w:color="auto"/>
      </w:divBdr>
    </w:div>
    <w:div w:id="487942810">
      <w:bodyDiv w:val="1"/>
      <w:marLeft w:val="0"/>
      <w:marRight w:val="0"/>
      <w:marTop w:val="0"/>
      <w:marBottom w:val="0"/>
      <w:divBdr>
        <w:top w:val="none" w:sz="0" w:space="0" w:color="auto"/>
        <w:left w:val="none" w:sz="0" w:space="0" w:color="auto"/>
        <w:bottom w:val="none" w:sz="0" w:space="0" w:color="auto"/>
        <w:right w:val="none" w:sz="0" w:space="0" w:color="auto"/>
      </w:divBdr>
    </w:div>
    <w:div w:id="1122840147">
      <w:bodyDiv w:val="1"/>
      <w:marLeft w:val="0"/>
      <w:marRight w:val="0"/>
      <w:marTop w:val="0"/>
      <w:marBottom w:val="0"/>
      <w:divBdr>
        <w:top w:val="none" w:sz="0" w:space="0" w:color="auto"/>
        <w:left w:val="none" w:sz="0" w:space="0" w:color="auto"/>
        <w:bottom w:val="none" w:sz="0" w:space="0" w:color="auto"/>
        <w:right w:val="none" w:sz="0" w:space="0" w:color="auto"/>
      </w:divBdr>
    </w:div>
    <w:div w:id="1421371904">
      <w:bodyDiv w:val="1"/>
      <w:marLeft w:val="0"/>
      <w:marRight w:val="0"/>
      <w:marTop w:val="0"/>
      <w:marBottom w:val="0"/>
      <w:divBdr>
        <w:top w:val="none" w:sz="0" w:space="0" w:color="auto"/>
        <w:left w:val="none" w:sz="0" w:space="0" w:color="auto"/>
        <w:bottom w:val="none" w:sz="0" w:space="0" w:color="auto"/>
        <w:right w:val="none" w:sz="0" w:space="0" w:color="auto"/>
      </w:divBdr>
    </w:div>
    <w:div w:id="1434088945">
      <w:bodyDiv w:val="1"/>
      <w:marLeft w:val="0"/>
      <w:marRight w:val="0"/>
      <w:marTop w:val="0"/>
      <w:marBottom w:val="0"/>
      <w:divBdr>
        <w:top w:val="none" w:sz="0" w:space="0" w:color="auto"/>
        <w:left w:val="none" w:sz="0" w:space="0" w:color="auto"/>
        <w:bottom w:val="none" w:sz="0" w:space="0" w:color="auto"/>
        <w:right w:val="none" w:sz="0" w:space="0" w:color="auto"/>
      </w:divBdr>
    </w:div>
    <w:div w:id="1598562049">
      <w:bodyDiv w:val="1"/>
      <w:marLeft w:val="0"/>
      <w:marRight w:val="0"/>
      <w:marTop w:val="0"/>
      <w:marBottom w:val="0"/>
      <w:divBdr>
        <w:top w:val="none" w:sz="0" w:space="0" w:color="auto"/>
        <w:left w:val="none" w:sz="0" w:space="0" w:color="auto"/>
        <w:bottom w:val="none" w:sz="0" w:space="0" w:color="auto"/>
        <w:right w:val="none" w:sz="0" w:space="0" w:color="auto"/>
      </w:divBdr>
    </w:div>
    <w:div w:id="1834833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9D0EEB-7F67-4B65-A6E7-3C7AA8FE7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7</Pages>
  <Words>1462</Words>
  <Characters>8337</Characters>
  <Application>Microsoft Office Word</Application>
  <DocSecurity>0</DocSecurity>
  <Lines>69</Lines>
  <Paragraphs>19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NAP Başvuru Formu</vt:lpstr>
      <vt:lpstr>NAP Başvuru Formu</vt:lpstr>
    </vt:vector>
  </TitlesOfParts>
  <Company>TÜBİTAK</Company>
  <LinksUpToDate>false</LinksUpToDate>
  <CharactersWithSpaces>9780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NAP Başvuru Formu</dc:title>
  <dc:subject/>
  <dc:creator>ozge.selik@tto.bau.edu.tr</dc:creator>
  <cp:keywords/>
  <cp:lastModifiedBy>Ozge SELIK</cp:lastModifiedBy>
  <cp:revision>81</cp:revision>
  <cp:lastPrinted>2013-07-23T07:47:00Z</cp:lastPrinted>
  <dcterms:created xsi:type="dcterms:W3CDTF">2024-10-15T12:20:00Z</dcterms:created>
  <dcterms:modified xsi:type="dcterms:W3CDTF">2026-10-21T08:38:00Z</dcterms:modified>
</cp:coreProperties>
</file>