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37"/>
        <w:gridCol w:w="6024"/>
      </w:tblGrid>
      <w:tr w:rsidR="00AD5A62" w:rsidRPr="00CB37B1" w14:paraId="0B88A908" w14:textId="77777777" w:rsidTr="00CB37B1">
        <w:trPr>
          <w:trHeight w:val="418"/>
          <w:jc w:val="center"/>
        </w:trPr>
        <w:tc>
          <w:tcPr>
            <w:tcW w:w="1976" w:type="pct"/>
            <w:vAlign w:val="center"/>
          </w:tcPr>
          <w:p w14:paraId="65B49B7F" w14:textId="77777777" w:rsidR="00AD5A62" w:rsidRPr="00CB37B1" w:rsidRDefault="00AD5A62" w:rsidP="00CB37B1">
            <w:pPr>
              <w:pStyle w:val="WW-NormalWeb1"/>
              <w:spacing w:before="0" w:after="0"/>
              <w:ind w:right="242"/>
              <w:contextualSpacing/>
              <w:rPr>
                <w:rFonts w:cs="Calibri"/>
                <w:b/>
                <w:color w:val="000000"/>
                <w:szCs w:val="22"/>
              </w:rPr>
            </w:pPr>
            <w:r w:rsidRPr="00CB37B1">
              <w:rPr>
                <w:rFonts w:cs="Calibri"/>
                <w:b/>
                <w:noProof/>
                <w:szCs w:val="22"/>
                <w:lang w:eastAsia="en-US"/>
              </w:rPr>
              <w:t>Proje No</w:t>
            </w:r>
            <w:r w:rsidRPr="00CB37B1">
              <w:rPr>
                <w:rStyle w:val="DipnotBavurusu"/>
                <w:rFonts w:cs="Calibri"/>
                <w:b/>
                <w:noProof/>
                <w:sz w:val="20"/>
                <w:lang w:eastAsia="en-US"/>
              </w:rPr>
              <w:footnoteReference w:id="1"/>
            </w:r>
            <w:r w:rsidRPr="00CB37B1">
              <w:rPr>
                <w:rFonts w:cs="Calibri"/>
                <w:b/>
                <w:noProof/>
                <w:sz w:val="20"/>
                <w:lang w:eastAsia="en-US"/>
              </w:rPr>
              <w:t>:</w:t>
            </w:r>
          </w:p>
        </w:tc>
        <w:tc>
          <w:tcPr>
            <w:tcW w:w="3024" w:type="pct"/>
          </w:tcPr>
          <w:p w14:paraId="5CBE4C79" w14:textId="77777777" w:rsidR="00AD5A62" w:rsidRPr="00CB37B1" w:rsidRDefault="00AD5A62" w:rsidP="00CB37B1">
            <w:pPr>
              <w:pStyle w:val="WW-NormalWeb1"/>
              <w:spacing w:before="0" w:after="0"/>
              <w:ind w:right="242"/>
              <w:contextualSpacing/>
              <w:rPr>
                <w:rFonts w:cs="Calibri"/>
                <w:b/>
                <w:color w:val="000000"/>
                <w:szCs w:val="22"/>
              </w:rPr>
            </w:pPr>
          </w:p>
        </w:tc>
      </w:tr>
      <w:tr w:rsidR="00AD5A62" w:rsidRPr="00CB37B1" w14:paraId="6A23A138" w14:textId="77777777" w:rsidTr="00CB37B1">
        <w:trPr>
          <w:trHeight w:val="418"/>
          <w:jc w:val="center"/>
        </w:trPr>
        <w:tc>
          <w:tcPr>
            <w:tcW w:w="1976" w:type="pct"/>
            <w:vAlign w:val="center"/>
          </w:tcPr>
          <w:p w14:paraId="14C9610A" w14:textId="77777777" w:rsidR="00AD5A62" w:rsidRPr="00CB37B1" w:rsidRDefault="00AD5A62" w:rsidP="00CB37B1">
            <w:pPr>
              <w:pStyle w:val="WW-NormalWeb1"/>
              <w:spacing w:before="0" w:after="0"/>
              <w:ind w:right="242"/>
              <w:contextualSpacing/>
              <w:rPr>
                <w:rFonts w:cs="Calibri"/>
                <w:color w:val="000000"/>
                <w:szCs w:val="22"/>
              </w:rPr>
            </w:pPr>
            <w:bookmarkStart w:id="0" w:name="_Hlk35299680"/>
            <w:r w:rsidRPr="00CB37B1">
              <w:rPr>
                <w:rFonts w:cs="Calibri"/>
                <w:b/>
                <w:color w:val="000000"/>
                <w:szCs w:val="22"/>
              </w:rPr>
              <w:t>Proje Başlığı:</w:t>
            </w:r>
          </w:p>
        </w:tc>
        <w:tc>
          <w:tcPr>
            <w:tcW w:w="3024" w:type="pct"/>
          </w:tcPr>
          <w:p w14:paraId="0C9C7AE7" w14:textId="77777777" w:rsidR="00AD5A62" w:rsidRPr="00CB37B1" w:rsidRDefault="00AD5A62" w:rsidP="00CB37B1">
            <w:pPr>
              <w:pStyle w:val="WW-NormalWeb1"/>
              <w:spacing w:before="0" w:after="0"/>
              <w:ind w:right="242"/>
              <w:contextualSpacing/>
              <w:rPr>
                <w:rFonts w:cs="Calibri"/>
                <w:b/>
                <w:color w:val="000000"/>
                <w:szCs w:val="22"/>
              </w:rPr>
            </w:pPr>
          </w:p>
        </w:tc>
      </w:tr>
      <w:tr w:rsidR="00AD5A62" w:rsidRPr="00CB37B1" w14:paraId="49203EB1" w14:textId="77777777" w:rsidTr="00CB37B1">
        <w:trPr>
          <w:trHeight w:val="418"/>
          <w:jc w:val="center"/>
        </w:trPr>
        <w:tc>
          <w:tcPr>
            <w:tcW w:w="1976" w:type="pct"/>
            <w:vAlign w:val="center"/>
          </w:tcPr>
          <w:p w14:paraId="73ECCF1C" w14:textId="49402C8B" w:rsidR="00AD5A62" w:rsidRPr="00CB37B1" w:rsidRDefault="00AD5A62" w:rsidP="00CB37B1">
            <w:pPr>
              <w:pStyle w:val="WW-NormalWeb1"/>
              <w:spacing w:before="0" w:after="0"/>
              <w:ind w:right="242"/>
              <w:contextualSpacing/>
              <w:rPr>
                <w:rFonts w:cs="Calibri"/>
                <w:b/>
                <w:color w:val="000000"/>
                <w:szCs w:val="22"/>
              </w:rPr>
            </w:pPr>
            <w:r w:rsidRPr="00CB37B1">
              <w:rPr>
                <w:rFonts w:cs="Calibri"/>
                <w:b/>
                <w:color w:val="000000"/>
                <w:szCs w:val="22"/>
              </w:rPr>
              <w:t>Proje Yürütücüsü Unvanı Adı Soyadı</w:t>
            </w:r>
            <w:r w:rsidR="00DA4844">
              <w:rPr>
                <w:rStyle w:val="DipnotBavurusu"/>
                <w:rFonts w:cs="Calibri"/>
                <w:b/>
                <w:color w:val="000000"/>
                <w:szCs w:val="22"/>
              </w:rPr>
              <w:footnoteReference w:id="2"/>
            </w:r>
            <w:r w:rsidRPr="00CB37B1">
              <w:rPr>
                <w:rFonts w:cs="Calibri"/>
                <w:b/>
                <w:color w:val="000000"/>
                <w:szCs w:val="22"/>
              </w:rPr>
              <w:t>:</w:t>
            </w:r>
          </w:p>
        </w:tc>
        <w:tc>
          <w:tcPr>
            <w:tcW w:w="3024" w:type="pct"/>
          </w:tcPr>
          <w:p w14:paraId="5ED26958" w14:textId="77777777" w:rsidR="00AD5A62" w:rsidRPr="00CB37B1" w:rsidRDefault="00AD5A62" w:rsidP="00CB37B1">
            <w:pPr>
              <w:pStyle w:val="WW-NormalWeb1"/>
              <w:spacing w:before="0" w:after="0"/>
              <w:ind w:right="242"/>
              <w:contextualSpacing/>
              <w:rPr>
                <w:rFonts w:cs="Calibri"/>
                <w:b/>
                <w:color w:val="000000"/>
                <w:szCs w:val="22"/>
              </w:rPr>
            </w:pPr>
          </w:p>
        </w:tc>
      </w:tr>
      <w:tr w:rsidR="00AD5A62" w:rsidRPr="00CB37B1" w14:paraId="6C2F48B4" w14:textId="77777777" w:rsidTr="00CB37B1">
        <w:trPr>
          <w:trHeight w:val="418"/>
          <w:jc w:val="center"/>
        </w:trPr>
        <w:tc>
          <w:tcPr>
            <w:tcW w:w="1976" w:type="pct"/>
            <w:vAlign w:val="center"/>
          </w:tcPr>
          <w:p w14:paraId="7511F173" w14:textId="77777777" w:rsidR="00AD5A62" w:rsidRPr="00CB37B1" w:rsidRDefault="00AD5A62" w:rsidP="00CB37B1">
            <w:pPr>
              <w:pStyle w:val="WW-NormalWeb1"/>
              <w:spacing w:before="0" w:after="0"/>
              <w:ind w:right="242"/>
              <w:contextualSpacing/>
              <w:rPr>
                <w:rFonts w:cs="Calibri"/>
                <w:b/>
                <w:color w:val="000000"/>
                <w:szCs w:val="22"/>
              </w:rPr>
            </w:pPr>
            <w:r w:rsidRPr="00CB37B1">
              <w:rPr>
                <w:rFonts w:cs="Calibri"/>
                <w:b/>
                <w:color w:val="000000"/>
                <w:szCs w:val="22"/>
              </w:rPr>
              <w:t>Proje Yürütücüsü Bağlı Olduğu Fakülte ve Bölüm:</w:t>
            </w:r>
          </w:p>
        </w:tc>
        <w:tc>
          <w:tcPr>
            <w:tcW w:w="3024" w:type="pct"/>
          </w:tcPr>
          <w:p w14:paraId="4C68D139" w14:textId="77777777" w:rsidR="00AD5A62" w:rsidRPr="00CB37B1" w:rsidRDefault="00AD5A62" w:rsidP="00CB37B1">
            <w:pPr>
              <w:pStyle w:val="WW-NormalWeb1"/>
              <w:spacing w:before="0" w:after="0"/>
              <w:ind w:right="242"/>
              <w:contextualSpacing/>
              <w:rPr>
                <w:rFonts w:cs="Calibri"/>
                <w:b/>
                <w:color w:val="000000"/>
                <w:szCs w:val="22"/>
              </w:rPr>
            </w:pPr>
          </w:p>
        </w:tc>
      </w:tr>
      <w:tr w:rsidR="00AD5A62" w:rsidRPr="00CB37B1" w14:paraId="2C063B7C" w14:textId="77777777" w:rsidTr="00CB37B1">
        <w:trPr>
          <w:trHeight w:val="418"/>
          <w:jc w:val="center"/>
        </w:trPr>
        <w:tc>
          <w:tcPr>
            <w:tcW w:w="1976" w:type="pct"/>
            <w:vAlign w:val="center"/>
          </w:tcPr>
          <w:p w14:paraId="6D0508CA" w14:textId="77777777" w:rsidR="00AD5A62" w:rsidRPr="00CB37B1" w:rsidRDefault="00AD5A62" w:rsidP="00CB37B1">
            <w:pPr>
              <w:pStyle w:val="WW-NormalWeb1"/>
              <w:spacing w:before="0" w:after="0"/>
              <w:ind w:right="242"/>
              <w:contextualSpacing/>
              <w:rPr>
                <w:rFonts w:cs="Calibri"/>
                <w:b/>
                <w:color w:val="000000"/>
                <w:szCs w:val="22"/>
              </w:rPr>
            </w:pPr>
            <w:r w:rsidRPr="00CB37B1">
              <w:rPr>
                <w:rFonts w:cs="Calibri"/>
                <w:b/>
                <w:color w:val="000000"/>
                <w:szCs w:val="22"/>
              </w:rPr>
              <w:t>Laboratuvarı Kullanacak Araştırmacı(lar):</w:t>
            </w:r>
          </w:p>
        </w:tc>
        <w:tc>
          <w:tcPr>
            <w:tcW w:w="3024" w:type="pct"/>
          </w:tcPr>
          <w:p w14:paraId="752F20B2" w14:textId="77777777" w:rsidR="00AD5A62" w:rsidRPr="00CB37B1" w:rsidRDefault="00AD5A62" w:rsidP="00CB37B1">
            <w:pPr>
              <w:pStyle w:val="WW-NormalWeb1"/>
              <w:spacing w:before="0" w:after="0"/>
              <w:ind w:right="242"/>
              <w:contextualSpacing/>
              <w:rPr>
                <w:rFonts w:cs="Calibri"/>
                <w:b/>
                <w:color w:val="000000"/>
                <w:szCs w:val="22"/>
              </w:rPr>
            </w:pPr>
          </w:p>
        </w:tc>
      </w:tr>
      <w:tr w:rsidR="00C32044" w:rsidRPr="00CB37B1" w14:paraId="76AF8488" w14:textId="77777777" w:rsidTr="00C32044">
        <w:trPr>
          <w:trHeight w:val="412"/>
          <w:jc w:val="center"/>
        </w:trPr>
        <w:tc>
          <w:tcPr>
            <w:tcW w:w="1976" w:type="pct"/>
            <w:vAlign w:val="center"/>
          </w:tcPr>
          <w:p w14:paraId="0624D067" w14:textId="1CBD35FC" w:rsidR="00C32044" w:rsidRPr="00CB37B1" w:rsidRDefault="00C32044" w:rsidP="00CB37B1">
            <w:pPr>
              <w:pStyle w:val="WW-NormalWeb1"/>
              <w:snapToGrid w:val="0"/>
              <w:spacing w:before="0" w:after="0"/>
              <w:ind w:right="242"/>
              <w:contextualSpacing/>
              <w:rPr>
                <w:rFonts w:cs="Calibri"/>
                <w:b/>
                <w:color w:val="000000"/>
                <w:szCs w:val="22"/>
              </w:rPr>
            </w:pPr>
            <w:r>
              <w:rPr>
                <w:rFonts w:cs="Calibri"/>
                <w:b/>
                <w:color w:val="000000"/>
              </w:rPr>
              <w:t>Önerilen Proje Süresi (Ay):</w:t>
            </w:r>
          </w:p>
        </w:tc>
        <w:tc>
          <w:tcPr>
            <w:tcW w:w="3024" w:type="pct"/>
          </w:tcPr>
          <w:p w14:paraId="5271E6C9" w14:textId="77777777" w:rsidR="00C32044" w:rsidRPr="00CB37B1" w:rsidRDefault="00C32044" w:rsidP="00CB37B1">
            <w:pPr>
              <w:pStyle w:val="WW-NormalWeb1"/>
              <w:snapToGrid w:val="0"/>
              <w:spacing w:before="0" w:after="0"/>
              <w:ind w:right="242"/>
              <w:contextualSpacing/>
              <w:rPr>
                <w:rFonts w:cs="Calibri"/>
                <w:b/>
                <w:color w:val="000000"/>
                <w:szCs w:val="22"/>
              </w:rPr>
            </w:pPr>
          </w:p>
        </w:tc>
      </w:tr>
      <w:tr w:rsidR="00AD5A62" w:rsidRPr="00CB37B1" w14:paraId="5A0FE77B" w14:textId="77777777" w:rsidTr="00CB37B1">
        <w:trPr>
          <w:trHeight w:val="412"/>
          <w:jc w:val="center"/>
        </w:trPr>
        <w:tc>
          <w:tcPr>
            <w:tcW w:w="1976" w:type="pct"/>
            <w:vAlign w:val="center"/>
          </w:tcPr>
          <w:p w14:paraId="467C5B9A" w14:textId="79AC0573" w:rsidR="00AD5A62" w:rsidRPr="00CB37B1" w:rsidRDefault="00C32044" w:rsidP="00CB37B1">
            <w:pPr>
              <w:pStyle w:val="WW-NormalWeb1"/>
              <w:snapToGrid w:val="0"/>
              <w:spacing w:before="0" w:after="0"/>
              <w:ind w:right="242"/>
              <w:contextualSpacing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Önerilen Destek Miktarı (TL):</w:t>
            </w:r>
          </w:p>
        </w:tc>
        <w:tc>
          <w:tcPr>
            <w:tcW w:w="3024" w:type="pct"/>
          </w:tcPr>
          <w:p w14:paraId="2BD30913" w14:textId="77777777" w:rsidR="00AD5A62" w:rsidRPr="00CB37B1" w:rsidRDefault="00AD5A62" w:rsidP="00CB37B1">
            <w:pPr>
              <w:pStyle w:val="WW-NormalWeb1"/>
              <w:snapToGrid w:val="0"/>
              <w:spacing w:before="0" w:after="0"/>
              <w:ind w:right="242"/>
              <w:contextualSpacing/>
              <w:rPr>
                <w:rFonts w:cs="Calibri"/>
                <w:b/>
                <w:color w:val="000000"/>
                <w:szCs w:val="22"/>
              </w:rPr>
            </w:pPr>
          </w:p>
        </w:tc>
      </w:tr>
      <w:tr w:rsidR="00AD5A62" w:rsidRPr="00CB37B1" w14:paraId="39CBB849" w14:textId="77777777" w:rsidTr="00CB37B1">
        <w:trPr>
          <w:trHeight w:val="412"/>
          <w:jc w:val="center"/>
        </w:trPr>
        <w:tc>
          <w:tcPr>
            <w:tcW w:w="1976" w:type="pct"/>
            <w:vAlign w:val="center"/>
          </w:tcPr>
          <w:p w14:paraId="2F3041C3" w14:textId="77777777" w:rsidR="00AD5A62" w:rsidRPr="00CB37B1" w:rsidRDefault="00AD5A62" w:rsidP="00CB37B1">
            <w:pPr>
              <w:pStyle w:val="WW-NormalWeb1"/>
              <w:snapToGrid w:val="0"/>
              <w:spacing w:before="0" w:after="0"/>
              <w:ind w:right="242"/>
              <w:contextualSpacing/>
              <w:rPr>
                <w:rFonts w:cs="Calibri"/>
                <w:b/>
                <w:color w:val="000000"/>
                <w:szCs w:val="22"/>
              </w:rPr>
            </w:pPr>
            <w:r w:rsidRPr="00CB37B1">
              <w:rPr>
                <w:rFonts w:cs="Calibri"/>
                <w:b/>
                <w:color w:val="000000"/>
                <w:szCs w:val="22"/>
              </w:rPr>
              <w:t xml:space="preserve">Proje Grubu: </w:t>
            </w:r>
          </w:p>
        </w:tc>
        <w:tc>
          <w:tcPr>
            <w:tcW w:w="3024" w:type="pct"/>
          </w:tcPr>
          <w:p w14:paraId="695794C7" w14:textId="77777777" w:rsidR="00AD5A62" w:rsidRPr="00CB37B1" w:rsidRDefault="00AD5A62" w:rsidP="00CB37B1">
            <w:pPr>
              <w:pStyle w:val="WW-NormalWeb1"/>
              <w:snapToGrid w:val="0"/>
              <w:spacing w:before="0" w:after="0"/>
              <w:ind w:right="242"/>
              <w:contextualSpacing/>
              <w:rPr>
                <w:rFonts w:cs="Calibri"/>
                <w:color w:val="000000"/>
                <w:szCs w:val="22"/>
              </w:rPr>
            </w:pPr>
            <w:r w:rsidRPr="00CB37B1">
              <w:rPr>
                <w:rFonts w:cs="Calibri"/>
                <w:color w:val="000000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37B1">
              <w:rPr>
                <w:rFonts w:cs="Calibri"/>
                <w:color w:val="000000"/>
                <w:szCs w:val="22"/>
              </w:rPr>
              <w:instrText xml:space="preserve"> FORMCHECKBOX </w:instrText>
            </w:r>
            <w:r w:rsidRPr="00CB37B1">
              <w:rPr>
                <w:rFonts w:cs="Calibri"/>
                <w:color w:val="000000"/>
                <w:szCs w:val="22"/>
              </w:rPr>
            </w:r>
            <w:r w:rsidRPr="00CB37B1">
              <w:rPr>
                <w:rFonts w:cs="Calibri"/>
                <w:color w:val="000000"/>
                <w:szCs w:val="22"/>
              </w:rPr>
              <w:fldChar w:fldCharType="separate"/>
            </w:r>
            <w:r w:rsidRPr="00CB37B1">
              <w:rPr>
                <w:rFonts w:cs="Calibri"/>
                <w:color w:val="000000"/>
                <w:szCs w:val="22"/>
              </w:rPr>
              <w:fldChar w:fldCharType="end"/>
            </w:r>
            <w:r w:rsidRPr="00CB37B1">
              <w:rPr>
                <w:rFonts w:cs="Calibri"/>
                <w:color w:val="000000"/>
                <w:szCs w:val="22"/>
              </w:rPr>
              <w:t>Fen ve Mühendislik Bilimleri</w:t>
            </w:r>
          </w:p>
          <w:p w14:paraId="5FF3864F" w14:textId="77777777" w:rsidR="00AD5A62" w:rsidRPr="00CB37B1" w:rsidRDefault="00AD5A62" w:rsidP="00CB37B1">
            <w:pPr>
              <w:pStyle w:val="WW-NormalWeb1"/>
              <w:snapToGrid w:val="0"/>
              <w:spacing w:before="0" w:after="0"/>
              <w:ind w:right="242"/>
              <w:contextualSpacing/>
              <w:rPr>
                <w:rFonts w:cs="Calibri"/>
                <w:color w:val="000000"/>
                <w:szCs w:val="22"/>
              </w:rPr>
            </w:pPr>
            <w:r w:rsidRPr="00CB37B1">
              <w:rPr>
                <w:rFonts w:cs="Calibri"/>
                <w:color w:val="000000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37B1">
              <w:rPr>
                <w:rFonts w:cs="Calibri"/>
                <w:color w:val="000000"/>
                <w:szCs w:val="22"/>
              </w:rPr>
              <w:instrText xml:space="preserve"> FORMCHECKBOX </w:instrText>
            </w:r>
            <w:r w:rsidRPr="00CB37B1">
              <w:rPr>
                <w:rFonts w:cs="Calibri"/>
                <w:color w:val="000000"/>
                <w:szCs w:val="22"/>
              </w:rPr>
            </w:r>
            <w:r w:rsidRPr="00CB37B1">
              <w:rPr>
                <w:rFonts w:cs="Calibri"/>
                <w:color w:val="000000"/>
                <w:szCs w:val="22"/>
              </w:rPr>
              <w:fldChar w:fldCharType="separate"/>
            </w:r>
            <w:r w:rsidRPr="00CB37B1">
              <w:rPr>
                <w:rFonts w:cs="Calibri"/>
                <w:color w:val="000000"/>
                <w:szCs w:val="22"/>
              </w:rPr>
              <w:fldChar w:fldCharType="end"/>
            </w:r>
            <w:r w:rsidRPr="00CB37B1">
              <w:rPr>
                <w:rFonts w:cs="Calibri"/>
                <w:color w:val="000000"/>
                <w:szCs w:val="22"/>
              </w:rPr>
              <w:t>Tıp ve Sağlık Bilimleri</w:t>
            </w:r>
          </w:p>
          <w:p w14:paraId="1C7473BF" w14:textId="77777777" w:rsidR="00AD5A62" w:rsidRPr="00CB37B1" w:rsidRDefault="00AD5A62" w:rsidP="00CB37B1">
            <w:pPr>
              <w:pStyle w:val="WW-NormalWeb1"/>
              <w:snapToGrid w:val="0"/>
              <w:spacing w:before="0" w:after="0"/>
              <w:ind w:right="242"/>
              <w:contextualSpacing/>
              <w:rPr>
                <w:rFonts w:cs="Calibri"/>
                <w:color w:val="000000"/>
                <w:szCs w:val="22"/>
              </w:rPr>
            </w:pPr>
            <w:r w:rsidRPr="00CB37B1">
              <w:rPr>
                <w:rFonts w:cs="Calibri"/>
                <w:color w:val="000000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37B1">
              <w:rPr>
                <w:rFonts w:cs="Calibri"/>
                <w:color w:val="000000"/>
                <w:szCs w:val="22"/>
              </w:rPr>
              <w:instrText xml:space="preserve"> FORMCHECKBOX </w:instrText>
            </w:r>
            <w:r w:rsidRPr="00CB37B1">
              <w:rPr>
                <w:rFonts w:cs="Calibri"/>
                <w:color w:val="000000"/>
                <w:szCs w:val="22"/>
              </w:rPr>
            </w:r>
            <w:r w:rsidRPr="00CB37B1">
              <w:rPr>
                <w:rFonts w:cs="Calibri"/>
                <w:color w:val="000000"/>
                <w:szCs w:val="22"/>
              </w:rPr>
              <w:fldChar w:fldCharType="separate"/>
            </w:r>
            <w:r w:rsidRPr="00CB37B1">
              <w:rPr>
                <w:rFonts w:cs="Calibri"/>
                <w:color w:val="000000"/>
                <w:szCs w:val="22"/>
              </w:rPr>
              <w:fldChar w:fldCharType="end"/>
            </w:r>
            <w:r w:rsidRPr="00CB37B1">
              <w:rPr>
                <w:rFonts w:cs="Calibri"/>
                <w:color w:val="000000"/>
                <w:szCs w:val="22"/>
              </w:rPr>
              <w:t>Sosyal Bilimler</w:t>
            </w:r>
          </w:p>
          <w:p w14:paraId="3A892135" w14:textId="77777777" w:rsidR="00AD5A62" w:rsidRPr="00CB37B1" w:rsidRDefault="00AD5A62" w:rsidP="00CB37B1">
            <w:pPr>
              <w:pStyle w:val="WW-NormalWeb1"/>
              <w:snapToGrid w:val="0"/>
              <w:spacing w:before="0" w:after="0"/>
              <w:ind w:right="242"/>
              <w:contextualSpacing/>
              <w:rPr>
                <w:rFonts w:cs="Calibri"/>
                <w:color w:val="000000"/>
                <w:szCs w:val="22"/>
              </w:rPr>
            </w:pPr>
            <w:r w:rsidRPr="00CB37B1">
              <w:rPr>
                <w:rFonts w:cs="Calibri"/>
                <w:color w:val="000000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37B1">
              <w:rPr>
                <w:rFonts w:cs="Calibri"/>
                <w:color w:val="000000"/>
                <w:szCs w:val="22"/>
              </w:rPr>
              <w:instrText xml:space="preserve"> FORMCHECKBOX </w:instrText>
            </w:r>
            <w:r w:rsidRPr="00CB37B1">
              <w:rPr>
                <w:rFonts w:cs="Calibri"/>
                <w:color w:val="000000"/>
                <w:szCs w:val="22"/>
              </w:rPr>
            </w:r>
            <w:r w:rsidRPr="00CB37B1">
              <w:rPr>
                <w:rFonts w:cs="Calibri"/>
                <w:color w:val="000000"/>
                <w:szCs w:val="22"/>
              </w:rPr>
              <w:fldChar w:fldCharType="separate"/>
            </w:r>
            <w:r w:rsidRPr="00CB37B1">
              <w:rPr>
                <w:rFonts w:cs="Calibri"/>
                <w:color w:val="000000"/>
                <w:szCs w:val="22"/>
              </w:rPr>
              <w:fldChar w:fldCharType="end"/>
            </w:r>
            <w:r w:rsidRPr="00CB37B1">
              <w:rPr>
                <w:rFonts w:cs="Calibri"/>
                <w:color w:val="000000"/>
                <w:szCs w:val="22"/>
              </w:rPr>
              <w:t>Eğitim Bilimleri</w:t>
            </w:r>
          </w:p>
        </w:tc>
      </w:tr>
      <w:tr w:rsidR="00AD5A62" w:rsidRPr="00895065" w14:paraId="71FCADF6" w14:textId="77777777" w:rsidTr="00CB37B1">
        <w:trPr>
          <w:trHeight w:val="412"/>
          <w:jc w:val="center"/>
        </w:trPr>
        <w:tc>
          <w:tcPr>
            <w:tcW w:w="1976" w:type="pct"/>
            <w:vAlign w:val="center"/>
          </w:tcPr>
          <w:p w14:paraId="57698DAD" w14:textId="77777777" w:rsidR="00AD5A62" w:rsidRPr="00CB37B1" w:rsidRDefault="00AD5A62" w:rsidP="00CB37B1">
            <w:pPr>
              <w:pStyle w:val="WW-NormalWeb1"/>
              <w:snapToGrid w:val="0"/>
              <w:spacing w:before="0" w:after="0"/>
              <w:ind w:right="242"/>
              <w:contextualSpacing/>
              <w:rPr>
                <w:rFonts w:cs="Calibri"/>
                <w:b/>
                <w:color w:val="000000"/>
                <w:szCs w:val="22"/>
              </w:rPr>
            </w:pPr>
            <w:r w:rsidRPr="00CB37B1">
              <w:rPr>
                <w:rFonts w:cs="Calibri"/>
                <w:b/>
                <w:color w:val="000000"/>
                <w:szCs w:val="22"/>
              </w:rPr>
              <w:t xml:space="preserve">Etik Kurul İzin Belgesi: </w:t>
            </w:r>
          </w:p>
        </w:tc>
        <w:tc>
          <w:tcPr>
            <w:tcW w:w="3024" w:type="pct"/>
          </w:tcPr>
          <w:p w14:paraId="076D18CB" w14:textId="77777777" w:rsidR="00AD5A62" w:rsidRPr="00CB37B1" w:rsidRDefault="00AD5A62" w:rsidP="00CB37B1">
            <w:pPr>
              <w:pStyle w:val="WW-NormalWeb1"/>
              <w:snapToGrid w:val="0"/>
              <w:spacing w:before="0" w:after="0"/>
              <w:ind w:right="242"/>
              <w:contextualSpacing/>
              <w:rPr>
                <w:rFonts w:cs="Calibri"/>
                <w:color w:val="000000"/>
                <w:szCs w:val="22"/>
              </w:rPr>
            </w:pPr>
            <w:r w:rsidRPr="00CB37B1">
              <w:rPr>
                <w:rFonts w:cs="Calibri"/>
                <w:color w:val="000000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37B1">
              <w:rPr>
                <w:rFonts w:cs="Calibri"/>
                <w:color w:val="000000"/>
                <w:szCs w:val="22"/>
              </w:rPr>
              <w:instrText xml:space="preserve"> FORMCHECKBOX </w:instrText>
            </w:r>
            <w:r w:rsidRPr="00CB37B1">
              <w:rPr>
                <w:rFonts w:cs="Calibri"/>
                <w:color w:val="000000"/>
                <w:szCs w:val="22"/>
              </w:rPr>
            </w:r>
            <w:r w:rsidRPr="00CB37B1">
              <w:rPr>
                <w:rFonts w:cs="Calibri"/>
                <w:color w:val="000000"/>
                <w:szCs w:val="22"/>
              </w:rPr>
              <w:fldChar w:fldCharType="separate"/>
            </w:r>
            <w:r w:rsidRPr="00CB37B1">
              <w:rPr>
                <w:rFonts w:cs="Calibri"/>
                <w:color w:val="000000"/>
                <w:szCs w:val="22"/>
              </w:rPr>
              <w:fldChar w:fldCharType="end"/>
            </w:r>
            <w:r w:rsidRPr="00CB37B1">
              <w:rPr>
                <w:rFonts w:cs="Calibri"/>
                <w:color w:val="000000"/>
                <w:szCs w:val="22"/>
              </w:rPr>
              <w:t>İzin Belgesi Var</w:t>
            </w:r>
          </w:p>
          <w:p w14:paraId="7F5CC948" w14:textId="77777777" w:rsidR="00AD5A62" w:rsidRPr="00CB37B1" w:rsidRDefault="00AD5A62" w:rsidP="00CB37B1">
            <w:pPr>
              <w:pStyle w:val="WW-NormalWeb1"/>
              <w:snapToGrid w:val="0"/>
              <w:spacing w:before="0" w:after="0"/>
              <w:ind w:right="242"/>
              <w:contextualSpacing/>
              <w:rPr>
                <w:rFonts w:cs="Calibri"/>
                <w:color w:val="000000"/>
                <w:szCs w:val="22"/>
              </w:rPr>
            </w:pPr>
            <w:r w:rsidRPr="00CB37B1">
              <w:rPr>
                <w:rFonts w:cs="Calibri"/>
                <w:color w:val="000000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37B1">
              <w:rPr>
                <w:rFonts w:cs="Calibri"/>
                <w:color w:val="000000"/>
                <w:szCs w:val="22"/>
              </w:rPr>
              <w:instrText xml:space="preserve"> FORMCHECKBOX </w:instrText>
            </w:r>
            <w:r w:rsidRPr="00CB37B1">
              <w:rPr>
                <w:rFonts w:cs="Calibri"/>
                <w:color w:val="000000"/>
                <w:szCs w:val="22"/>
              </w:rPr>
            </w:r>
            <w:r w:rsidRPr="00CB37B1">
              <w:rPr>
                <w:rFonts w:cs="Calibri"/>
                <w:color w:val="000000"/>
                <w:szCs w:val="22"/>
              </w:rPr>
              <w:fldChar w:fldCharType="separate"/>
            </w:r>
            <w:r w:rsidRPr="00CB37B1">
              <w:rPr>
                <w:rFonts w:cs="Calibri"/>
                <w:color w:val="000000"/>
                <w:szCs w:val="22"/>
              </w:rPr>
              <w:fldChar w:fldCharType="end"/>
            </w:r>
            <w:r w:rsidRPr="00CB37B1">
              <w:rPr>
                <w:rFonts w:cs="Calibri"/>
                <w:color w:val="000000"/>
                <w:szCs w:val="22"/>
              </w:rPr>
              <w:t>Gerekli Değil</w:t>
            </w:r>
          </w:p>
          <w:p w14:paraId="25A2CF6F" w14:textId="77777777" w:rsidR="00AD5A62" w:rsidRPr="00CB37B1" w:rsidRDefault="00AD5A62" w:rsidP="00CB37B1">
            <w:pPr>
              <w:pStyle w:val="WW-NormalWeb1"/>
              <w:snapToGrid w:val="0"/>
              <w:spacing w:before="0" w:after="0"/>
              <w:ind w:right="242"/>
              <w:contextualSpacing/>
              <w:rPr>
                <w:rFonts w:cs="Calibri"/>
                <w:b/>
                <w:color w:val="000000"/>
                <w:szCs w:val="22"/>
              </w:rPr>
            </w:pPr>
            <w:r w:rsidRPr="00CB37B1">
              <w:rPr>
                <w:rFonts w:cs="Calibri"/>
                <w:color w:val="000000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37B1">
              <w:rPr>
                <w:rFonts w:cs="Calibri"/>
                <w:color w:val="000000"/>
                <w:szCs w:val="22"/>
              </w:rPr>
              <w:instrText xml:space="preserve"> FORMCHECKBOX </w:instrText>
            </w:r>
            <w:r w:rsidRPr="00CB37B1">
              <w:rPr>
                <w:rFonts w:cs="Calibri"/>
                <w:color w:val="000000"/>
                <w:szCs w:val="22"/>
              </w:rPr>
            </w:r>
            <w:r w:rsidRPr="00CB37B1">
              <w:rPr>
                <w:rFonts w:cs="Calibri"/>
                <w:color w:val="000000"/>
                <w:szCs w:val="22"/>
              </w:rPr>
              <w:fldChar w:fldCharType="separate"/>
            </w:r>
            <w:r w:rsidRPr="00CB37B1">
              <w:rPr>
                <w:rFonts w:cs="Calibri"/>
                <w:color w:val="000000"/>
                <w:szCs w:val="22"/>
              </w:rPr>
              <w:fldChar w:fldCharType="end"/>
            </w:r>
            <w:r w:rsidRPr="00CB37B1">
              <w:rPr>
                <w:rFonts w:cs="Calibri"/>
                <w:color w:val="000000"/>
                <w:szCs w:val="22"/>
              </w:rPr>
              <w:t>Başvurusu Yapıldı</w:t>
            </w:r>
          </w:p>
        </w:tc>
      </w:tr>
      <w:bookmarkEnd w:id="0"/>
    </w:tbl>
    <w:p w14:paraId="05AAB201" w14:textId="77777777" w:rsidR="00B21917" w:rsidRDefault="00B21917" w:rsidP="00373BFD">
      <w:pPr>
        <w:pStyle w:val="WW-NormalWeb1"/>
        <w:spacing w:before="0" w:after="0"/>
        <w:contextualSpacing/>
        <w:rPr>
          <w:rFonts w:cs="Calibri"/>
          <w:b/>
          <w:bCs/>
          <w:color w:val="000000"/>
          <w:szCs w:val="22"/>
        </w:rPr>
      </w:pPr>
    </w:p>
    <w:tbl>
      <w:tblPr>
        <w:tblW w:w="100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9"/>
        <w:gridCol w:w="4897"/>
      </w:tblGrid>
      <w:tr w:rsidR="00BD1F22" w:rsidRPr="00E27477" w14:paraId="540C167C" w14:textId="77777777">
        <w:trPr>
          <w:trHeight w:val="610"/>
          <w:jc w:val="center"/>
        </w:trPr>
        <w:tc>
          <w:tcPr>
            <w:tcW w:w="10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1BE76" w14:textId="77777777" w:rsidR="00BD1F22" w:rsidRDefault="00BD1F22">
            <w:pPr>
              <w:pStyle w:val="GvdeMetni"/>
              <w:jc w:val="left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BAU 2025-2027 ÖNCELİKLİ ARAŞTIRMA, AR-GE VE YENİLİK ALANLARI</w:t>
            </w:r>
          </w:p>
          <w:p w14:paraId="40749886" w14:textId="77777777" w:rsidR="00BD1F22" w:rsidRDefault="00BD1F22">
            <w:pPr>
              <w:pStyle w:val="WW-NormalWeb1"/>
              <w:spacing w:before="0" w:after="0"/>
              <w:contextualSpacing/>
              <w:rPr>
                <w:rFonts w:cs="Calibri"/>
                <w:bCs/>
                <w:i/>
                <w:szCs w:val="22"/>
              </w:rPr>
            </w:pPr>
            <w:r>
              <w:rPr>
                <w:rFonts w:cs="Calibri"/>
                <w:bCs/>
                <w:i/>
                <w:szCs w:val="22"/>
              </w:rPr>
              <w:t xml:space="preserve">Proje önerisinde ele alınan konunun üniversite öncelikli alanları ile uyumu aşağıdaki tablodan seçilir. Proje konusuna göre birden fazla alan seçilebilir. </w:t>
            </w:r>
          </w:p>
        </w:tc>
      </w:tr>
      <w:tr w:rsidR="00BD1F22" w:rsidRPr="00895065" w14:paraId="3255D8E2" w14:textId="77777777">
        <w:trPr>
          <w:trHeight w:val="610"/>
          <w:jc w:val="center"/>
        </w:trPr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769A9" w14:textId="77777777" w:rsidR="00BD1F22" w:rsidRDefault="00BD1F22">
            <w:pPr>
              <w:pStyle w:val="GvdeMetni"/>
              <w:jc w:val="left"/>
              <w:rPr>
                <w:rFonts w:ascii="Calibri" w:hAnsi="Calibri" w:cs="Calibri"/>
                <w:b w:val="0"/>
                <w:bCs/>
                <w:szCs w:val="22"/>
              </w:rPr>
            </w:pPr>
            <w:r>
              <w:rPr>
                <w:rFonts w:ascii="Calibri" w:hAnsi="Calibri" w:cs="Calibri"/>
                <w:b w:val="0"/>
                <w:bCs/>
                <w:color w:val="000000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 w:cs="Calibri"/>
                <w:b w:val="0"/>
                <w:bCs/>
                <w:color w:val="000000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b w:val="0"/>
                <w:bCs/>
                <w:color w:val="000000"/>
                <w:szCs w:val="22"/>
              </w:rPr>
            </w:r>
            <w:r>
              <w:rPr>
                <w:rFonts w:ascii="Calibri" w:hAnsi="Calibri" w:cs="Calibri"/>
                <w:b w:val="0"/>
                <w:bCs/>
                <w:color w:val="000000"/>
                <w:szCs w:val="22"/>
              </w:rPr>
              <w:fldChar w:fldCharType="separate"/>
            </w:r>
            <w:r>
              <w:rPr>
                <w:rFonts w:ascii="Calibri" w:hAnsi="Calibri" w:cs="Calibri"/>
                <w:b w:val="0"/>
                <w:bCs/>
                <w:color w:val="000000"/>
                <w:szCs w:val="22"/>
              </w:rPr>
              <w:fldChar w:fldCharType="end"/>
            </w:r>
            <w:r>
              <w:rPr>
                <w:rFonts w:ascii="Calibri" w:hAnsi="Calibri" w:cs="Calibri"/>
                <w:b w:val="0"/>
                <w:bCs/>
                <w:color w:val="000000"/>
                <w:szCs w:val="22"/>
              </w:rPr>
              <w:t xml:space="preserve"> </w:t>
            </w:r>
            <w:r>
              <w:rPr>
                <w:rFonts w:ascii="Calibri" w:hAnsi="Calibri" w:cs="Calibri"/>
                <w:b w:val="0"/>
                <w:bCs/>
                <w:szCs w:val="22"/>
              </w:rPr>
              <w:t>1. Enerjetik Teknolojiler: Geleceğin Enerji Sistemleri</w:t>
            </w:r>
          </w:p>
        </w:tc>
        <w:tc>
          <w:tcPr>
            <w:tcW w:w="4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D77B2" w14:textId="77777777" w:rsidR="00BD1F22" w:rsidRDefault="00BD1F22">
            <w:pPr>
              <w:pStyle w:val="GvdeMetni"/>
              <w:jc w:val="left"/>
              <w:rPr>
                <w:rFonts w:ascii="Calibri" w:hAnsi="Calibri" w:cs="Calibri"/>
                <w:b w:val="0"/>
                <w:bCs/>
                <w:szCs w:val="22"/>
              </w:rPr>
            </w:pPr>
            <w:r>
              <w:rPr>
                <w:rFonts w:ascii="Calibri" w:hAnsi="Calibri" w:cs="Calibri"/>
                <w:b w:val="0"/>
                <w:bCs/>
                <w:color w:val="000000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 w:cs="Calibri"/>
                <w:b w:val="0"/>
                <w:bCs/>
                <w:color w:val="000000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b w:val="0"/>
                <w:bCs/>
                <w:color w:val="000000"/>
                <w:szCs w:val="22"/>
              </w:rPr>
            </w:r>
            <w:r>
              <w:rPr>
                <w:rFonts w:ascii="Calibri" w:hAnsi="Calibri" w:cs="Calibri"/>
                <w:b w:val="0"/>
                <w:bCs/>
                <w:color w:val="000000"/>
                <w:szCs w:val="22"/>
              </w:rPr>
              <w:fldChar w:fldCharType="separate"/>
            </w:r>
            <w:r>
              <w:rPr>
                <w:rFonts w:ascii="Calibri" w:hAnsi="Calibri" w:cs="Calibri"/>
                <w:b w:val="0"/>
                <w:bCs/>
                <w:color w:val="000000"/>
                <w:szCs w:val="22"/>
              </w:rPr>
              <w:fldChar w:fldCharType="end"/>
            </w:r>
            <w:r>
              <w:rPr>
                <w:rFonts w:ascii="Calibri" w:hAnsi="Calibri" w:cs="Calibri"/>
                <w:b w:val="0"/>
                <w:bCs/>
                <w:color w:val="000000"/>
                <w:szCs w:val="22"/>
              </w:rPr>
              <w:t xml:space="preserve"> </w:t>
            </w:r>
            <w:r>
              <w:rPr>
                <w:rFonts w:ascii="Calibri" w:hAnsi="Calibri" w:cs="Calibri"/>
                <w:b w:val="0"/>
                <w:bCs/>
                <w:szCs w:val="22"/>
              </w:rPr>
              <w:t>6. Dijital Evrim: Kültür, Toplum ve Medyanın Geleceği</w:t>
            </w:r>
          </w:p>
        </w:tc>
      </w:tr>
      <w:tr w:rsidR="00BD1F22" w:rsidRPr="00895065" w14:paraId="4DA1F446" w14:textId="77777777">
        <w:trPr>
          <w:trHeight w:val="564"/>
          <w:jc w:val="center"/>
        </w:trPr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E1B43" w14:textId="77777777" w:rsidR="00BD1F22" w:rsidRDefault="00BD1F22">
            <w:pPr>
              <w:pStyle w:val="GvdeMetni"/>
              <w:jc w:val="left"/>
              <w:rPr>
                <w:rFonts w:ascii="Calibri" w:hAnsi="Calibri" w:cs="Calibri"/>
                <w:b w:val="0"/>
                <w:bCs/>
                <w:szCs w:val="22"/>
              </w:rPr>
            </w:pPr>
            <w:r>
              <w:rPr>
                <w:rFonts w:ascii="Calibri" w:hAnsi="Calibri" w:cs="Calibri"/>
                <w:b w:val="0"/>
                <w:bCs/>
                <w:color w:val="000000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 w:cs="Calibri"/>
                <w:b w:val="0"/>
                <w:bCs/>
                <w:color w:val="000000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b w:val="0"/>
                <w:bCs/>
                <w:color w:val="000000"/>
                <w:szCs w:val="22"/>
              </w:rPr>
            </w:r>
            <w:r>
              <w:rPr>
                <w:rFonts w:ascii="Calibri" w:hAnsi="Calibri" w:cs="Calibri"/>
                <w:b w:val="0"/>
                <w:bCs/>
                <w:color w:val="000000"/>
                <w:szCs w:val="22"/>
              </w:rPr>
              <w:fldChar w:fldCharType="separate"/>
            </w:r>
            <w:r>
              <w:rPr>
                <w:rFonts w:ascii="Calibri" w:hAnsi="Calibri" w:cs="Calibri"/>
                <w:b w:val="0"/>
                <w:bCs/>
                <w:color w:val="000000"/>
                <w:szCs w:val="22"/>
              </w:rPr>
              <w:fldChar w:fldCharType="end"/>
            </w:r>
            <w:r>
              <w:rPr>
                <w:rFonts w:ascii="Calibri" w:hAnsi="Calibri" w:cs="Calibri"/>
                <w:b w:val="0"/>
                <w:bCs/>
                <w:szCs w:val="22"/>
              </w:rPr>
              <w:t xml:space="preserve"> 2. Akıllı Üretim ve Malzeme Bilimleri</w:t>
            </w:r>
          </w:p>
        </w:tc>
        <w:tc>
          <w:tcPr>
            <w:tcW w:w="4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8A5EA" w14:textId="77777777" w:rsidR="00BD1F22" w:rsidRDefault="00BD1F22">
            <w:pPr>
              <w:pStyle w:val="GvdeMetni"/>
              <w:jc w:val="left"/>
              <w:rPr>
                <w:rFonts w:ascii="Calibri" w:hAnsi="Calibri" w:cs="Calibri"/>
                <w:b w:val="0"/>
                <w:bCs/>
                <w:szCs w:val="22"/>
              </w:rPr>
            </w:pPr>
            <w:r>
              <w:rPr>
                <w:rFonts w:ascii="Calibri" w:hAnsi="Calibri" w:cs="Calibri"/>
                <w:b w:val="0"/>
                <w:bCs/>
                <w:color w:val="000000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 w:cs="Calibri"/>
                <w:b w:val="0"/>
                <w:bCs/>
                <w:color w:val="000000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b w:val="0"/>
                <w:bCs/>
                <w:color w:val="000000"/>
                <w:szCs w:val="22"/>
              </w:rPr>
            </w:r>
            <w:r>
              <w:rPr>
                <w:rFonts w:ascii="Calibri" w:hAnsi="Calibri" w:cs="Calibri"/>
                <w:b w:val="0"/>
                <w:bCs/>
                <w:color w:val="000000"/>
                <w:szCs w:val="22"/>
              </w:rPr>
              <w:fldChar w:fldCharType="separate"/>
            </w:r>
            <w:r>
              <w:rPr>
                <w:rFonts w:ascii="Calibri" w:hAnsi="Calibri" w:cs="Calibri"/>
                <w:b w:val="0"/>
                <w:bCs/>
                <w:color w:val="000000"/>
                <w:szCs w:val="22"/>
              </w:rPr>
              <w:fldChar w:fldCharType="end"/>
            </w:r>
            <w:r>
              <w:rPr>
                <w:rFonts w:ascii="Calibri" w:hAnsi="Calibri" w:cs="Calibri"/>
                <w:b w:val="0"/>
                <w:bCs/>
                <w:color w:val="000000"/>
                <w:szCs w:val="22"/>
              </w:rPr>
              <w:t xml:space="preserve"> </w:t>
            </w:r>
            <w:r>
              <w:rPr>
                <w:rFonts w:ascii="Calibri" w:hAnsi="Calibri" w:cs="Calibri"/>
                <w:b w:val="0"/>
                <w:bCs/>
                <w:szCs w:val="22"/>
              </w:rPr>
              <w:t xml:space="preserve">7. İleri Eğitim Paradigmaları: Yapay </w:t>
            </w:r>
            <w:proofErr w:type="gramStart"/>
            <w:r>
              <w:rPr>
                <w:rFonts w:ascii="Calibri" w:hAnsi="Calibri" w:cs="Calibri"/>
                <w:b w:val="0"/>
                <w:bCs/>
                <w:szCs w:val="22"/>
              </w:rPr>
              <w:t>Zeka</w:t>
            </w:r>
            <w:proofErr w:type="gramEnd"/>
            <w:r>
              <w:rPr>
                <w:rFonts w:ascii="Calibri" w:hAnsi="Calibri" w:cs="Calibri"/>
                <w:b w:val="0"/>
                <w:bCs/>
                <w:szCs w:val="22"/>
              </w:rPr>
              <w:t>, Veri ve Kişiselleştirme</w:t>
            </w:r>
          </w:p>
        </w:tc>
      </w:tr>
      <w:tr w:rsidR="00BD1F22" w:rsidRPr="00895065" w14:paraId="4F679AD5" w14:textId="77777777">
        <w:trPr>
          <w:trHeight w:val="544"/>
          <w:jc w:val="center"/>
        </w:trPr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4FB6B" w14:textId="77777777" w:rsidR="00BD1F22" w:rsidRDefault="00BD1F22">
            <w:pPr>
              <w:pStyle w:val="GvdeMetni"/>
              <w:jc w:val="left"/>
              <w:rPr>
                <w:rFonts w:ascii="Calibri" w:hAnsi="Calibri" w:cs="Calibri"/>
                <w:b w:val="0"/>
                <w:bCs/>
                <w:szCs w:val="22"/>
              </w:rPr>
            </w:pPr>
            <w:r>
              <w:rPr>
                <w:rFonts w:ascii="Calibri" w:hAnsi="Calibri" w:cs="Calibri"/>
                <w:b w:val="0"/>
                <w:bCs/>
                <w:color w:val="000000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 w:cs="Calibri"/>
                <w:b w:val="0"/>
                <w:bCs/>
                <w:color w:val="000000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b w:val="0"/>
                <w:bCs/>
                <w:color w:val="000000"/>
                <w:szCs w:val="22"/>
              </w:rPr>
            </w:r>
            <w:r>
              <w:rPr>
                <w:rFonts w:ascii="Calibri" w:hAnsi="Calibri" w:cs="Calibri"/>
                <w:b w:val="0"/>
                <w:bCs/>
                <w:color w:val="000000"/>
                <w:szCs w:val="22"/>
              </w:rPr>
              <w:fldChar w:fldCharType="separate"/>
            </w:r>
            <w:r>
              <w:rPr>
                <w:rFonts w:ascii="Calibri" w:hAnsi="Calibri" w:cs="Calibri"/>
                <w:b w:val="0"/>
                <w:bCs/>
                <w:color w:val="000000"/>
                <w:szCs w:val="22"/>
              </w:rPr>
              <w:fldChar w:fldCharType="end"/>
            </w:r>
            <w:r>
              <w:rPr>
                <w:rFonts w:ascii="Calibri" w:hAnsi="Calibri" w:cs="Calibri"/>
                <w:b w:val="0"/>
                <w:bCs/>
                <w:szCs w:val="22"/>
              </w:rPr>
              <w:t xml:space="preserve"> 3. Geleceğin Sağlığı: Biyoteknoloji ve Dijital Sağlık</w:t>
            </w:r>
          </w:p>
        </w:tc>
        <w:tc>
          <w:tcPr>
            <w:tcW w:w="4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E177A" w14:textId="77777777" w:rsidR="00BD1F22" w:rsidRDefault="00BD1F22">
            <w:pPr>
              <w:pStyle w:val="GvdeMetni"/>
              <w:jc w:val="left"/>
              <w:rPr>
                <w:rFonts w:ascii="Calibri" w:hAnsi="Calibri" w:cs="Calibri"/>
                <w:b w:val="0"/>
                <w:bCs/>
                <w:szCs w:val="22"/>
              </w:rPr>
            </w:pPr>
            <w:r>
              <w:rPr>
                <w:rFonts w:ascii="Calibri" w:hAnsi="Calibri" w:cs="Calibri"/>
                <w:b w:val="0"/>
                <w:bCs/>
                <w:color w:val="000000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 w:cs="Calibri"/>
                <w:b w:val="0"/>
                <w:bCs/>
                <w:color w:val="000000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b w:val="0"/>
                <w:bCs/>
                <w:color w:val="000000"/>
                <w:szCs w:val="22"/>
              </w:rPr>
            </w:r>
            <w:r>
              <w:rPr>
                <w:rFonts w:ascii="Calibri" w:hAnsi="Calibri" w:cs="Calibri"/>
                <w:b w:val="0"/>
                <w:bCs/>
                <w:color w:val="000000"/>
                <w:szCs w:val="22"/>
              </w:rPr>
              <w:fldChar w:fldCharType="separate"/>
            </w:r>
            <w:r>
              <w:rPr>
                <w:rFonts w:ascii="Calibri" w:hAnsi="Calibri" w:cs="Calibri"/>
                <w:b w:val="0"/>
                <w:bCs/>
                <w:color w:val="000000"/>
                <w:szCs w:val="22"/>
              </w:rPr>
              <w:fldChar w:fldCharType="end"/>
            </w:r>
            <w:r>
              <w:rPr>
                <w:rFonts w:ascii="Calibri" w:hAnsi="Calibri" w:cs="Calibri"/>
                <w:b w:val="0"/>
                <w:bCs/>
                <w:color w:val="000000"/>
                <w:szCs w:val="22"/>
              </w:rPr>
              <w:t xml:space="preserve"> </w:t>
            </w:r>
            <w:r>
              <w:rPr>
                <w:rFonts w:ascii="Calibri" w:hAnsi="Calibri" w:cs="Calibri"/>
                <w:b w:val="0"/>
                <w:bCs/>
                <w:szCs w:val="22"/>
              </w:rPr>
              <w:t xml:space="preserve">8. Yapay </w:t>
            </w:r>
            <w:proofErr w:type="gramStart"/>
            <w:r>
              <w:rPr>
                <w:rFonts w:ascii="Calibri" w:hAnsi="Calibri" w:cs="Calibri"/>
                <w:b w:val="0"/>
                <w:bCs/>
                <w:szCs w:val="22"/>
              </w:rPr>
              <w:t>Zeka</w:t>
            </w:r>
            <w:proofErr w:type="gramEnd"/>
            <w:r>
              <w:rPr>
                <w:rFonts w:ascii="Calibri" w:hAnsi="Calibri" w:cs="Calibri"/>
                <w:b w:val="0"/>
                <w:bCs/>
                <w:szCs w:val="22"/>
              </w:rPr>
              <w:t xml:space="preserve"> Etiği, Regülasyonlar ve İnsan Hakları Hukuku</w:t>
            </w:r>
          </w:p>
        </w:tc>
      </w:tr>
      <w:tr w:rsidR="00BD1F22" w:rsidRPr="00895065" w14:paraId="5A182F96" w14:textId="77777777">
        <w:trPr>
          <w:trHeight w:val="566"/>
          <w:jc w:val="center"/>
        </w:trPr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BAC6D" w14:textId="77777777" w:rsidR="00BD1F22" w:rsidRDefault="00BD1F22">
            <w:pPr>
              <w:pStyle w:val="GvdeMetni"/>
              <w:jc w:val="left"/>
              <w:rPr>
                <w:rFonts w:ascii="Calibri" w:hAnsi="Calibri" w:cs="Calibri"/>
                <w:b w:val="0"/>
                <w:bCs/>
                <w:szCs w:val="22"/>
              </w:rPr>
            </w:pPr>
            <w:r>
              <w:rPr>
                <w:rFonts w:ascii="Calibri" w:hAnsi="Calibri" w:cs="Calibri"/>
                <w:b w:val="0"/>
                <w:bCs/>
                <w:color w:val="000000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 w:cs="Calibri"/>
                <w:b w:val="0"/>
                <w:bCs/>
                <w:color w:val="000000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b w:val="0"/>
                <w:bCs/>
                <w:color w:val="000000"/>
                <w:szCs w:val="22"/>
              </w:rPr>
            </w:r>
            <w:r>
              <w:rPr>
                <w:rFonts w:ascii="Calibri" w:hAnsi="Calibri" w:cs="Calibri"/>
                <w:b w:val="0"/>
                <w:bCs/>
                <w:color w:val="000000"/>
                <w:szCs w:val="22"/>
              </w:rPr>
              <w:fldChar w:fldCharType="separate"/>
            </w:r>
            <w:r>
              <w:rPr>
                <w:rFonts w:ascii="Calibri" w:hAnsi="Calibri" w:cs="Calibri"/>
                <w:b w:val="0"/>
                <w:bCs/>
                <w:color w:val="000000"/>
                <w:szCs w:val="22"/>
              </w:rPr>
              <w:fldChar w:fldCharType="end"/>
            </w:r>
            <w:r>
              <w:rPr>
                <w:rFonts w:ascii="Calibri" w:hAnsi="Calibri" w:cs="Calibri"/>
                <w:b w:val="0"/>
                <w:bCs/>
                <w:color w:val="000000"/>
                <w:szCs w:val="22"/>
              </w:rPr>
              <w:t xml:space="preserve"> </w:t>
            </w:r>
            <w:r>
              <w:rPr>
                <w:rFonts w:ascii="Calibri" w:hAnsi="Calibri" w:cs="Calibri"/>
                <w:b w:val="0"/>
                <w:bCs/>
                <w:szCs w:val="22"/>
              </w:rPr>
              <w:t>4. Yeni Nesil Finans ve Ekonomi</w:t>
            </w:r>
          </w:p>
        </w:tc>
        <w:tc>
          <w:tcPr>
            <w:tcW w:w="4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2C3A3" w14:textId="77777777" w:rsidR="00BD1F22" w:rsidRDefault="00BD1F22">
            <w:pPr>
              <w:pStyle w:val="GvdeMetni"/>
              <w:jc w:val="left"/>
              <w:rPr>
                <w:rFonts w:ascii="Calibri" w:hAnsi="Calibri" w:cs="Calibri"/>
                <w:b w:val="0"/>
                <w:bCs/>
                <w:szCs w:val="22"/>
              </w:rPr>
            </w:pPr>
            <w:r>
              <w:rPr>
                <w:rFonts w:ascii="Calibri" w:hAnsi="Calibri" w:cs="Calibri"/>
                <w:b w:val="0"/>
                <w:bCs/>
                <w:color w:val="000000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 w:cs="Calibri"/>
                <w:b w:val="0"/>
                <w:bCs/>
                <w:color w:val="000000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b w:val="0"/>
                <w:bCs/>
                <w:color w:val="000000"/>
                <w:szCs w:val="22"/>
              </w:rPr>
            </w:r>
            <w:r>
              <w:rPr>
                <w:rFonts w:ascii="Calibri" w:hAnsi="Calibri" w:cs="Calibri"/>
                <w:b w:val="0"/>
                <w:bCs/>
                <w:color w:val="000000"/>
                <w:szCs w:val="22"/>
              </w:rPr>
              <w:fldChar w:fldCharType="separate"/>
            </w:r>
            <w:r>
              <w:rPr>
                <w:rFonts w:ascii="Calibri" w:hAnsi="Calibri" w:cs="Calibri"/>
                <w:b w:val="0"/>
                <w:bCs/>
                <w:color w:val="000000"/>
                <w:szCs w:val="22"/>
              </w:rPr>
              <w:fldChar w:fldCharType="end"/>
            </w:r>
            <w:r>
              <w:rPr>
                <w:rFonts w:ascii="Calibri" w:hAnsi="Calibri" w:cs="Calibri"/>
                <w:b w:val="0"/>
                <w:bCs/>
                <w:szCs w:val="22"/>
              </w:rPr>
              <w:t xml:space="preserve"> 9. Dijital Çağ: Yapay </w:t>
            </w:r>
            <w:proofErr w:type="gramStart"/>
            <w:r>
              <w:rPr>
                <w:rFonts w:ascii="Calibri" w:hAnsi="Calibri" w:cs="Calibri"/>
                <w:b w:val="0"/>
                <w:bCs/>
                <w:szCs w:val="22"/>
              </w:rPr>
              <w:t>Zeka</w:t>
            </w:r>
            <w:proofErr w:type="gramEnd"/>
            <w:r>
              <w:rPr>
                <w:rFonts w:ascii="Calibri" w:hAnsi="Calibri" w:cs="Calibri"/>
                <w:b w:val="0"/>
                <w:bCs/>
                <w:szCs w:val="22"/>
              </w:rPr>
              <w:t>, Akıllı Sistemler ve Veri Bilimi</w:t>
            </w:r>
          </w:p>
        </w:tc>
      </w:tr>
      <w:tr w:rsidR="00BD1F22" w:rsidRPr="00E27477" w14:paraId="616C1165" w14:textId="77777777">
        <w:trPr>
          <w:trHeight w:val="546"/>
          <w:jc w:val="center"/>
        </w:trPr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6727E" w14:textId="77777777" w:rsidR="00BD1F22" w:rsidRDefault="00BD1F22">
            <w:pPr>
              <w:pStyle w:val="GvdeMetni"/>
              <w:jc w:val="left"/>
              <w:rPr>
                <w:rFonts w:ascii="Calibri" w:hAnsi="Calibri" w:cs="Calibri"/>
                <w:b w:val="0"/>
                <w:bCs/>
                <w:szCs w:val="22"/>
              </w:rPr>
            </w:pPr>
            <w:r>
              <w:rPr>
                <w:rFonts w:ascii="Calibri" w:hAnsi="Calibri" w:cs="Calibri"/>
                <w:b w:val="0"/>
                <w:bCs/>
                <w:color w:val="000000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 w:cs="Calibri"/>
                <w:b w:val="0"/>
                <w:bCs/>
                <w:color w:val="000000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b w:val="0"/>
                <w:bCs/>
                <w:color w:val="000000"/>
                <w:szCs w:val="22"/>
              </w:rPr>
            </w:r>
            <w:r>
              <w:rPr>
                <w:rFonts w:ascii="Calibri" w:hAnsi="Calibri" w:cs="Calibri"/>
                <w:b w:val="0"/>
                <w:bCs/>
                <w:color w:val="000000"/>
                <w:szCs w:val="22"/>
              </w:rPr>
              <w:fldChar w:fldCharType="separate"/>
            </w:r>
            <w:r>
              <w:rPr>
                <w:rFonts w:ascii="Calibri" w:hAnsi="Calibri" w:cs="Calibri"/>
                <w:b w:val="0"/>
                <w:bCs/>
                <w:color w:val="000000"/>
                <w:szCs w:val="22"/>
              </w:rPr>
              <w:fldChar w:fldCharType="end"/>
            </w:r>
            <w:r>
              <w:rPr>
                <w:rFonts w:ascii="Calibri" w:hAnsi="Calibri" w:cs="Calibri"/>
                <w:b w:val="0"/>
                <w:bCs/>
                <w:color w:val="000000"/>
                <w:szCs w:val="22"/>
              </w:rPr>
              <w:t xml:space="preserve"> </w:t>
            </w:r>
            <w:r>
              <w:rPr>
                <w:rFonts w:ascii="Calibri" w:hAnsi="Calibri" w:cs="Calibri"/>
                <w:b w:val="0"/>
                <w:bCs/>
                <w:szCs w:val="22"/>
              </w:rPr>
              <w:t>5. Sürdürülebilir Gelecek: Yeşil Teknolojiler ve Döngüsel Ekonomi</w:t>
            </w:r>
          </w:p>
        </w:tc>
        <w:tc>
          <w:tcPr>
            <w:tcW w:w="4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34648" w14:textId="77777777" w:rsidR="00BD1F22" w:rsidRDefault="00BD1F22">
            <w:pPr>
              <w:pStyle w:val="GvdeMetni"/>
              <w:jc w:val="left"/>
              <w:rPr>
                <w:rFonts w:ascii="Calibri" w:hAnsi="Calibri" w:cs="Calibri"/>
                <w:b w:val="0"/>
                <w:bCs/>
                <w:szCs w:val="22"/>
              </w:rPr>
            </w:pPr>
            <w:r>
              <w:rPr>
                <w:rFonts w:ascii="Calibri" w:hAnsi="Calibri" w:cs="Calibri"/>
                <w:b w:val="0"/>
                <w:bCs/>
                <w:color w:val="000000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 w:cs="Calibri"/>
                <w:b w:val="0"/>
                <w:bCs/>
                <w:color w:val="000000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b w:val="0"/>
                <w:bCs/>
                <w:color w:val="000000"/>
                <w:szCs w:val="22"/>
              </w:rPr>
            </w:r>
            <w:r>
              <w:rPr>
                <w:rFonts w:ascii="Calibri" w:hAnsi="Calibri" w:cs="Calibri"/>
                <w:b w:val="0"/>
                <w:bCs/>
                <w:color w:val="000000"/>
                <w:szCs w:val="22"/>
              </w:rPr>
              <w:fldChar w:fldCharType="separate"/>
            </w:r>
            <w:r>
              <w:rPr>
                <w:rFonts w:ascii="Calibri" w:hAnsi="Calibri" w:cs="Calibri"/>
                <w:b w:val="0"/>
                <w:bCs/>
                <w:color w:val="000000"/>
                <w:szCs w:val="22"/>
              </w:rPr>
              <w:fldChar w:fldCharType="end"/>
            </w:r>
            <w:r>
              <w:rPr>
                <w:rFonts w:ascii="Calibri" w:hAnsi="Calibri" w:cs="Calibri"/>
                <w:b w:val="0"/>
                <w:bCs/>
                <w:color w:val="000000"/>
                <w:szCs w:val="22"/>
              </w:rPr>
              <w:t xml:space="preserve"> </w:t>
            </w:r>
            <w:r>
              <w:rPr>
                <w:rFonts w:ascii="Calibri" w:hAnsi="Calibri" w:cs="Calibri"/>
                <w:b w:val="0"/>
                <w:bCs/>
                <w:szCs w:val="22"/>
              </w:rPr>
              <w:t>Diğer (Lütfen Belirtiniz):</w:t>
            </w:r>
          </w:p>
        </w:tc>
      </w:tr>
    </w:tbl>
    <w:p w14:paraId="17D561C0" w14:textId="77777777" w:rsidR="00D014C7" w:rsidRDefault="00D014C7" w:rsidP="00373BFD">
      <w:pPr>
        <w:pStyle w:val="WW-NormalWeb1"/>
        <w:spacing w:before="0" w:after="0"/>
        <w:contextualSpacing/>
        <w:rPr>
          <w:rFonts w:cs="Calibri"/>
          <w:b/>
          <w:bCs/>
          <w:color w:val="000000"/>
          <w:szCs w:val="2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29"/>
        <w:gridCol w:w="5032"/>
      </w:tblGrid>
      <w:tr w:rsidR="00287FC6" w:rsidRPr="00E27477" w14:paraId="351807CA" w14:textId="77777777" w:rsidTr="00E93983">
        <w:trPr>
          <w:trHeight w:val="412"/>
          <w:tblHeader/>
          <w:jc w:val="center"/>
        </w:trPr>
        <w:tc>
          <w:tcPr>
            <w:tcW w:w="5000" w:type="pct"/>
            <w:gridSpan w:val="2"/>
          </w:tcPr>
          <w:p w14:paraId="3E9475D7" w14:textId="77777777" w:rsidR="00287FC6" w:rsidRPr="00287FC6" w:rsidRDefault="00287FC6" w:rsidP="00E93983">
            <w:pPr>
              <w:pStyle w:val="GvdeMetni"/>
              <w:jc w:val="left"/>
              <w:rPr>
                <w:rFonts w:ascii="Calibri" w:hAnsi="Calibri" w:cs="Calibri"/>
                <w:color w:val="000000"/>
                <w:szCs w:val="22"/>
              </w:rPr>
            </w:pPr>
            <w:r w:rsidRPr="00287FC6">
              <w:rPr>
                <w:rFonts w:ascii="Calibri" w:hAnsi="Calibri" w:cs="Calibri"/>
                <w:color w:val="000000"/>
                <w:szCs w:val="22"/>
              </w:rPr>
              <w:t>BİRLEŞMİŞ MİLLETLER SÜRDÜRÜLEBİLİR KALKINMA AMAÇLARI (SKA)</w:t>
            </w:r>
          </w:p>
          <w:p w14:paraId="6079A0BB" w14:textId="77777777" w:rsidR="00287FC6" w:rsidRPr="00287FC6" w:rsidRDefault="00287FC6" w:rsidP="00E93983">
            <w:pPr>
              <w:pStyle w:val="WW-NormalWeb1"/>
              <w:snapToGrid w:val="0"/>
              <w:spacing w:before="0" w:after="0"/>
              <w:ind w:right="242"/>
              <w:contextualSpacing/>
              <w:rPr>
                <w:rFonts w:cs="Calibri"/>
                <w:color w:val="000000"/>
                <w:szCs w:val="22"/>
              </w:rPr>
            </w:pPr>
            <w:r w:rsidRPr="00287FC6">
              <w:rPr>
                <w:rFonts w:cs="Calibri"/>
                <w:bCs/>
                <w:i/>
                <w:szCs w:val="22"/>
              </w:rPr>
              <w:t xml:space="preserve">Proje önerisinde ele alınan konunun katkı sağlayacağı BM SKA aşağıdaki tablodan seçilir. Proje konusuna göre birden fazla SKA seçilebilir. </w:t>
            </w:r>
          </w:p>
        </w:tc>
      </w:tr>
      <w:tr w:rsidR="00287FC6" w:rsidRPr="00E27477" w14:paraId="188F702B" w14:textId="77777777" w:rsidTr="00E93983">
        <w:trPr>
          <w:trHeight w:val="412"/>
          <w:jc w:val="center"/>
        </w:trPr>
        <w:tc>
          <w:tcPr>
            <w:tcW w:w="2474" w:type="pct"/>
          </w:tcPr>
          <w:p w14:paraId="75EFB2C3" w14:textId="77777777" w:rsidR="00287FC6" w:rsidRPr="00287FC6" w:rsidRDefault="00287FC6" w:rsidP="00E93983">
            <w:pPr>
              <w:pStyle w:val="WW-NormalWeb1"/>
              <w:snapToGrid w:val="0"/>
              <w:spacing w:before="0" w:after="0"/>
              <w:ind w:right="242"/>
              <w:contextualSpacing/>
              <w:rPr>
                <w:rFonts w:cs="Calibri"/>
                <w:b/>
                <w:szCs w:val="22"/>
              </w:rPr>
            </w:pPr>
            <w:r w:rsidRPr="00287FC6">
              <w:rPr>
                <w:rFonts w:cs="Calibri"/>
                <w:b/>
                <w:bCs/>
                <w:color w:val="000000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7FC6">
              <w:rPr>
                <w:rFonts w:cs="Calibri"/>
                <w:b/>
                <w:bCs/>
                <w:color w:val="000000"/>
                <w:szCs w:val="22"/>
              </w:rPr>
              <w:instrText xml:space="preserve"> FORMCHECKBOX </w:instrText>
            </w:r>
            <w:r w:rsidRPr="00287FC6">
              <w:rPr>
                <w:rFonts w:cs="Calibri"/>
                <w:b/>
                <w:bCs/>
                <w:color w:val="000000"/>
                <w:szCs w:val="22"/>
              </w:rPr>
            </w:r>
            <w:r w:rsidRPr="00287FC6">
              <w:rPr>
                <w:rFonts w:cs="Calibri"/>
                <w:b/>
                <w:bCs/>
                <w:color w:val="000000"/>
                <w:szCs w:val="22"/>
              </w:rPr>
              <w:fldChar w:fldCharType="separate"/>
            </w:r>
            <w:r w:rsidRPr="00287FC6">
              <w:rPr>
                <w:rFonts w:cs="Calibri"/>
                <w:b/>
                <w:bCs/>
                <w:color w:val="000000"/>
                <w:szCs w:val="22"/>
              </w:rPr>
              <w:fldChar w:fldCharType="end"/>
            </w:r>
            <w:r w:rsidRPr="00287FC6">
              <w:rPr>
                <w:rFonts w:cs="Calibri"/>
                <w:b/>
                <w:bCs/>
                <w:color w:val="000000"/>
                <w:szCs w:val="22"/>
              </w:rPr>
              <w:t xml:space="preserve"> </w:t>
            </w:r>
            <w:r w:rsidRPr="00287FC6">
              <w:rPr>
                <w:rFonts w:cs="Calibri"/>
                <w:szCs w:val="22"/>
              </w:rPr>
              <w:t xml:space="preserve">SKA 1: Yoksulluğa Son                                        </w:t>
            </w:r>
          </w:p>
        </w:tc>
        <w:tc>
          <w:tcPr>
            <w:tcW w:w="2526" w:type="pct"/>
          </w:tcPr>
          <w:p w14:paraId="07A9CFA4" w14:textId="77777777" w:rsidR="00287FC6" w:rsidRPr="00287FC6" w:rsidRDefault="00287FC6" w:rsidP="00E93983">
            <w:pPr>
              <w:pStyle w:val="WW-NormalWeb1"/>
              <w:snapToGrid w:val="0"/>
              <w:spacing w:before="0" w:after="0"/>
              <w:ind w:right="242"/>
              <w:contextualSpacing/>
              <w:rPr>
                <w:rFonts w:cs="Calibri"/>
                <w:color w:val="000000"/>
                <w:szCs w:val="22"/>
              </w:rPr>
            </w:pPr>
            <w:r w:rsidRPr="00287FC6">
              <w:rPr>
                <w:rFonts w:cs="Calibri"/>
                <w:b/>
                <w:bCs/>
                <w:color w:val="000000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7FC6">
              <w:rPr>
                <w:rFonts w:cs="Calibri"/>
                <w:b/>
                <w:bCs/>
                <w:color w:val="000000"/>
                <w:szCs w:val="22"/>
              </w:rPr>
              <w:instrText xml:space="preserve"> FORMCHECKBOX </w:instrText>
            </w:r>
            <w:r w:rsidRPr="00287FC6">
              <w:rPr>
                <w:rFonts w:cs="Calibri"/>
                <w:b/>
                <w:bCs/>
                <w:color w:val="000000"/>
                <w:szCs w:val="22"/>
              </w:rPr>
            </w:r>
            <w:r w:rsidRPr="00287FC6">
              <w:rPr>
                <w:rFonts w:cs="Calibri"/>
                <w:b/>
                <w:bCs/>
                <w:color w:val="000000"/>
                <w:szCs w:val="22"/>
              </w:rPr>
              <w:fldChar w:fldCharType="separate"/>
            </w:r>
            <w:r w:rsidRPr="00287FC6">
              <w:rPr>
                <w:rFonts w:cs="Calibri"/>
                <w:b/>
                <w:bCs/>
                <w:color w:val="000000"/>
                <w:szCs w:val="22"/>
              </w:rPr>
              <w:fldChar w:fldCharType="end"/>
            </w:r>
            <w:r w:rsidRPr="00287FC6">
              <w:rPr>
                <w:rFonts w:cs="Calibri"/>
                <w:b/>
                <w:bCs/>
                <w:color w:val="000000"/>
                <w:szCs w:val="22"/>
              </w:rPr>
              <w:t xml:space="preserve"> </w:t>
            </w:r>
            <w:r w:rsidRPr="00287FC6">
              <w:rPr>
                <w:rFonts w:cs="Calibri"/>
                <w:szCs w:val="22"/>
              </w:rPr>
              <w:t>SKA 10: Eşitsizliklerin Azaltılması</w:t>
            </w:r>
          </w:p>
        </w:tc>
      </w:tr>
      <w:tr w:rsidR="00287FC6" w:rsidRPr="00895065" w14:paraId="7686331B" w14:textId="77777777" w:rsidTr="00E93983">
        <w:trPr>
          <w:trHeight w:val="412"/>
          <w:jc w:val="center"/>
        </w:trPr>
        <w:tc>
          <w:tcPr>
            <w:tcW w:w="2474" w:type="pct"/>
          </w:tcPr>
          <w:p w14:paraId="51CECDD4" w14:textId="77777777" w:rsidR="00287FC6" w:rsidRPr="00287FC6" w:rsidRDefault="00287FC6" w:rsidP="00E93983">
            <w:pPr>
              <w:pStyle w:val="WW-NormalWeb1"/>
              <w:snapToGrid w:val="0"/>
              <w:spacing w:before="0" w:after="0"/>
              <w:ind w:right="242"/>
              <w:contextualSpacing/>
              <w:rPr>
                <w:rFonts w:cs="Calibri"/>
                <w:color w:val="000000"/>
                <w:szCs w:val="22"/>
              </w:rPr>
            </w:pPr>
            <w:r w:rsidRPr="00287FC6">
              <w:rPr>
                <w:rFonts w:cs="Calibri"/>
                <w:b/>
                <w:bCs/>
                <w:color w:val="000000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7FC6">
              <w:rPr>
                <w:rFonts w:cs="Calibri"/>
                <w:b/>
                <w:bCs/>
                <w:color w:val="000000"/>
                <w:szCs w:val="22"/>
              </w:rPr>
              <w:instrText xml:space="preserve"> FORMCHECKBOX </w:instrText>
            </w:r>
            <w:r w:rsidRPr="00287FC6">
              <w:rPr>
                <w:rFonts w:cs="Calibri"/>
                <w:b/>
                <w:bCs/>
                <w:color w:val="000000"/>
                <w:szCs w:val="22"/>
              </w:rPr>
            </w:r>
            <w:r w:rsidRPr="00287FC6">
              <w:rPr>
                <w:rFonts w:cs="Calibri"/>
                <w:b/>
                <w:bCs/>
                <w:color w:val="000000"/>
                <w:szCs w:val="22"/>
              </w:rPr>
              <w:fldChar w:fldCharType="separate"/>
            </w:r>
            <w:r w:rsidRPr="00287FC6">
              <w:rPr>
                <w:rFonts w:cs="Calibri"/>
                <w:b/>
                <w:bCs/>
                <w:color w:val="000000"/>
                <w:szCs w:val="22"/>
              </w:rPr>
              <w:fldChar w:fldCharType="end"/>
            </w:r>
            <w:r w:rsidRPr="00287FC6">
              <w:rPr>
                <w:rFonts w:cs="Calibri"/>
                <w:b/>
                <w:bCs/>
                <w:color w:val="000000"/>
                <w:szCs w:val="22"/>
              </w:rPr>
              <w:t xml:space="preserve"> </w:t>
            </w:r>
            <w:r w:rsidRPr="00287FC6">
              <w:rPr>
                <w:rFonts w:cs="Calibri"/>
                <w:szCs w:val="22"/>
              </w:rPr>
              <w:t xml:space="preserve">SKA 2: Açlığa Son                                                   </w:t>
            </w:r>
          </w:p>
        </w:tc>
        <w:tc>
          <w:tcPr>
            <w:tcW w:w="2526" w:type="pct"/>
          </w:tcPr>
          <w:p w14:paraId="05BB1E4D" w14:textId="77777777" w:rsidR="00287FC6" w:rsidRPr="00287FC6" w:rsidRDefault="00287FC6" w:rsidP="00E93983">
            <w:pPr>
              <w:pStyle w:val="WW-NormalWeb1"/>
              <w:snapToGrid w:val="0"/>
              <w:spacing w:before="0" w:after="0"/>
              <w:ind w:right="242"/>
              <w:contextualSpacing/>
              <w:rPr>
                <w:rFonts w:cs="Calibri"/>
                <w:color w:val="000000"/>
                <w:szCs w:val="22"/>
              </w:rPr>
            </w:pPr>
            <w:r w:rsidRPr="00287FC6">
              <w:rPr>
                <w:rFonts w:cs="Calibri"/>
                <w:b/>
                <w:bCs/>
                <w:color w:val="000000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7FC6">
              <w:rPr>
                <w:rFonts w:cs="Calibri"/>
                <w:b/>
                <w:bCs/>
                <w:color w:val="000000"/>
                <w:szCs w:val="22"/>
              </w:rPr>
              <w:instrText xml:space="preserve"> FORMCHECKBOX </w:instrText>
            </w:r>
            <w:r w:rsidRPr="00287FC6">
              <w:rPr>
                <w:rFonts w:cs="Calibri"/>
                <w:b/>
                <w:bCs/>
                <w:color w:val="000000"/>
                <w:szCs w:val="22"/>
              </w:rPr>
            </w:r>
            <w:r w:rsidRPr="00287FC6">
              <w:rPr>
                <w:rFonts w:cs="Calibri"/>
                <w:b/>
                <w:bCs/>
                <w:color w:val="000000"/>
                <w:szCs w:val="22"/>
              </w:rPr>
              <w:fldChar w:fldCharType="separate"/>
            </w:r>
            <w:r w:rsidRPr="00287FC6">
              <w:rPr>
                <w:rFonts w:cs="Calibri"/>
                <w:b/>
                <w:bCs/>
                <w:color w:val="000000"/>
                <w:szCs w:val="22"/>
              </w:rPr>
              <w:fldChar w:fldCharType="end"/>
            </w:r>
            <w:r w:rsidRPr="00287FC6">
              <w:rPr>
                <w:rFonts w:cs="Calibri"/>
                <w:b/>
                <w:bCs/>
                <w:color w:val="000000"/>
                <w:szCs w:val="22"/>
              </w:rPr>
              <w:t xml:space="preserve"> </w:t>
            </w:r>
            <w:r w:rsidRPr="00287FC6">
              <w:rPr>
                <w:rFonts w:cs="Calibri"/>
                <w:szCs w:val="22"/>
              </w:rPr>
              <w:t>SKA 11: Sürdürülebilir Şehirler ve Topluluklar</w:t>
            </w:r>
          </w:p>
        </w:tc>
      </w:tr>
      <w:tr w:rsidR="00287FC6" w:rsidRPr="00E27477" w14:paraId="3F971F18" w14:textId="77777777" w:rsidTr="00E93983">
        <w:trPr>
          <w:trHeight w:val="412"/>
          <w:jc w:val="center"/>
        </w:trPr>
        <w:tc>
          <w:tcPr>
            <w:tcW w:w="2474" w:type="pct"/>
          </w:tcPr>
          <w:p w14:paraId="1563896C" w14:textId="77777777" w:rsidR="00287FC6" w:rsidRPr="00287FC6" w:rsidRDefault="00287FC6" w:rsidP="00E93983">
            <w:pPr>
              <w:pStyle w:val="WW-NormalWeb1"/>
              <w:snapToGrid w:val="0"/>
              <w:spacing w:before="0" w:after="0"/>
              <w:ind w:right="242"/>
              <w:contextualSpacing/>
              <w:rPr>
                <w:rFonts w:cs="Calibri"/>
                <w:color w:val="000000"/>
                <w:szCs w:val="22"/>
              </w:rPr>
            </w:pPr>
            <w:r w:rsidRPr="00287FC6">
              <w:rPr>
                <w:rFonts w:cs="Calibri"/>
                <w:b/>
                <w:bCs/>
                <w:color w:val="000000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7FC6">
              <w:rPr>
                <w:rFonts w:cs="Calibri"/>
                <w:b/>
                <w:bCs/>
                <w:color w:val="000000"/>
                <w:szCs w:val="22"/>
              </w:rPr>
              <w:instrText xml:space="preserve"> FORMCHECKBOX </w:instrText>
            </w:r>
            <w:r w:rsidRPr="00287FC6">
              <w:rPr>
                <w:rFonts w:cs="Calibri"/>
                <w:b/>
                <w:bCs/>
                <w:color w:val="000000"/>
                <w:szCs w:val="22"/>
              </w:rPr>
            </w:r>
            <w:r w:rsidRPr="00287FC6">
              <w:rPr>
                <w:rFonts w:cs="Calibri"/>
                <w:b/>
                <w:bCs/>
                <w:color w:val="000000"/>
                <w:szCs w:val="22"/>
              </w:rPr>
              <w:fldChar w:fldCharType="separate"/>
            </w:r>
            <w:r w:rsidRPr="00287FC6">
              <w:rPr>
                <w:rFonts w:cs="Calibri"/>
                <w:b/>
                <w:bCs/>
                <w:color w:val="000000"/>
                <w:szCs w:val="22"/>
              </w:rPr>
              <w:fldChar w:fldCharType="end"/>
            </w:r>
            <w:r w:rsidRPr="00287FC6">
              <w:rPr>
                <w:rFonts w:cs="Calibri"/>
                <w:b/>
                <w:bCs/>
                <w:color w:val="000000"/>
                <w:szCs w:val="22"/>
              </w:rPr>
              <w:t xml:space="preserve"> </w:t>
            </w:r>
            <w:r w:rsidRPr="00287FC6">
              <w:rPr>
                <w:rFonts w:cs="Calibri"/>
                <w:szCs w:val="22"/>
              </w:rPr>
              <w:t>SKA 3: Sağlık ve Kaliteli Yaşam</w:t>
            </w:r>
          </w:p>
        </w:tc>
        <w:tc>
          <w:tcPr>
            <w:tcW w:w="2526" w:type="pct"/>
          </w:tcPr>
          <w:p w14:paraId="269BBC64" w14:textId="77777777" w:rsidR="00287FC6" w:rsidRPr="00287FC6" w:rsidRDefault="00287FC6" w:rsidP="00E93983">
            <w:pPr>
              <w:pStyle w:val="WW-NormalWeb1"/>
              <w:snapToGrid w:val="0"/>
              <w:spacing w:before="0" w:after="0"/>
              <w:ind w:right="242"/>
              <w:contextualSpacing/>
              <w:rPr>
                <w:rFonts w:cs="Calibri"/>
                <w:color w:val="000000"/>
                <w:szCs w:val="22"/>
              </w:rPr>
            </w:pPr>
            <w:r w:rsidRPr="00287FC6">
              <w:rPr>
                <w:rFonts w:cs="Calibri"/>
                <w:b/>
                <w:bCs/>
                <w:color w:val="000000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7FC6">
              <w:rPr>
                <w:rFonts w:cs="Calibri"/>
                <w:b/>
                <w:bCs/>
                <w:color w:val="000000"/>
                <w:szCs w:val="22"/>
              </w:rPr>
              <w:instrText xml:space="preserve"> FORMCHECKBOX </w:instrText>
            </w:r>
            <w:r w:rsidRPr="00287FC6">
              <w:rPr>
                <w:rFonts w:cs="Calibri"/>
                <w:b/>
                <w:bCs/>
                <w:color w:val="000000"/>
                <w:szCs w:val="22"/>
              </w:rPr>
            </w:r>
            <w:r w:rsidRPr="00287FC6">
              <w:rPr>
                <w:rFonts w:cs="Calibri"/>
                <w:b/>
                <w:bCs/>
                <w:color w:val="000000"/>
                <w:szCs w:val="22"/>
              </w:rPr>
              <w:fldChar w:fldCharType="separate"/>
            </w:r>
            <w:r w:rsidRPr="00287FC6">
              <w:rPr>
                <w:rFonts w:cs="Calibri"/>
                <w:b/>
                <w:bCs/>
                <w:color w:val="000000"/>
                <w:szCs w:val="22"/>
              </w:rPr>
              <w:fldChar w:fldCharType="end"/>
            </w:r>
            <w:r w:rsidRPr="00287FC6">
              <w:rPr>
                <w:rFonts w:cs="Calibri"/>
                <w:b/>
                <w:bCs/>
                <w:color w:val="000000"/>
                <w:szCs w:val="22"/>
              </w:rPr>
              <w:t xml:space="preserve"> </w:t>
            </w:r>
            <w:r w:rsidRPr="00287FC6">
              <w:rPr>
                <w:rFonts w:cs="Calibri"/>
                <w:szCs w:val="22"/>
              </w:rPr>
              <w:t>SKA 12: Sorumlu Üretim ve Tüketim</w:t>
            </w:r>
          </w:p>
        </w:tc>
      </w:tr>
      <w:tr w:rsidR="00287FC6" w:rsidRPr="00E27477" w14:paraId="4D0AA620" w14:textId="77777777" w:rsidTr="00E93983">
        <w:trPr>
          <w:trHeight w:val="412"/>
          <w:jc w:val="center"/>
        </w:trPr>
        <w:tc>
          <w:tcPr>
            <w:tcW w:w="2474" w:type="pct"/>
          </w:tcPr>
          <w:p w14:paraId="2390C299" w14:textId="77777777" w:rsidR="00287FC6" w:rsidRPr="00287FC6" w:rsidRDefault="00287FC6" w:rsidP="00E93983">
            <w:pPr>
              <w:pStyle w:val="WW-NormalWeb1"/>
              <w:snapToGrid w:val="0"/>
              <w:spacing w:before="0" w:after="0"/>
              <w:ind w:right="242"/>
              <w:contextualSpacing/>
              <w:rPr>
                <w:rFonts w:cs="Calibri"/>
                <w:color w:val="000000"/>
                <w:szCs w:val="22"/>
              </w:rPr>
            </w:pPr>
            <w:r w:rsidRPr="00287FC6">
              <w:rPr>
                <w:rFonts w:cs="Calibri"/>
                <w:b/>
                <w:bCs/>
                <w:color w:val="000000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7FC6">
              <w:rPr>
                <w:rFonts w:cs="Calibri"/>
                <w:b/>
                <w:bCs/>
                <w:color w:val="000000"/>
                <w:szCs w:val="22"/>
              </w:rPr>
              <w:instrText xml:space="preserve"> FORMCHECKBOX </w:instrText>
            </w:r>
            <w:r w:rsidRPr="00287FC6">
              <w:rPr>
                <w:rFonts w:cs="Calibri"/>
                <w:b/>
                <w:bCs/>
                <w:color w:val="000000"/>
                <w:szCs w:val="22"/>
              </w:rPr>
            </w:r>
            <w:r w:rsidRPr="00287FC6">
              <w:rPr>
                <w:rFonts w:cs="Calibri"/>
                <w:b/>
                <w:bCs/>
                <w:color w:val="000000"/>
                <w:szCs w:val="22"/>
              </w:rPr>
              <w:fldChar w:fldCharType="separate"/>
            </w:r>
            <w:r w:rsidRPr="00287FC6">
              <w:rPr>
                <w:rFonts w:cs="Calibri"/>
                <w:b/>
                <w:bCs/>
                <w:color w:val="000000"/>
                <w:szCs w:val="22"/>
              </w:rPr>
              <w:fldChar w:fldCharType="end"/>
            </w:r>
            <w:r w:rsidRPr="00287FC6">
              <w:rPr>
                <w:rFonts w:cs="Calibri"/>
                <w:b/>
                <w:bCs/>
                <w:color w:val="000000"/>
                <w:szCs w:val="22"/>
              </w:rPr>
              <w:t xml:space="preserve"> </w:t>
            </w:r>
            <w:r w:rsidRPr="00287FC6">
              <w:rPr>
                <w:rFonts w:cs="Calibri"/>
                <w:szCs w:val="22"/>
              </w:rPr>
              <w:t>SKA 4: Nitelikli Eğitim</w:t>
            </w:r>
          </w:p>
        </w:tc>
        <w:tc>
          <w:tcPr>
            <w:tcW w:w="2526" w:type="pct"/>
          </w:tcPr>
          <w:p w14:paraId="03862A1F" w14:textId="77777777" w:rsidR="00287FC6" w:rsidRPr="00287FC6" w:rsidRDefault="00287FC6" w:rsidP="00E93983">
            <w:pPr>
              <w:pStyle w:val="WW-NormalWeb1"/>
              <w:snapToGrid w:val="0"/>
              <w:spacing w:before="0" w:after="0"/>
              <w:ind w:right="242"/>
              <w:contextualSpacing/>
              <w:rPr>
                <w:rFonts w:cs="Calibri"/>
                <w:color w:val="000000"/>
                <w:szCs w:val="22"/>
              </w:rPr>
            </w:pPr>
            <w:r w:rsidRPr="00287FC6">
              <w:rPr>
                <w:rFonts w:cs="Calibri"/>
                <w:b/>
                <w:bCs/>
                <w:color w:val="000000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7FC6">
              <w:rPr>
                <w:rFonts w:cs="Calibri"/>
                <w:b/>
                <w:bCs/>
                <w:color w:val="000000"/>
                <w:szCs w:val="22"/>
              </w:rPr>
              <w:instrText xml:space="preserve"> FORMCHECKBOX </w:instrText>
            </w:r>
            <w:r w:rsidRPr="00287FC6">
              <w:rPr>
                <w:rFonts w:cs="Calibri"/>
                <w:b/>
                <w:bCs/>
                <w:color w:val="000000"/>
                <w:szCs w:val="22"/>
              </w:rPr>
            </w:r>
            <w:r w:rsidRPr="00287FC6">
              <w:rPr>
                <w:rFonts w:cs="Calibri"/>
                <w:b/>
                <w:bCs/>
                <w:color w:val="000000"/>
                <w:szCs w:val="22"/>
              </w:rPr>
              <w:fldChar w:fldCharType="separate"/>
            </w:r>
            <w:r w:rsidRPr="00287FC6">
              <w:rPr>
                <w:rFonts w:cs="Calibri"/>
                <w:b/>
                <w:bCs/>
                <w:color w:val="000000"/>
                <w:szCs w:val="22"/>
              </w:rPr>
              <w:fldChar w:fldCharType="end"/>
            </w:r>
            <w:r w:rsidRPr="00287FC6">
              <w:rPr>
                <w:rFonts w:cs="Calibri"/>
                <w:b/>
                <w:bCs/>
                <w:color w:val="000000"/>
                <w:szCs w:val="22"/>
              </w:rPr>
              <w:t xml:space="preserve"> </w:t>
            </w:r>
            <w:r w:rsidRPr="00287FC6">
              <w:rPr>
                <w:rFonts w:cs="Calibri"/>
                <w:szCs w:val="22"/>
              </w:rPr>
              <w:t>SKA 13: İklim Eylemi</w:t>
            </w:r>
          </w:p>
        </w:tc>
      </w:tr>
      <w:tr w:rsidR="00287FC6" w:rsidRPr="00E27477" w14:paraId="7B5C881C" w14:textId="77777777" w:rsidTr="00E93983">
        <w:trPr>
          <w:trHeight w:val="412"/>
          <w:jc w:val="center"/>
        </w:trPr>
        <w:tc>
          <w:tcPr>
            <w:tcW w:w="2474" w:type="pct"/>
          </w:tcPr>
          <w:p w14:paraId="2C9402AD" w14:textId="77777777" w:rsidR="00287FC6" w:rsidRPr="00287FC6" w:rsidRDefault="00287FC6" w:rsidP="00E93983">
            <w:pPr>
              <w:pStyle w:val="WW-NormalWeb1"/>
              <w:snapToGrid w:val="0"/>
              <w:spacing w:before="0" w:after="0"/>
              <w:ind w:right="242"/>
              <w:contextualSpacing/>
              <w:rPr>
                <w:rFonts w:cs="Calibri"/>
                <w:color w:val="000000"/>
                <w:szCs w:val="22"/>
              </w:rPr>
            </w:pPr>
            <w:r w:rsidRPr="00287FC6">
              <w:rPr>
                <w:rFonts w:cs="Calibri"/>
                <w:b/>
                <w:bCs/>
                <w:color w:val="000000"/>
                <w:szCs w:val="22"/>
              </w:rPr>
              <w:lastRenderedPageBreak/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7FC6">
              <w:rPr>
                <w:rFonts w:cs="Calibri"/>
                <w:b/>
                <w:bCs/>
                <w:color w:val="000000"/>
                <w:szCs w:val="22"/>
              </w:rPr>
              <w:instrText xml:space="preserve"> FORMCHECKBOX </w:instrText>
            </w:r>
            <w:r w:rsidRPr="00287FC6">
              <w:rPr>
                <w:rFonts w:cs="Calibri"/>
                <w:b/>
                <w:bCs/>
                <w:color w:val="000000"/>
                <w:szCs w:val="22"/>
              </w:rPr>
            </w:r>
            <w:r w:rsidRPr="00287FC6">
              <w:rPr>
                <w:rFonts w:cs="Calibri"/>
                <w:b/>
                <w:bCs/>
                <w:color w:val="000000"/>
                <w:szCs w:val="22"/>
              </w:rPr>
              <w:fldChar w:fldCharType="separate"/>
            </w:r>
            <w:r w:rsidRPr="00287FC6">
              <w:rPr>
                <w:rFonts w:cs="Calibri"/>
                <w:b/>
                <w:bCs/>
                <w:color w:val="000000"/>
                <w:szCs w:val="22"/>
              </w:rPr>
              <w:fldChar w:fldCharType="end"/>
            </w:r>
            <w:r w:rsidRPr="00287FC6">
              <w:rPr>
                <w:rFonts w:cs="Calibri"/>
                <w:b/>
                <w:bCs/>
                <w:color w:val="000000"/>
                <w:szCs w:val="22"/>
              </w:rPr>
              <w:t xml:space="preserve"> </w:t>
            </w:r>
            <w:r w:rsidRPr="00287FC6">
              <w:rPr>
                <w:rFonts w:cs="Calibri"/>
                <w:szCs w:val="22"/>
              </w:rPr>
              <w:t>SKA 5: Toplumsal Cinsiyet Eşitliği</w:t>
            </w:r>
          </w:p>
        </w:tc>
        <w:tc>
          <w:tcPr>
            <w:tcW w:w="2526" w:type="pct"/>
          </w:tcPr>
          <w:p w14:paraId="453773A6" w14:textId="77777777" w:rsidR="00287FC6" w:rsidRPr="00287FC6" w:rsidRDefault="00287FC6" w:rsidP="00E93983">
            <w:pPr>
              <w:pStyle w:val="WW-NormalWeb1"/>
              <w:snapToGrid w:val="0"/>
              <w:spacing w:before="0" w:after="0"/>
              <w:ind w:right="242"/>
              <w:contextualSpacing/>
              <w:rPr>
                <w:rFonts w:cs="Calibri"/>
                <w:color w:val="000000"/>
                <w:szCs w:val="22"/>
              </w:rPr>
            </w:pPr>
            <w:r w:rsidRPr="00287FC6">
              <w:rPr>
                <w:rFonts w:cs="Calibri"/>
                <w:b/>
                <w:bCs/>
                <w:color w:val="000000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7FC6">
              <w:rPr>
                <w:rFonts w:cs="Calibri"/>
                <w:b/>
                <w:bCs/>
                <w:color w:val="000000"/>
                <w:szCs w:val="22"/>
              </w:rPr>
              <w:instrText xml:space="preserve"> FORMCHECKBOX </w:instrText>
            </w:r>
            <w:r w:rsidRPr="00287FC6">
              <w:rPr>
                <w:rFonts w:cs="Calibri"/>
                <w:b/>
                <w:bCs/>
                <w:color w:val="000000"/>
                <w:szCs w:val="22"/>
              </w:rPr>
            </w:r>
            <w:r w:rsidRPr="00287FC6">
              <w:rPr>
                <w:rFonts w:cs="Calibri"/>
                <w:b/>
                <w:bCs/>
                <w:color w:val="000000"/>
                <w:szCs w:val="22"/>
              </w:rPr>
              <w:fldChar w:fldCharType="separate"/>
            </w:r>
            <w:r w:rsidRPr="00287FC6">
              <w:rPr>
                <w:rFonts w:cs="Calibri"/>
                <w:b/>
                <w:bCs/>
                <w:color w:val="000000"/>
                <w:szCs w:val="22"/>
              </w:rPr>
              <w:fldChar w:fldCharType="end"/>
            </w:r>
            <w:r w:rsidRPr="00287FC6">
              <w:rPr>
                <w:rFonts w:cs="Calibri"/>
                <w:b/>
                <w:bCs/>
                <w:color w:val="000000"/>
                <w:szCs w:val="22"/>
              </w:rPr>
              <w:t xml:space="preserve"> </w:t>
            </w:r>
            <w:r w:rsidRPr="00287FC6">
              <w:rPr>
                <w:rFonts w:cs="Calibri"/>
                <w:szCs w:val="22"/>
              </w:rPr>
              <w:t>SKA 14: Sudaki Yaşam</w:t>
            </w:r>
          </w:p>
        </w:tc>
      </w:tr>
      <w:tr w:rsidR="00287FC6" w:rsidRPr="00E27477" w14:paraId="641BAC0D" w14:textId="77777777" w:rsidTr="00E93983">
        <w:trPr>
          <w:trHeight w:val="412"/>
          <w:jc w:val="center"/>
        </w:trPr>
        <w:tc>
          <w:tcPr>
            <w:tcW w:w="2474" w:type="pct"/>
          </w:tcPr>
          <w:p w14:paraId="27DE8E16" w14:textId="77777777" w:rsidR="00287FC6" w:rsidRPr="00287FC6" w:rsidRDefault="00287FC6" w:rsidP="00E93983">
            <w:pPr>
              <w:pStyle w:val="WW-NormalWeb1"/>
              <w:snapToGrid w:val="0"/>
              <w:spacing w:before="0" w:after="0"/>
              <w:ind w:right="242"/>
              <w:contextualSpacing/>
              <w:rPr>
                <w:rFonts w:cs="Calibri"/>
                <w:color w:val="000000"/>
                <w:szCs w:val="22"/>
              </w:rPr>
            </w:pPr>
            <w:r w:rsidRPr="00287FC6">
              <w:rPr>
                <w:rFonts w:cs="Calibri"/>
                <w:b/>
                <w:bCs/>
                <w:color w:val="000000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7FC6">
              <w:rPr>
                <w:rFonts w:cs="Calibri"/>
                <w:b/>
                <w:bCs/>
                <w:color w:val="000000"/>
                <w:szCs w:val="22"/>
              </w:rPr>
              <w:instrText xml:space="preserve"> FORMCHECKBOX </w:instrText>
            </w:r>
            <w:r w:rsidRPr="00287FC6">
              <w:rPr>
                <w:rFonts w:cs="Calibri"/>
                <w:b/>
                <w:bCs/>
                <w:color w:val="000000"/>
                <w:szCs w:val="22"/>
              </w:rPr>
            </w:r>
            <w:r w:rsidRPr="00287FC6">
              <w:rPr>
                <w:rFonts w:cs="Calibri"/>
                <w:b/>
                <w:bCs/>
                <w:color w:val="000000"/>
                <w:szCs w:val="22"/>
              </w:rPr>
              <w:fldChar w:fldCharType="separate"/>
            </w:r>
            <w:r w:rsidRPr="00287FC6">
              <w:rPr>
                <w:rFonts w:cs="Calibri"/>
                <w:b/>
                <w:bCs/>
                <w:color w:val="000000"/>
                <w:szCs w:val="22"/>
              </w:rPr>
              <w:fldChar w:fldCharType="end"/>
            </w:r>
            <w:r w:rsidRPr="00287FC6">
              <w:rPr>
                <w:rFonts w:cs="Calibri"/>
                <w:b/>
                <w:bCs/>
                <w:color w:val="000000"/>
                <w:szCs w:val="22"/>
              </w:rPr>
              <w:t xml:space="preserve"> </w:t>
            </w:r>
            <w:r w:rsidRPr="00287FC6">
              <w:rPr>
                <w:rFonts w:cs="Calibri"/>
                <w:szCs w:val="22"/>
              </w:rPr>
              <w:t>SKA 6: Temiz Su ve Sanitasyon</w:t>
            </w:r>
          </w:p>
        </w:tc>
        <w:tc>
          <w:tcPr>
            <w:tcW w:w="2526" w:type="pct"/>
          </w:tcPr>
          <w:p w14:paraId="1FFDBBD5" w14:textId="77777777" w:rsidR="00287FC6" w:rsidRPr="00287FC6" w:rsidRDefault="00287FC6" w:rsidP="00E93983">
            <w:pPr>
              <w:pStyle w:val="WW-NormalWeb1"/>
              <w:snapToGrid w:val="0"/>
              <w:spacing w:before="0" w:after="0"/>
              <w:ind w:right="242"/>
              <w:contextualSpacing/>
              <w:rPr>
                <w:rFonts w:cs="Calibri"/>
                <w:color w:val="000000"/>
                <w:szCs w:val="22"/>
              </w:rPr>
            </w:pPr>
            <w:r w:rsidRPr="00287FC6">
              <w:rPr>
                <w:rFonts w:cs="Calibri"/>
                <w:b/>
                <w:bCs/>
                <w:color w:val="000000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7FC6">
              <w:rPr>
                <w:rFonts w:cs="Calibri"/>
                <w:b/>
                <w:bCs/>
                <w:color w:val="000000"/>
                <w:szCs w:val="22"/>
              </w:rPr>
              <w:instrText xml:space="preserve"> FORMCHECKBOX </w:instrText>
            </w:r>
            <w:r w:rsidRPr="00287FC6">
              <w:rPr>
                <w:rFonts w:cs="Calibri"/>
                <w:b/>
                <w:bCs/>
                <w:color w:val="000000"/>
                <w:szCs w:val="22"/>
              </w:rPr>
            </w:r>
            <w:r w:rsidRPr="00287FC6">
              <w:rPr>
                <w:rFonts w:cs="Calibri"/>
                <w:b/>
                <w:bCs/>
                <w:color w:val="000000"/>
                <w:szCs w:val="22"/>
              </w:rPr>
              <w:fldChar w:fldCharType="separate"/>
            </w:r>
            <w:r w:rsidRPr="00287FC6">
              <w:rPr>
                <w:rFonts w:cs="Calibri"/>
                <w:b/>
                <w:bCs/>
                <w:color w:val="000000"/>
                <w:szCs w:val="22"/>
              </w:rPr>
              <w:fldChar w:fldCharType="end"/>
            </w:r>
            <w:r w:rsidRPr="00287FC6">
              <w:rPr>
                <w:rFonts w:cs="Calibri"/>
                <w:b/>
                <w:bCs/>
                <w:color w:val="000000"/>
                <w:szCs w:val="22"/>
              </w:rPr>
              <w:t xml:space="preserve"> </w:t>
            </w:r>
            <w:r w:rsidRPr="00287FC6">
              <w:rPr>
                <w:rFonts w:cs="Calibri"/>
                <w:szCs w:val="22"/>
              </w:rPr>
              <w:t>SKA 15: Karasal Yaşam</w:t>
            </w:r>
          </w:p>
        </w:tc>
      </w:tr>
      <w:tr w:rsidR="00287FC6" w:rsidRPr="00895065" w14:paraId="322D5A98" w14:textId="77777777" w:rsidTr="006D3590">
        <w:trPr>
          <w:trHeight w:val="412"/>
          <w:jc w:val="center"/>
        </w:trPr>
        <w:tc>
          <w:tcPr>
            <w:tcW w:w="2474" w:type="pct"/>
          </w:tcPr>
          <w:p w14:paraId="14A4481D" w14:textId="77777777" w:rsidR="00287FC6" w:rsidRPr="00287FC6" w:rsidRDefault="00287FC6" w:rsidP="00E93983">
            <w:pPr>
              <w:pStyle w:val="WW-NormalWeb1"/>
              <w:snapToGrid w:val="0"/>
              <w:spacing w:before="0" w:after="0"/>
              <w:ind w:right="242"/>
              <w:contextualSpacing/>
              <w:rPr>
                <w:rFonts w:cs="Calibri"/>
                <w:color w:val="000000"/>
                <w:szCs w:val="22"/>
              </w:rPr>
            </w:pPr>
            <w:r w:rsidRPr="00287FC6">
              <w:rPr>
                <w:rFonts w:cs="Calibri"/>
                <w:b/>
                <w:bCs/>
                <w:color w:val="000000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7FC6">
              <w:rPr>
                <w:rFonts w:cs="Calibri"/>
                <w:b/>
                <w:bCs/>
                <w:color w:val="000000"/>
                <w:szCs w:val="22"/>
              </w:rPr>
              <w:instrText xml:space="preserve"> FORMCHECKBOX </w:instrText>
            </w:r>
            <w:r w:rsidRPr="00287FC6">
              <w:rPr>
                <w:rFonts w:cs="Calibri"/>
                <w:b/>
                <w:bCs/>
                <w:color w:val="000000"/>
                <w:szCs w:val="22"/>
              </w:rPr>
            </w:r>
            <w:r w:rsidRPr="00287FC6">
              <w:rPr>
                <w:rFonts w:cs="Calibri"/>
                <w:b/>
                <w:bCs/>
                <w:color w:val="000000"/>
                <w:szCs w:val="22"/>
              </w:rPr>
              <w:fldChar w:fldCharType="separate"/>
            </w:r>
            <w:r w:rsidRPr="00287FC6">
              <w:rPr>
                <w:rFonts w:cs="Calibri"/>
                <w:b/>
                <w:bCs/>
                <w:color w:val="000000"/>
                <w:szCs w:val="22"/>
              </w:rPr>
              <w:fldChar w:fldCharType="end"/>
            </w:r>
            <w:r w:rsidRPr="00287FC6">
              <w:rPr>
                <w:rFonts w:cs="Calibri"/>
                <w:b/>
                <w:bCs/>
                <w:color w:val="000000"/>
                <w:szCs w:val="22"/>
              </w:rPr>
              <w:t xml:space="preserve"> </w:t>
            </w:r>
            <w:r w:rsidRPr="00287FC6">
              <w:rPr>
                <w:rFonts w:cs="Calibri"/>
                <w:szCs w:val="22"/>
              </w:rPr>
              <w:t>SKA 7: Erişilebilir ve Temiz Enerji</w:t>
            </w:r>
          </w:p>
        </w:tc>
        <w:tc>
          <w:tcPr>
            <w:tcW w:w="2526" w:type="pct"/>
            <w:tcBorders>
              <w:bottom w:val="single" w:sz="4" w:space="0" w:color="auto"/>
            </w:tcBorders>
          </w:tcPr>
          <w:p w14:paraId="7D6F4EC2" w14:textId="77777777" w:rsidR="00287FC6" w:rsidRPr="00287FC6" w:rsidRDefault="00287FC6" w:rsidP="00E93983">
            <w:pPr>
              <w:pStyle w:val="WW-NormalWeb1"/>
              <w:snapToGrid w:val="0"/>
              <w:spacing w:before="0" w:after="0"/>
              <w:ind w:right="242"/>
              <w:contextualSpacing/>
              <w:rPr>
                <w:rFonts w:cs="Calibri"/>
                <w:color w:val="000000"/>
                <w:szCs w:val="22"/>
              </w:rPr>
            </w:pPr>
            <w:r w:rsidRPr="00287FC6">
              <w:rPr>
                <w:rFonts w:cs="Calibri"/>
                <w:b/>
                <w:bCs/>
                <w:color w:val="000000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7FC6">
              <w:rPr>
                <w:rFonts w:cs="Calibri"/>
                <w:b/>
                <w:bCs/>
                <w:color w:val="000000"/>
                <w:szCs w:val="22"/>
              </w:rPr>
              <w:instrText xml:space="preserve"> FORMCHECKBOX </w:instrText>
            </w:r>
            <w:r w:rsidRPr="00287FC6">
              <w:rPr>
                <w:rFonts w:cs="Calibri"/>
                <w:b/>
                <w:bCs/>
                <w:color w:val="000000"/>
                <w:szCs w:val="22"/>
              </w:rPr>
            </w:r>
            <w:r w:rsidRPr="00287FC6">
              <w:rPr>
                <w:rFonts w:cs="Calibri"/>
                <w:b/>
                <w:bCs/>
                <w:color w:val="000000"/>
                <w:szCs w:val="22"/>
              </w:rPr>
              <w:fldChar w:fldCharType="separate"/>
            </w:r>
            <w:r w:rsidRPr="00287FC6">
              <w:rPr>
                <w:rFonts w:cs="Calibri"/>
                <w:b/>
                <w:bCs/>
                <w:color w:val="000000"/>
                <w:szCs w:val="22"/>
              </w:rPr>
              <w:fldChar w:fldCharType="end"/>
            </w:r>
            <w:r w:rsidRPr="00287FC6">
              <w:rPr>
                <w:rFonts w:cs="Calibri"/>
                <w:b/>
                <w:bCs/>
                <w:color w:val="000000"/>
                <w:szCs w:val="22"/>
              </w:rPr>
              <w:t xml:space="preserve"> </w:t>
            </w:r>
            <w:r w:rsidRPr="00287FC6">
              <w:rPr>
                <w:rFonts w:cs="Calibri"/>
                <w:szCs w:val="22"/>
              </w:rPr>
              <w:t>SKA 16: Barış Adalet ve Güçlü Kurumlar</w:t>
            </w:r>
          </w:p>
        </w:tc>
      </w:tr>
      <w:tr w:rsidR="00287FC6" w:rsidRPr="00E27477" w14:paraId="3C7DBAC5" w14:textId="77777777" w:rsidTr="006D3590">
        <w:trPr>
          <w:trHeight w:val="412"/>
          <w:jc w:val="center"/>
        </w:trPr>
        <w:tc>
          <w:tcPr>
            <w:tcW w:w="2474" w:type="pct"/>
            <w:tcBorders>
              <w:bottom w:val="single" w:sz="4" w:space="0" w:color="auto"/>
            </w:tcBorders>
          </w:tcPr>
          <w:p w14:paraId="10F94546" w14:textId="77777777" w:rsidR="00287FC6" w:rsidRPr="00287FC6" w:rsidRDefault="00287FC6" w:rsidP="00E93983">
            <w:pPr>
              <w:pStyle w:val="WW-NormalWeb1"/>
              <w:snapToGrid w:val="0"/>
              <w:spacing w:before="0" w:after="0"/>
              <w:ind w:right="242"/>
              <w:contextualSpacing/>
              <w:rPr>
                <w:rFonts w:cs="Calibri"/>
                <w:color w:val="000000"/>
                <w:szCs w:val="22"/>
              </w:rPr>
            </w:pPr>
            <w:r w:rsidRPr="00287FC6">
              <w:rPr>
                <w:rFonts w:cs="Calibri"/>
                <w:b/>
                <w:bCs/>
                <w:color w:val="000000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7FC6">
              <w:rPr>
                <w:rFonts w:cs="Calibri"/>
                <w:b/>
                <w:bCs/>
                <w:color w:val="000000"/>
                <w:szCs w:val="22"/>
              </w:rPr>
              <w:instrText xml:space="preserve"> FORMCHECKBOX </w:instrText>
            </w:r>
            <w:r w:rsidRPr="00287FC6">
              <w:rPr>
                <w:rFonts w:cs="Calibri"/>
                <w:b/>
                <w:bCs/>
                <w:color w:val="000000"/>
                <w:szCs w:val="22"/>
              </w:rPr>
            </w:r>
            <w:r w:rsidRPr="00287FC6">
              <w:rPr>
                <w:rFonts w:cs="Calibri"/>
                <w:b/>
                <w:bCs/>
                <w:color w:val="000000"/>
                <w:szCs w:val="22"/>
              </w:rPr>
              <w:fldChar w:fldCharType="separate"/>
            </w:r>
            <w:r w:rsidRPr="00287FC6">
              <w:rPr>
                <w:rFonts w:cs="Calibri"/>
                <w:b/>
                <w:bCs/>
                <w:color w:val="000000"/>
                <w:szCs w:val="22"/>
              </w:rPr>
              <w:fldChar w:fldCharType="end"/>
            </w:r>
            <w:r w:rsidRPr="00287FC6">
              <w:rPr>
                <w:rFonts w:cs="Calibri"/>
                <w:b/>
                <w:bCs/>
                <w:color w:val="000000"/>
                <w:szCs w:val="22"/>
              </w:rPr>
              <w:t xml:space="preserve"> </w:t>
            </w:r>
            <w:r w:rsidRPr="00287FC6">
              <w:rPr>
                <w:rFonts w:cs="Calibri"/>
                <w:szCs w:val="22"/>
              </w:rPr>
              <w:t>SKA 8: İnsana Yakışır İş ve Ekonomik Büyüme</w:t>
            </w:r>
          </w:p>
        </w:tc>
        <w:tc>
          <w:tcPr>
            <w:tcW w:w="2526" w:type="pct"/>
            <w:tcBorders>
              <w:bottom w:val="single" w:sz="4" w:space="0" w:color="auto"/>
            </w:tcBorders>
          </w:tcPr>
          <w:p w14:paraId="45E34FEB" w14:textId="77777777" w:rsidR="00287FC6" w:rsidRPr="00287FC6" w:rsidRDefault="00287FC6" w:rsidP="00E93983">
            <w:pPr>
              <w:pStyle w:val="WW-NormalWeb1"/>
              <w:snapToGrid w:val="0"/>
              <w:spacing w:before="0" w:after="0"/>
              <w:ind w:right="242"/>
              <w:contextualSpacing/>
              <w:rPr>
                <w:rFonts w:cs="Calibri"/>
                <w:color w:val="000000"/>
                <w:szCs w:val="22"/>
              </w:rPr>
            </w:pPr>
            <w:r w:rsidRPr="00287FC6">
              <w:rPr>
                <w:rFonts w:cs="Calibri"/>
                <w:b/>
                <w:bCs/>
                <w:color w:val="000000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7FC6">
              <w:rPr>
                <w:rFonts w:cs="Calibri"/>
                <w:b/>
                <w:bCs/>
                <w:color w:val="000000"/>
                <w:szCs w:val="22"/>
              </w:rPr>
              <w:instrText xml:space="preserve"> FORMCHECKBOX </w:instrText>
            </w:r>
            <w:r w:rsidRPr="00287FC6">
              <w:rPr>
                <w:rFonts w:cs="Calibri"/>
                <w:b/>
                <w:bCs/>
                <w:color w:val="000000"/>
                <w:szCs w:val="22"/>
              </w:rPr>
            </w:r>
            <w:r w:rsidRPr="00287FC6">
              <w:rPr>
                <w:rFonts w:cs="Calibri"/>
                <w:b/>
                <w:bCs/>
                <w:color w:val="000000"/>
                <w:szCs w:val="22"/>
              </w:rPr>
              <w:fldChar w:fldCharType="separate"/>
            </w:r>
            <w:r w:rsidRPr="00287FC6">
              <w:rPr>
                <w:rFonts w:cs="Calibri"/>
                <w:b/>
                <w:bCs/>
                <w:color w:val="000000"/>
                <w:szCs w:val="22"/>
              </w:rPr>
              <w:fldChar w:fldCharType="end"/>
            </w:r>
            <w:r w:rsidRPr="00287FC6">
              <w:rPr>
                <w:rFonts w:cs="Calibri"/>
                <w:b/>
                <w:bCs/>
                <w:color w:val="000000"/>
                <w:szCs w:val="22"/>
              </w:rPr>
              <w:t xml:space="preserve"> </w:t>
            </w:r>
            <w:r w:rsidRPr="00287FC6">
              <w:rPr>
                <w:rFonts w:cs="Calibri"/>
                <w:szCs w:val="22"/>
              </w:rPr>
              <w:t>SKA 17: Amaçlar için Ortaklıklar</w:t>
            </w:r>
          </w:p>
        </w:tc>
      </w:tr>
      <w:tr w:rsidR="00287FC6" w:rsidRPr="00E27477" w14:paraId="66DEC71B" w14:textId="77777777" w:rsidTr="006D3590">
        <w:trPr>
          <w:trHeight w:val="412"/>
          <w:jc w:val="center"/>
        </w:trPr>
        <w:tc>
          <w:tcPr>
            <w:tcW w:w="2474" w:type="pct"/>
            <w:tcBorders>
              <w:right w:val="single" w:sz="4" w:space="0" w:color="auto"/>
            </w:tcBorders>
          </w:tcPr>
          <w:p w14:paraId="3E72ED96" w14:textId="77777777" w:rsidR="00287FC6" w:rsidRPr="00287FC6" w:rsidRDefault="00287FC6" w:rsidP="00E93983">
            <w:pPr>
              <w:pStyle w:val="WW-NormalWeb1"/>
              <w:snapToGrid w:val="0"/>
              <w:spacing w:before="0" w:after="0"/>
              <w:ind w:right="242"/>
              <w:contextualSpacing/>
              <w:rPr>
                <w:rFonts w:cs="Calibri"/>
                <w:color w:val="000000"/>
                <w:szCs w:val="22"/>
              </w:rPr>
            </w:pPr>
            <w:r w:rsidRPr="00287FC6">
              <w:rPr>
                <w:rFonts w:cs="Calibri"/>
                <w:b/>
                <w:bCs/>
                <w:color w:val="000000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7FC6">
              <w:rPr>
                <w:rFonts w:cs="Calibri"/>
                <w:b/>
                <w:bCs/>
                <w:color w:val="000000"/>
                <w:szCs w:val="22"/>
              </w:rPr>
              <w:instrText xml:space="preserve"> FORMCHECKBOX </w:instrText>
            </w:r>
            <w:r w:rsidRPr="00287FC6">
              <w:rPr>
                <w:rFonts w:cs="Calibri"/>
                <w:b/>
                <w:bCs/>
                <w:color w:val="000000"/>
                <w:szCs w:val="22"/>
              </w:rPr>
            </w:r>
            <w:r w:rsidRPr="00287FC6">
              <w:rPr>
                <w:rFonts w:cs="Calibri"/>
                <w:b/>
                <w:bCs/>
                <w:color w:val="000000"/>
                <w:szCs w:val="22"/>
              </w:rPr>
              <w:fldChar w:fldCharType="separate"/>
            </w:r>
            <w:r w:rsidRPr="00287FC6">
              <w:rPr>
                <w:rFonts w:cs="Calibri"/>
                <w:b/>
                <w:bCs/>
                <w:color w:val="000000"/>
                <w:szCs w:val="22"/>
              </w:rPr>
              <w:fldChar w:fldCharType="end"/>
            </w:r>
            <w:r w:rsidRPr="00287FC6">
              <w:rPr>
                <w:rFonts w:cs="Calibri"/>
                <w:b/>
                <w:bCs/>
                <w:color w:val="000000"/>
                <w:szCs w:val="22"/>
              </w:rPr>
              <w:t xml:space="preserve"> </w:t>
            </w:r>
            <w:r w:rsidRPr="00287FC6">
              <w:rPr>
                <w:rFonts w:eastAsia="Calibri" w:cs="Calibri"/>
                <w:szCs w:val="22"/>
                <w:lang w:eastAsia="en-US"/>
              </w:rPr>
              <w:t>SKA 9: Sanayi, Yenilikçilik ve Altyapı</w:t>
            </w:r>
          </w:p>
        </w:tc>
        <w:tc>
          <w:tcPr>
            <w:tcW w:w="252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115B0C" w14:textId="77777777" w:rsidR="00287FC6" w:rsidRPr="00287FC6" w:rsidRDefault="00287FC6" w:rsidP="00E93983">
            <w:pPr>
              <w:pStyle w:val="WW-NormalWeb1"/>
              <w:snapToGrid w:val="0"/>
              <w:spacing w:before="0" w:after="0"/>
              <w:ind w:right="242"/>
              <w:contextualSpacing/>
              <w:rPr>
                <w:rFonts w:cs="Calibri"/>
                <w:color w:val="000000"/>
                <w:szCs w:val="22"/>
              </w:rPr>
            </w:pPr>
          </w:p>
        </w:tc>
      </w:tr>
    </w:tbl>
    <w:p w14:paraId="007B78C1" w14:textId="77777777" w:rsidR="00B315A1" w:rsidRPr="00CB37B1" w:rsidRDefault="00146DB6" w:rsidP="00AD5A62">
      <w:pPr>
        <w:pStyle w:val="Balk1"/>
      </w:pPr>
      <w:r w:rsidRPr="006D3A3B">
        <w:t>LABORATUVAR BİLGİLERİ</w:t>
      </w:r>
    </w:p>
    <w:tbl>
      <w:tblPr>
        <w:tblW w:w="5017" w:type="pct"/>
        <w:jc w:val="center"/>
        <w:tblLook w:val="0000" w:firstRow="0" w:lastRow="0" w:firstColumn="0" w:lastColumn="0" w:noHBand="0" w:noVBand="0"/>
      </w:tblPr>
      <w:tblGrid>
        <w:gridCol w:w="3180"/>
        <w:gridCol w:w="6815"/>
      </w:tblGrid>
      <w:tr w:rsidR="00AD5A62" w:rsidRPr="00895065" w14:paraId="2DAD744B" w14:textId="77777777" w:rsidTr="00287FC6">
        <w:trPr>
          <w:trHeight w:val="24"/>
          <w:jc w:val="center"/>
        </w:trPr>
        <w:tc>
          <w:tcPr>
            <w:tcW w:w="15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D433EC" w14:textId="7359DBAD" w:rsidR="00AD5A62" w:rsidRPr="006D3A3B" w:rsidRDefault="00AD5A62" w:rsidP="00287FC6">
            <w:pPr>
              <w:widowControl/>
              <w:jc w:val="left"/>
              <w:rPr>
                <w:rFonts w:cs="Calibri"/>
                <w:b/>
                <w:bCs/>
                <w:lang w:val="tr-TR" w:eastAsia="en-US"/>
              </w:rPr>
            </w:pPr>
            <w:r w:rsidRPr="006D3A3B">
              <w:rPr>
                <w:rFonts w:cs="Calibri"/>
                <w:b/>
                <w:bCs/>
                <w:lang w:val="tr-TR" w:eastAsia="en-US"/>
              </w:rPr>
              <w:t>Laboratuvar Adı</w:t>
            </w:r>
            <w:r w:rsidR="00961AC9">
              <w:rPr>
                <w:rFonts w:cs="Calibri"/>
                <w:b/>
                <w:bCs/>
                <w:lang w:val="tr-TR" w:eastAsia="en-US"/>
              </w:rPr>
              <w:t xml:space="preserve">/YÖK onaylı Merkez Adı </w:t>
            </w:r>
            <w:r w:rsidRPr="006D3A3B">
              <w:rPr>
                <w:rFonts w:cs="Calibri"/>
                <w:b/>
                <w:bCs/>
                <w:lang w:val="tr-TR" w:eastAsia="en-US"/>
              </w:rPr>
              <w:t>(var olan):</w:t>
            </w:r>
          </w:p>
        </w:tc>
        <w:tc>
          <w:tcPr>
            <w:tcW w:w="3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893DE" w14:textId="77777777" w:rsidR="00AD5A62" w:rsidRPr="006D3A3B" w:rsidRDefault="00AD5A62" w:rsidP="00736749">
            <w:pPr>
              <w:widowControl/>
              <w:rPr>
                <w:szCs w:val="24"/>
                <w:lang w:val="tr-TR" w:eastAsia="en-US"/>
              </w:rPr>
            </w:pPr>
          </w:p>
        </w:tc>
      </w:tr>
      <w:tr w:rsidR="00B315A1" w:rsidRPr="006D3A3B" w14:paraId="40D463A3" w14:textId="77777777" w:rsidTr="00287FC6">
        <w:trPr>
          <w:trHeight w:val="24"/>
          <w:jc w:val="center"/>
        </w:trPr>
        <w:tc>
          <w:tcPr>
            <w:tcW w:w="15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532BB9" w14:textId="77777777" w:rsidR="00B315A1" w:rsidRPr="006D3A3B" w:rsidRDefault="00AD5A62" w:rsidP="00287FC6">
            <w:pPr>
              <w:widowControl/>
              <w:jc w:val="left"/>
              <w:rPr>
                <w:rFonts w:cs="Calibri"/>
                <w:b/>
                <w:bCs/>
                <w:lang w:val="tr-TR" w:eastAsia="en-US"/>
              </w:rPr>
            </w:pPr>
            <w:r w:rsidRPr="006D3A3B">
              <w:rPr>
                <w:rFonts w:cs="Calibri"/>
                <w:b/>
                <w:bCs/>
                <w:lang w:val="tr-TR" w:eastAsia="en-US"/>
              </w:rPr>
              <w:t>Yeni Bir Laboratuvar Kurulumu Talebi için, Önerilen Laboratuvar Adı:</w:t>
            </w:r>
          </w:p>
        </w:tc>
        <w:tc>
          <w:tcPr>
            <w:tcW w:w="3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1472C" w14:textId="77777777" w:rsidR="00B315A1" w:rsidRPr="006D3A3B" w:rsidRDefault="00B315A1" w:rsidP="00736749">
            <w:pPr>
              <w:widowControl/>
              <w:rPr>
                <w:szCs w:val="24"/>
                <w:lang w:val="tr-TR" w:eastAsia="en-US"/>
              </w:rPr>
            </w:pPr>
          </w:p>
        </w:tc>
      </w:tr>
      <w:tr w:rsidR="00B315A1" w:rsidRPr="006D3A3B" w14:paraId="0A70F6A6" w14:textId="77777777" w:rsidTr="00287FC6">
        <w:trPr>
          <w:trHeight w:val="24"/>
          <w:jc w:val="center"/>
        </w:trPr>
        <w:tc>
          <w:tcPr>
            <w:tcW w:w="15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FF3969" w14:textId="77777777" w:rsidR="00B315A1" w:rsidRPr="006D3A3B" w:rsidRDefault="00AD5A62" w:rsidP="00287FC6">
            <w:pPr>
              <w:widowControl/>
              <w:jc w:val="left"/>
              <w:rPr>
                <w:rFonts w:cs="Calibri"/>
                <w:b/>
                <w:bCs/>
                <w:lang w:val="tr-TR" w:eastAsia="en-US"/>
              </w:rPr>
            </w:pPr>
            <w:r w:rsidRPr="006D3A3B">
              <w:rPr>
                <w:rFonts w:cs="Calibri"/>
                <w:b/>
                <w:bCs/>
                <w:lang w:val="tr-TR" w:eastAsia="en-US"/>
              </w:rPr>
              <w:t xml:space="preserve">Destek Talebine ilişkin </w:t>
            </w:r>
            <w:r w:rsidR="00B315A1" w:rsidRPr="006D3A3B">
              <w:rPr>
                <w:rFonts w:cs="Calibri"/>
                <w:b/>
                <w:bCs/>
                <w:lang w:val="tr-TR" w:eastAsia="en-US"/>
              </w:rPr>
              <w:t>Araştırma Konusu</w:t>
            </w:r>
            <w:r w:rsidRPr="006D3A3B">
              <w:rPr>
                <w:rFonts w:cs="Calibri"/>
                <w:b/>
                <w:bCs/>
                <w:lang w:val="tr-TR" w:eastAsia="en-US"/>
              </w:rPr>
              <w:t>(ları):</w:t>
            </w:r>
          </w:p>
        </w:tc>
        <w:tc>
          <w:tcPr>
            <w:tcW w:w="3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A38C7" w14:textId="77777777" w:rsidR="00B315A1" w:rsidRPr="00CB37B1" w:rsidRDefault="00B315A1" w:rsidP="00736749">
            <w:pPr>
              <w:widowControl/>
              <w:rPr>
                <w:sz w:val="20"/>
                <w:lang w:val="tr-TR" w:eastAsia="en-US"/>
              </w:rPr>
            </w:pPr>
          </w:p>
        </w:tc>
      </w:tr>
      <w:tr w:rsidR="00B315A1" w:rsidRPr="006D3A3B" w14:paraId="03FA7BC5" w14:textId="77777777" w:rsidTr="00287FC6">
        <w:trPr>
          <w:trHeight w:val="24"/>
          <w:jc w:val="center"/>
        </w:trPr>
        <w:tc>
          <w:tcPr>
            <w:tcW w:w="15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B2F54E" w14:textId="77777777" w:rsidR="00B315A1" w:rsidRPr="006D3A3B" w:rsidRDefault="00AD5A62" w:rsidP="00287FC6">
            <w:pPr>
              <w:widowControl/>
              <w:jc w:val="left"/>
              <w:rPr>
                <w:rFonts w:cs="Calibri"/>
                <w:b/>
                <w:bCs/>
                <w:lang w:val="tr-TR" w:eastAsia="en-US"/>
              </w:rPr>
            </w:pPr>
            <w:r w:rsidRPr="006D3A3B">
              <w:rPr>
                <w:rFonts w:cs="Calibri"/>
                <w:b/>
                <w:bCs/>
                <w:lang w:val="tr-TR" w:eastAsia="en-US"/>
              </w:rPr>
              <w:t>Laboratuvar Yöneticisi</w:t>
            </w:r>
            <w:r w:rsidRPr="006D3A3B">
              <w:rPr>
                <w:rStyle w:val="DipnotBavurusu"/>
                <w:rFonts w:cs="Calibri"/>
                <w:b/>
                <w:bCs/>
                <w:lang w:val="tr-TR" w:eastAsia="en-US"/>
              </w:rPr>
              <w:footnoteReference w:id="3"/>
            </w:r>
            <w:r w:rsidRPr="006D3A3B">
              <w:rPr>
                <w:rFonts w:cs="Calibri"/>
                <w:b/>
                <w:bCs/>
                <w:lang w:val="tr-TR" w:eastAsia="en-US"/>
              </w:rPr>
              <w:t>:</w:t>
            </w:r>
          </w:p>
        </w:tc>
        <w:tc>
          <w:tcPr>
            <w:tcW w:w="3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97140" w14:textId="77777777" w:rsidR="00B315A1" w:rsidRPr="00CB37B1" w:rsidRDefault="00B315A1" w:rsidP="00736749">
            <w:pPr>
              <w:widowControl/>
              <w:rPr>
                <w:sz w:val="20"/>
                <w:lang w:val="tr-TR" w:eastAsia="en-US"/>
              </w:rPr>
            </w:pPr>
          </w:p>
        </w:tc>
      </w:tr>
    </w:tbl>
    <w:p w14:paraId="3B6AEE09" w14:textId="77777777" w:rsidR="006D3A3B" w:rsidRPr="006D3A3B" w:rsidRDefault="006D3A3B" w:rsidP="006D3A3B">
      <w:pPr>
        <w:keepNext/>
        <w:numPr>
          <w:ilvl w:val="1"/>
          <w:numId w:val="4"/>
        </w:numPr>
        <w:spacing w:before="120" w:after="120"/>
        <w:outlineLvl w:val="1"/>
        <w:rPr>
          <w:b/>
          <w:bCs/>
          <w:iCs/>
          <w:szCs w:val="28"/>
          <w:lang w:val="tr-TR"/>
        </w:rPr>
      </w:pPr>
      <w:r w:rsidRPr="006D3A3B">
        <w:rPr>
          <w:b/>
          <w:bCs/>
          <w:iCs/>
          <w:szCs w:val="28"/>
          <w:lang w:val="tr-TR"/>
        </w:rPr>
        <w:t>Mevcut Araştırma Olanakları</w:t>
      </w:r>
    </w:p>
    <w:p w14:paraId="103AB553" w14:textId="77777777" w:rsidR="006D3A3B" w:rsidRDefault="006D3A3B" w:rsidP="006D3A3B">
      <w:pPr>
        <w:widowControl/>
        <w:suppressAutoHyphens w:val="0"/>
        <w:contextualSpacing/>
        <w:rPr>
          <w:rFonts w:cs="Calibri"/>
          <w:bCs/>
          <w:szCs w:val="22"/>
          <w:lang w:val="tr-TR"/>
        </w:rPr>
      </w:pPr>
      <w:r w:rsidRPr="006D3A3B">
        <w:rPr>
          <w:rFonts w:cs="Calibri"/>
          <w:bCs/>
          <w:i/>
          <w:szCs w:val="22"/>
          <w:lang w:val="tr-TR"/>
        </w:rPr>
        <w:t>Mevcut var olan laboratuvarda var olan altyapı/ekipman (laboratuvar, araç, makine-teçhizat,</w:t>
      </w:r>
      <w:r>
        <w:rPr>
          <w:rFonts w:cs="Calibri"/>
          <w:bCs/>
          <w:i/>
          <w:szCs w:val="22"/>
          <w:lang w:val="tr-TR"/>
        </w:rPr>
        <w:t>yazılım</w:t>
      </w:r>
      <w:r w:rsidRPr="006D3A3B">
        <w:rPr>
          <w:rFonts w:cs="Calibri"/>
          <w:bCs/>
          <w:i/>
          <w:szCs w:val="22"/>
          <w:lang w:val="tr-TR"/>
        </w:rPr>
        <w:t xml:space="preserve"> vb.)</w:t>
      </w:r>
      <w:r w:rsidRPr="006D3A3B">
        <w:rPr>
          <w:rFonts w:cs="Calibri"/>
          <w:b/>
          <w:i/>
          <w:szCs w:val="22"/>
          <w:lang w:val="tr-TR"/>
        </w:rPr>
        <w:t xml:space="preserve"> </w:t>
      </w:r>
      <w:r w:rsidRPr="006D3A3B">
        <w:rPr>
          <w:rFonts w:cs="Calibri"/>
          <w:bCs/>
          <w:i/>
          <w:szCs w:val="22"/>
          <w:lang w:val="tr-TR"/>
        </w:rPr>
        <w:t>olanakları belirtilir. Yeni kurulması önerilen bir laboratuvar ise boş bırakılır.</w:t>
      </w:r>
      <w:r>
        <w:rPr>
          <w:rFonts w:cs="Calibri"/>
          <w:bCs/>
          <w:szCs w:val="22"/>
          <w:lang w:val="tr-TR"/>
        </w:rPr>
        <w:t xml:space="preserve"> </w:t>
      </w:r>
    </w:p>
    <w:p w14:paraId="51766C09" w14:textId="5262F81E" w:rsidR="006D3A3B" w:rsidRPr="006D3A3B" w:rsidRDefault="006D3A3B" w:rsidP="006D3A3B">
      <w:pPr>
        <w:widowControl/>
        <w:suppressAutoHyphens w:val="0"/>
        <w:contextualSpacing/>
        <w:jc w:val="center"/>
        <w:rPr>
          <w:rFonts w:cs="Calibri"/>
          <w:b/>
          <w:bCs/>
          <w:szCs w:val="22"/>
          <w:lang w:val="tr-TR"/>
        </w:rPr>
      </w:pPr>
      <w:r w:rsidRPr="006D3A3B">
        <w:rPr>
          <w:rFonts w:cs="Calibri"/>
          <w:b/>
          <w:bCs/>
          <w:szCs w:val="22"/>
          <w:lang w:val="tr-TR"/>
        </w:rPr>
        <w:t>ARAŞTIRMA OLANAKLARI TABLOSU</w:t>
      </w:r>
      <w:r w:rsidR="00CD566E">
        <w:rPr>
          <w:rStyle w:val="DipnotBavurusu"/>
          <w:rFonts w:cs="Calibri"/>
          <w:b/>
          <w:bCs/>
          <w:szCs w:val="22"/>
          <w:lang w:val="tr-TR"/>
        </w:rPr>
        <w:footnoteReference w:id="4"/>
      </w:r>
    </w:p>
    <w:tbl>
      <w:tblPr>
        <w:tblW w:w="49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0"/>
        <w:gridCol w:w="9007"/>
      </w:tblGrid>
      <w:tr w:rsidR="006D3A3B" w:rsidRPr="006D3A3B" w14:paraId="1DFFADAE" w14:textId="77777777" w:rsidTr="006D3A3B">
        <w:trPr>
          <w:trHeight w:val="494"/>
          <w:jc w:val="center"/>
        </w:trPr>
        <w:tc>
          <w:tcPr>
            <w:tcW w:w="5000" w:type="pct"/>
            <w:gridSpan w:val="2"/>
            <w:shd w:val="clear" w:color="auto" w:fill="D9D9D9"/>
            <w:noWrap/>
            <w:vAlign w:val="center"/>
          </w:tcPr>
          <w:p w14:paraId="471B7A33" w14:textId="77777777" w:rsidR="006D3A3B" w:rsidRPr="006D3A3B" w:rsidRDefault="006D3A3B" w:rsidP="006D3A3B">
            <w:pPr>
              <w:contextualSpacing/>
              <w:jc w:val="center"/>
              <w:rPr>
                <w:rFonts w:cs="Calibri"/>
                <w:b/>
                <w:bCs/>
                <w:szCs w:val="22"/>
                <w:lang w:val="tr-TR" w:eastAsia="tr-TR"/>
              </w:rPr>
            </w:pPr>
            <w:r w:rsidRPr="006D3A3B">
              <w:rPr>
                <w:rFonts w:cs="Calibri"/>
                <w:b/>
                <w:bCs/>
                <w:szCs w:val="22"/>
                <w:lang w:val="tr-TR" w:eastAsia="tr-TR"/>
              </w:rPr>
              <w:t>Kurumda Bulunan Altyapı/Ekipman Türü, Modeli</w:t>
            </w:r>
          </w:p>
          <w:p w14:paraId="042BC3B5" w14:textId="77777777" w:rsidR="006D3A3B" w:rsidRPr="006D3A3B" w:rsidRDefault="006D3A3B" w:rsidP="006D3A3B">
            <w:pPr>
              <w:contextualSpacing/>
              <w:jc w:val="center"/>
              <w:rPr>
                <w:rFonts w:cs="Calibri"/>
                <w:b/>
                <w:bCs/>
                <w:szCs w:val="22"/>
                <w:lang w:val="tr-TR" w:eastAsia="tr-TR"/>
              </w:rPr>
            </w:pPr>
            <w:r w:rsidRPr="006D3A3B">
              <w:rPr>
                <w:rFonts w:cs="Calibri"/>
                <w:i/>
                <w:sz w:val="18"/>
                <w:szCs w:val="22"/>
                <w:lang w:val="tr-TR" w:eastAsia="tr-TR"/>
              </w:rPr>
              <w:t xml:space="preserve">(Araç, Makine-Teçhizat, </w:t>
            </w:r>
            <w:r>
              <w:rPr>
                <w:rFonts w:cs="Calibri"/>
                <w:i/>
                <w:sz w:val="18"/>
                <w:szCs w:val="22"/>
                <w:lang w:val="tr-TR" w:eastAsia="tr-TR"/>
              </w:rPr>
              <w:t xml:space="preserve">Yazılım, </w:t>
            </w:r>
            <w:r w:rsidRPr="006D3A3B">
              <w:rPr>
                <w:rFonts w:cs="Calibri"/>
                <w:i/>
                <w:sz w:val="18"/>
                <w:szCs w:val="22"/>
                <w:lang w:val="tr-TR" w:eastAsia="tr-TR"/>
              </w:rPr>
              <w:t>vb.)</w:t>
            </w:r>
          </w:p>
        </w:tc>
      </w:tr>
      <w:tr w:rsidR="006D3A3B" w:rsidRPr="006D3A3B" w14:paraId="53811027" w14:textId="77777777" w:rsidTr="006D3A3B">
        <w:trPr>
          <w:trHeight w:val="507"/>
          <w:jc w:val="center"/>
        </w:trPr>
        <w:tc>
          <w:tcPr>
            <w:tcW w:w="351" w:type="pct"/>
            <w:noWrap/>
            <w:vAlign w:val="center"/>
          </w:tcPr>
          <w:p w14:paraId="74B6A527" w14:textId="77777777" w:rsidR="006D3A3B" w:rsidRPr="006D3A3B" w:rsidRDefault="006D3A3B" w:rsidP="006D3A3B">
            <w:pPr>
              <w:contextualSpacing/>
              <w:jc w:val="center"/>
              <w:rPr>
                <w:rFonts w:cs="Calibri"/>
                <w:b/>
                <w:bCs/>
                <w:szCs w:val="22"/>
                <w:lang w:val="tr-TR" w:eastAsia="tr-TR"/>
              </w:rPr>
            </w:pPr>
            <w:r w:rsidRPr="006D3A3B">
              <w:rPr>
                <w:rFonts w:cs="Calibri"/>
                <w:b/>
                <w:bCs/>
                <w:szCs w:val="22"/>
                <w:lang w:val="tr-TR" w:eastAsia="tr-TR"/>
              </w:rPr>
              <w:t>1</w:t>
            </w:r>
          </w:p>
        </w:tc>
        <w:tc>
          <w:tcPr>
            <w:tcW w:w="4649" w:type="pct"/>
            <w:noWrap/>
            <w:vAlign w:val="center"/>
          </w:tcPr>
          <w:p w14:paraId="1DEACB2C" w14:textId="77777777" w:rsidR="006D3A3B" w:rsidRPr="006D3A3B" w:rsidRDefault="006D3A3B" w:rsidP="006D3A3B">
            <w:pPr>
              <w:contextualSpacing/>
              <w:rPr>
                <w:rFonts w:cs="Calibri"/>
                <w:szCs w:val="22"/>
                <w:lang w:val="tr-TR" w:eastAsia="tr-TR"/>
              </w:rPr>
            </w:pPr>
          </w:p>
        </w:tc>
      </w:tr>
      <w:tr w:rsidR="006D3A3B" w:rsidRPr="006D3A3B" w14:paraId="69C86F50" w14:textId="77777777" w:rsidTr="006D3A3B">
        <w:trPr>
          <w:trHeight w:val="507"/>
          <w:jc w:val="center"/>
        </w:trPr>
        <w:tc>
          <w:tcPr>
            <w:tcW w:w="351" w:type="pct"/>
            <w:noWrap/>
            <w:vAlign w:val="center"/>
          </w:tcPr>
          <w:p w14:paraId="195598B7" w14:textId="77777777" w:rsidR="006D3A3B" w:rsidRPr="006D3A3B" w:rsidRDefault="006D3A3B" w:rsidP="006D3A3B">
            <w:pPr>
              <w:contextualSpacing/>
              <w:jc w:val="center"/>
              <w:rPr>
                <w:rFonts w:cs="Calibri"/>
                <w:b/>
                <w:bCs/>
                <w:szCs w:val="22"/>
                <w:lang w:val="tr-TR" w:eastAsia="tr-TR"/>
              </w:rPr>
            </w:pPr>
            <w:r w:rsidRPr="006D3A3B">
              <w:rPr>
                <w:rFonts w:cs="Calibri"/>
                <w:b/>
                <w:bCs/>
                <w:szCs w:val="22"/>
                <w:lang w:val="tr-TR" w:eastAsia="tr-TR"/>
              </w:rPr>
              <w:t>2</w:t>
            </w:r>
          </w:p>
        </w:tc>
        <w:tc>
          <w:tcPr>
            <w:tcW w:w="4649" w:type="pct"/>
            <w:noWrap/>
            <w:vAlign w:val="center"/>
          </w:tcPr>
          <w:p w14:paraId="03D05137" w14:textId="77777777" w:rsidR="006D3A3B" w:rsidRPr="006D3A3B" w:rsidRDefault="006D3A3B" w:rsidP="006D3A3B">
            <w:pPr>
              <w:contextualSpacing/>
              <w:rPr>
                <w:rFonts w:cs="Calibri"/>
                <w:szCs w:val="22"/>
                <w:lang w:val="tr-TR" w:eastAsia="tr-TR"/>
              </w:rPr>
            </w:pPr>
          </w:p>
        </w:tc>
      </w:tr>
      <w:tr w:rsidR="006D3A3B" w:rsidRPr="006D3A3B" w14:paraId="2D63F982" w14:textId="77777777" w:rsidTr="006D3A3B">
        <w:trPr>
          <w:trHeight w:val="507"/>
          <w:jc w:val="center"/>
        </w:trPr>
        <w:tc>
          <w:tcPr>
            <w:tcW w:w="351" w:type="pct"/>
            <w:noWrap/>
            <w:vAlign w:val="center"/>
          </w:tcPr>
          <w:p w14:paraId="49634314" w14:textId="77777777" w:rsidR="006D3A3B" w:rsidRPr="006D3A3B" w:rsidRDefault="006D3A3B" w:rsidP="006D3A3B">
            <w:pPr>
              <w:jc w:val="center"/>
              <w:rPr>
                <w:rFonts w:cs="Calibri"/>
                <w:b/>
                <w:bCs/>
                <w:szCs w:val="22"/>
                <w:lang w:val="tr-TR" w:eastAsia="tr-TR"/>
              </w:rPr>
            </w:pPr>
            <w:r w:rsidRPr="006D3A3B">
              <w:rPr>
                <w:rFonts w:cs="Calibri"/>
                <w:b/>
                <w:bCs/>
                <w:szCs w:val="22"/>
                <w:lang w:val="tr-TR" w:eastAsia="tr-TR"/>
              </w:rPr>
              <w:t>3</w:t>
            </w:r>
          </w:p>
        </w:tc>
        <w:tc>
          <w:tcPr>
            <w:tcW w:w="4649" w:type="pct"/>
            <w:noWrap/>
            <w:vAlign w:val="center"/>
          </w:tcPr>
          <w:p w14:paraId="00112924" w14:textId="77777777" w:rsidR="006D3A3B" w:rsidRPr="006D3A3B" w:rsidRDefault="006D3A3B" w:rsidP="006D3A3B">
            <w:pPr>
              <w:contextualSpacing/>
              <w:rPr>
                <w:rFonts w:cs="Calibri"/>
                <w:szCs w:val="22"/>
                <w:lang w:val="tr-TR" w:eastAsia="tr-TR"/>
              </w:rPr>
            </w:pPr>
          </w:p>
        </w:tc>
      </w:tr>
    </w:tbl>
    <w:p w14:paraId="7BA02EE7" w14:textId="77777777" w:rsidR="006D3A3B" w:rsidRPr="006D3A3B" w:rsidRDefault="006D3A3B" w:rsidP="005E1826">
      <w:pPr>
        <w:rPr>
          <w:lang w:val="tr-TR"/>
        </w:rPr>
      </w:pPr>
    </w:p>
    <w:p w14:paraId="4B345CF6" w14:textId="77777777" w:rsidR="003741C3" w:rsidRDefault="003741C3" w:rsidP="003741C3">
      <w:pPr>
        <w:keepNext/>
        <w:numPr>
          <w:ilvl w:val="1"/>
          <w:numId w:val="4"/>
        </w:numPr>
        <w:spacing w:before="120" w:after="120"/>
        <w:outlineLvl w:val="1"/>
        <w:rPr>
          <w:rFonts w:cs="Calibri"/>
          <w:b/>
          <w:bCs/>
          <w:szCs w:val="22"/>
          <w:lang w:val="tr-TR"/>
        </w:rPr>
      </w:pPr>
      <w:r>
        <w:rPr>
          <w:rFonts w:cs="Calibri"/>
          <w:b/>
          <w:bCs/>
          <w:szCs w:val="22"/>
          <w:lang w:val="tr-TR"/>
        </w:rPr>
        <w:t xml:space="preserve">Alt Yapı Taleplerinin Diğer Yükseköğretim Kurumlarındaki Durumu </w:t>
      </w:r>
    </w:p>
    <w:p w14:paraId="32DF2BC0" w14:textId="20879935" w:rsidR="003741C3" w:rsidRDefault="003741C3" w:rsidP="003741C3">
      <w:pPr>
        <w:pStyle w:val="WW-NormalWeb1"/>
        <w:spacing w:before="0" w:after="0"/>
        <w:contextualSpacing/>
        <w:rPr>
          <w:rFonts w:cs="Calibri"/>
          <w:bCs/>
          <w:i/>
          <w:iCs/>
          <w:szCs w:val="22"/>
        </w:rPr>
      </w:pPr>
      <w:r w:rsidRPr="005E1826">
        <w:rPr>
          <w:i/>
          <w:iCs/>
        </w:rPr>
        <w:t xml:space="preserve">Bu bölümde başvuru formu </w:t>
      </w:r>
      <w:r w:rsidRPr="005E1826">
        <w:rPr>
          <w:rFonts w:cs="Calibri"/>
          <w:b/>
          <w:bCs/>
          <w:i/>
          <w:iCs/>
          <w:szCs w:val="22"/>
        </w:rPr>
        <w:t xml:space="preserve">Ek-2: </w:t>
      </w:r>
      <w:r w:rsidRPr="005E1826">
        <w:rPr>
          <w:rFonts w:cs="Calibri"/>
          <w:bCs/>
          <w:i/>
          <w:iCs/>
          <w:szCs w:val="22"/>
        </w:rPr>
        <w:t>Bütçe ve Gerekçesi’nde detaylandır</w:t>
      </w:r>
      <w:r>
        <w:rPr>
          <w:rFonts w:cs="Calibri"/>
          <w:bCs/>
          <w:i/>
          <w:iCs/>
          <w:szCs w:val="22"/>
        </w:rPr>
        <w:t xml:space="preserve">ılan ana kalemlerin </w:t>
      </w:r>
      <w:r w:rsidRPr="005E1826">
        <w:rPr>
          <w:rFonts w:cs="Calibri"/>
          <w:bCs/>
          <w:i/>
          <w:iCs/>
          <w:szCs w:val="22"/>
        </w:rPr>
        <w:t>TÜBİTAK Araştırma Altyapısı Bilgi Sistemi (TARABİS)</w:t>
      </w:r>
      <w:r>
        <w:rPr>
          <w:rFonts w:cs="Calibri"/>
          <w:bCs/>
          <w:i/>
          <w:iCs/>
          <w:szCs w:val="22"/>
        </w:rPr>
        <w:t xml:space="preserve">’ten sorgulanması ve sonuçlarının yazılması beklenmektedir. Sarf malzeme, yazılım, bakım-onarım kalemlerinin bu bölümde yer alması beklenmez.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10"/>
        <w:gridCol w:w="3494"/>
      </w:tblGrid>
      <w:tr w:rsidR="003741C3" w:rsidRPr="00895065" w14:paraId="74600425" w14:textId="77777777" w:rsidTr="00CB37B1">
        <w:trPr>
          <w:trHeight w:val="460"/>
          <w:jc w:val="center"/>
        </w:trPr>
        <w:tc>
          <w:tcPr>
            <w:tcW w:w="3310" w:type="dxa"/>
            <w:shd w:val="clear" w:color="auto" w:fill="E7E6E6"/>
            <w:vAlign w:val="center"/>
          </w:tcPr>
          <w:p w14:paraId="6CEB7A05" w14:textId="77777777" w:rsidR="003741C3" w:rsidRDefault="003741C3" w:rsidP="00CB37B1">
            <w:pPr>
              <w:jc w:val="center"/>
              <w:rPr>
                <w:rFonts w:cs="Calibri"/>
                <w:b/>
                <w:bCs/>
                <w:szCs w:val="22"/>
                <w:lang w:val="tr-TR"/>
              </w:rPr>
            </w:pPr>
            <w:r>
              <w:rPr>
                <w:rFonts w:cs="Calibri"/>
                <w:b/>
                <w:bCs/>
                <w:szCs w:val="22"/>
                <w:lang w:val="tr-TR"/>
              </w:rPr>
              <w:t xml:space="preserve">Araç ve Makine-Teçhizat </w:t>
            </w:r>
            <w:r w:rsidRPr="006D3A3B">
              <w:rPr>
                <w:rFonts w:cs="Calibri"/>
                <w:b/>
                <w:bCs/>
                <w:szCs w:val="22"/>
                <w:lang w:val="tr-TR"/>
              </w:rPr>
              <w:t>Türü</w:t>
            </w:r>
          </w:p>
          <w:p w14:paraId="20B50AC1" w14:textId="77777777" w:rsidR="003741C3" w:rsidRPr="006D3A3B" w:rsidRDefault="003741C3" w:rsidP="00CB37B1">
            <w:pPr>
              <w:jc w:val="center"/>
              <w:rPr>
                <w:rFonts w:cs="Calibri"/>
                <w:i/>
                <w:iCs/>
                <w:szCs w:val="22"/>
                <w:lang w:val="tr-TR"/>
              </w:rPr>
            </w:pPr>
            <w:r w:rsidRPr="005E1826">
              <w:rPr>
                <w:rFonts w:cs="Calibri"/>
                <w:i/>
                <w:iCs/>
                <w:szCs w:val="22"/>
                <w:lang w:val="tr-TR"/>
              </w:rPr>
              <w:t>(Marka ve Model bilgisi)</w:t>
            </w:r>
          </w:p>
        </w:tc>
        <w:tc>
          <w:tcPr>
            <w:tcW w:w="3494" w:type="dxa"/>
            <w:vAlign w:val="center"/>
          </w:tcPr>
          <w:p w14:paraId="5C6A482E" w14:textId="77777777" w:rsidR="003741C3" w:rsidRPr="006D3A3B" w:rsidRDefault="003741C3" w:rsidP="00CB37B1">
            <w:pPr>
              <w:jc w:val="center"/>
              <w:rPr>
                <w:rFonts w:cs="Calibri"/>
                <w:b/>
                <w:bCs/>
                <w:szCs w:val="22"/>
                <w:lang w:val="tr-TR"/>
              </w:rPr>
            </w:pPr>
            <w:r>
              <w:rPr>
                <w:rFonts w:cs="Calibri"/>
                <w:b/>
                <w:bCs/>
                <w:szCs w:val="22"/>
                <w:lang w:val="tr-TR"/>
              </w:rPr>
              <w:t>Diğer Üniversite Adı ve İli</w:t>
            </w:r>
          </w:p>
        </w:tc>
      </w:tr>
      <w:tr w:rsidR="003741C3" w:rsidRPr="00895065" w14:paraId="41248451" w14:textId="77777777" w:rsidTr="00CB37B1">
        <w:trPr>
          <w:trHeight w:val="175"/>
          <w:jc w:val="center"/>
        </w:trPr>
        <w:tc>
          <w:tcPr>
            <w:tcW w:w="3310" w:type="dxa"/>
            <w:shd w:val="clear" w:color="auto" w:fill="E7E6E6"/>
          </w:tcPr>
          <w:p w14:paraId="228BEDD0" w14:textId="77777777" w:rsidR="003741C3" w:rsidRPr="006D3A3B" w:rsidRDefault="003741C3" w:rsidP="00CB37B1">
            <w:pPr>
              <w:spacing w:before="240"/>
              <w:rPr>
                <w:rFonts w:cs="Calibri"/>
                <w:i/>
                <w:iCs/>
                <w:szCs w:val="22"/>
                <w:lang w:val="tr-TR"/>
              </w:rPr>
            </w:pPr>
          </w:p>
        </w:tc>
        <w:tc>
          <w:tcPr>
            <w:tcW w:w="3494" w:type="dxa"/>
          </w:tcPr>
          <w:p w14:paraId="6D2F0D77" w14:textId="77777777" w:rsidR="003741C3" w:rsidRPr="006D3A3B" w:rsidRDefault="003741C3" w:rsidP="00CB37B1">
            <w:pPr>
              <w:spacing w:before="240"/>
              <w:ind w:left="312"/>
              <w:rPr>
                <w:rFonts w:cs="Calibri"/>
                <w:b/>
                <w:bCs/>
                <w:szCs w:val="22"/>
                <w:lang w:val="tr-TR"/>
              </w:rPr>
            </w:pPr>
          </w:p>
        </w:tc>
      </w:tr>
      <w:tr w:rsidR="003741C3" w:rsidRPr="00895065" w14:paraId="07697066" w14:textId="77777777" w:rsidTr="00CB37B1">
        <w:trPr>
          <w:trHeight w:val="288"/>
          <w:jc w:val="center"/>
        </w:trPr>
        <w:tc>
          <w:tcPr>
            <w:tcW w:w="3310" w:type="dxa"/>
            <w:shd w:val="clear" w:color="auto" w:fill="E7E6E6"/>
          </w:tcPr>
          <w:p w14:paraId="30F4FB75" w14:textId="77777777" w:rsidR="003741C3" w:rsidRPr="006D3A3B" w:rsidRDefault="003741C3" w:rsidP="00CB37B1">
            <w:pPr>
              <w:spacing w:before="240"/>
              <w:rPr>
                <w:rFonts w:cs="Calibri"/>
                <w:bCs/>
                <w:szCs w:val="22"/>
                <w:lang w:val="tr-TR"/>
              </w:rPr>
            </w:pPr>
          </w:p>
        </w:tc>
        <w:tc>
          <w:tcPr>
            <w:tcW w:w="3494" w:type="dxa"/>
          </w:tcPr>
          <w:p w14:paraId="415F7DC9" w14:textId="77777777" w:rsidR="003741C3" w:rsidRPr="006D3A3B" w:rsidRDefault="003741C3" w:rsidP="00CB37B1">
            <w:pPr>
              <w:spacing w:before="240"/>
              <w:ind w:left="312"/>
              <w:rPr>
                <w:rFonts w:cs="Calibri"/>
                <w:b/>
                <w:bCs/>
                <w:szCs w:val="22"/>
                <w:lang w:val="tr-TR"/>
              </w:rPr>
            </w:pPr>
          </w:p>
        </w:tc>
      </w:tr>
    </w:tbl>
    <w:p w14:paraId="7309AD80" w14:textId="77777777" w:rsidR="005E1826" w:rsidRDefault="005E1826" w:rsidP="005E1826">
      <w:pPr>
        <w:pStyle w:val="Balk2"/>
        <w:rPr>
          <w:lang w:val="tr-TR"/>
        </w:rPr>
      </w:pPr>
      <w:r>
        <w:rPr>
          <w:lang w:val="tr-TR"/>
        </w:rPr>
        <w:lastRenderedPageBreak/>
        <w:t>Mükerrer Taleplere İlişkin Gerekçeler</w:t>
      </w:r>
    </w:p>
    <w:p w14:paraId="55520D65" w14:textId="6F462D87" w:rsidR="003741C3" w:rsidRDefault="003741C3" w:rsidP="003741C3">
      <w:pPr>
        <w:pStyle w:val="WW-NormalWeb1"/>
        <w:spacing w:before="0" w:after="0"/>
        <w:contextualSpacing/>
        <w:rPr>
          <w:rFonts w:cs="Calibri"/>
          <w:bCs/>
          <w:i/>
          <w:iCs/>
          <w:szCs w:val="22"/>
        </w:rPr>
      </w:pPr>
      <w:r>
        <w:rPr>
          <w:rFonts w:cs="Calibri"/>
          <w:bCs/>
          <w:i/>
          <w:iCs/>
          <w:szCs w:val="22"/>
        </w:rPr>
        <w:t>TARABİS veya Dekanlık veya BAUTTO üzerinden ilgili ana kalemin üniversitede yer aldığı bilgisi edinilirse, mükerrer talebin gerekçesi bu bölümde belirtilmelidir. (Örneğin, cihaz teknik özelliklerinden ötürü performansının yeterli olmaması</w:t>
      </w:r>
      <w:r w:rsidR="00846F4A">
        <w:rPr>
          <w:rFonts w:cs="Calibri"/>
          <w:bCs/>
          <w:i/>
          <w:iCs/>
          <w:szCs w:val="22"/>
        </w:rPr>
        <w:t>, cihazın her laboratuvar altyapısında bulunması gereken türden küçük ölçekli bir cihaz olması vb.</w:t>
      </w:r>
      <w:r>
        <w:rPr>
          <w:rFonts w:cs="Calibri"/>
          <w:bCs/>
          <w:i/>
          <w:iCs/>
          <w:szCs w:val="22"/>
        </w:rPr>
        <w:t xml:space="preserve">) 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781"/>
      </w:tblGrid>
      <w:tr w:rsidR="005E1826" w:rsidRPr="00895065" w14:paraId="3B9FCC14" w14:textId="77777777" w:rsidTr="00CB37B1">
        <w:trPr>
          <w:trHeight w:val="592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2CCC3" w14:textId="77777777" w:rsidR="005E1826" w:rsidRPr="00CB37B1" w:rsidRDefault="005E1826" w:rsidP="00CB37B1">
            <w:pPr>
              <w:pStyle w:val="WW-NormalWeb1"/>
              <w:spacing w:before="0" w:after="0"/>
              <w:contextualSpacing/>
              <w:rPr>
                <w:rFonts w:cs="Calibri"/>
                <w:color w:val="000000"/>
                <w:szCs w:val="22"/>
              </w:rPr>
            </w:pPr>
          </w:p>
          <w:p w14:paraId="49163B6B" w14:textId="77777777" w:rsidR="005E1826" w:rsidRPr="00CB37B1" w:rsidRDefault="005E1826" w:rsidP="00CB37B1">
            <w:pPr>
              <w:pStyle w:val="WW-NormalWeb1"/>
              <w:spacing w:before="0" w:after="0"/>
              <w:contextualSpacing/>
              <w:rPr>
                <w:rFonts w:cs="Calibri"/>
                <w:color w:val="000000"/>
                <w:szCs w:val="22"/>
              </w:rPr>
            </w:pPr>
          </w:p>
          <w:p w14:paraId="74F244E5" w14:textId="77777777" w:rsidR="005E1826" w:rsidRPr="00CB37B1" w:rsidRDefault="005E1826" w:rsidP="00CB37B1">
            <w:pPr>
              <w:pStyle w:val="WW-NormalWeb1"/>
              <w:spacing w:before="0" w:after="0"/>
              <w:contextualSpacing/>
              <w:rPr>
                <w:rFonts w:cs="Calibri"/>
                <w:color w:val="000000"/>
                <w:szCs w:val="22"/>
              </w:rPr>
            </w:pPr>
          </w:p>
          <w:p w14:paraId="0D49FAE8" w14:textId="77777777" w:rsidR="005E1826" w:rsidRPr="00CB37B1" w:rsidRDefault="005E1826" w:rsidP="00CB37B1">
            <w:pPr>
              <w:pStyle w:val="WW-NormalWeb1"/>
              <w:spacing w:before="0" w:after="0"/>
              <w:contextualSpacing/>
              <w:rPr>
                <w:rFonts w:cs="Calibri"/>
                <w:color w:val="000000"/>
                <w:szCs w:val="22"/>
              </w:rPr>
            </w:pPr>
          </w:p>
          <w:p w14:paraId="6A2B578B" w14:textId="77777777" w:rsidR="005E1826" w:rsidRPr="00CB37B1" w:rsidRDefault="005E1826" w:rsidP="00CB37B1">
            <w:pPr>
              <w:pStyle w:val="WW-NormalWeb1"/>
              <w:spacing w:before="0" w:after="0"/>
              <w:contextualSpacing/>
              <w:rPr>
                <w:rFonts w:cs="Calibri"/>
                <w:color w:val="000000"/>
                <w:szCs w:val="22"/>
              </w:rPr>
            </w:pPr>
          </w:p>
          <w:p w14:paraId="1BCA515B" w14:textId="77777777" w:rsidR="005E1826" w:rsidRPr="00CB37B1" w:rsidRDefault="005E1826" w:rsidP="00CB37B1">
            <w:pPr>
              <w:pStyle w:val="WW-NormalWeb1"/>
              <w:spacing w:before="0" w:after="0"/>
              <w:contextualSpacing/>
              <w:rPr>
                <w:rFonts w:cs="Calibri"/>
                <w:color w:val="000000"/>
                <w:szCs w:val="22"/>
              </w:rPr>
            </w:pPr>
          </w:p>
        </w:tc>
      </w:tr>
    </w:tbl>
    <w:p w14:paraId="45335FFA" w14:textId="77777777" w:rsidR="003741C3" w:rsidRPr="00D64DEF" w:rsidRDefault="003741C3" w:rsidP="003741C3">
      <w:pPr>
        <w:pStyle w:val="Balk1"/>
      </w:pPr>
      <w:r w:rsidRPr="00D64DEF">
        <w:t>AMAÇ VE HEDEFLER</w:t>
      </w:r>
    </w:p>
    <w:p w14:paraId="5EF5CC77" w14:textId="6B4F4BA8" w:rsidR="003741C3" w:rsidRPr="00D64DEF" w:rsidRDefault="003741C3" w:rsidP="003741C3">
      <w:pPr>
        <w:pStyle w:val="WW-NormalWeb1"/>
        <w:spacing w:before="0" w:after="0"/>
        <w:contextualSpacing/>
        <w:rPr>
          <w:rFonts w:cs="Calibri"/>
          <w:bCs/>
          <w:i/>
          <w:iCs/>
          <w:szCs w:val="22"/>
        </w:rPr>
      </w:pPr>
      <w:r>
        <w:rPr>
          <w:rFonts w:cs="Calibri"/>
          <w:bCs/>
          <w:i/>
          <w:iCs/>
          <w:szCs w:val="22"/>
        </w:rPr>
        <w:t>Destek talebinin</w:t>
      </w:r>
      <w:r w:rsidRPr="00D64DEF">
        <w:rPr>
          <w:rFonts w:cs="Calibri"/>
          <w:bCs/>
          <w:i/>
          <w:iCs/>
          <w:szCs w:val="22"/>
        </w:rPr>
        <w:t xml:space="preserve"> amacı ve hedefleri açık, ölçülebilir, gerçekçi ve</w:t>
      </w:r>
      <w:r>
        <w:rPr>
          <w:rFonts w:cs="Calibri"/>
          <w:bCs/>
          <w:i/>
          <w:iCs/>
          <w:szCs w:val="22"/>
        </w:rPr>
        <w:t xml:space="preserve"> destek</w:t>
      </w:r>
      <w:r w:rsidRPr="00D64DEF">
        <w:rPr>
          <w:rFonts w:cs="Calibri"/>
          <w:bCs/>
          <w:i/>
          <w:iCs/>
          <w:szCs w:val="22"/>
        </w:rPr>
        <w:t xml:space="preserve"> süresince ulaşılabilir nitelikte olacak şekilde yazılır.</w:t>
      </w:r>
      <w:r w:rsidR="00AC404E">
        <w:rPr>
          <w:rFonts w:cs="Calibri"/>
          <w:bCs/>
          <w:i/>
          <w:iCs/>
          <w:szCs w:val="22"/>
        </w:rPr>
        <w:t xml:space="preserve"> Aynı labora</w:t>
      </w:r>
      <w:r w:rsidR="0092187E">
        <w:rPr>
          <w:rFonts w:cs="Calibri"/>
          <w:bCs/>
          <w:i/>
          <w:iCs/>
          <w:szCs w:val="22"/>
        </w:rPr>
        <w:t>tuvara konu birden fazla proje içeren</w:t>
      </w:r>
      <w:r w:rsidR="00AC404E">
        <w:rPr>
          <w:rFonts w:cs="Calibri"/>
          <w:bCs/>
          <w:i/>
          <w:iCs/>
          <w:szCs w:val="22"/>
        </w:rPr>
        <w:t xml:space="preserve"> başvuru</w:t>
      </w:r>
      <w:r w:rsidR="0092187E">
        <w:rPr>
          <w:rFonts w:cs="Calibri"/>
          <w:bCs/>
          <w:i/>
          <w:iCs/>
          <w:szCs w:val="22"/>
        </w:rPr>
        <w:t>larda</w:t>
      </w:r>
      <w:r w:rsidR="00AC404E">
        <w:rPr>
          <w:rFonts w:cs="Calibri"/>
          <w:bCs/>
          <w:i/>
          <w:iCs/>
          <w:szCs w:val="22"/>
        </w:rPr>
        <w:t xml:space="preserve"> alt proje isimleri ile amaç ve hedefler verilmelidir. </w:t>
      </w:r>
    </w:p>
    <w:tbl>
      <w:tblPr>
        <w:tblpPr w:leftFromText="180" w:rightFromText="180" w:vertAnchor="text" w:horzAnchor="margin" w:tblpY="124"/>
        <w:tblW w:w="4910" w:type="pct"/>
        <w:tblLook w:val="0000" w:firstRow="0" w:lastRow="0" w:firstColumn="0" w:lastColumn="0" w:noHBand="0" w:noVBand="0"/>
      </w:tblPr>
      <w:tblGrid>
        <w:gridCol w:w="9782"/>
      </w:tblGrid>
      <w:tr w:rsidR="00026B2E" w:rsidRPr="00895065" w14:paraId="28D2F4EC" w14:textId="77777777" w:rsidTr="00026B2E">
        <w:trPr>
          <w:trHeight w:val="592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1D87C" w14:textId="77777777" w:rsidR="00026B2E" w:rsidRPr="00CB37B1" w:rsidRDefault="00026B2E" w:rsidP="00026B2E">
            <w:pPr>
              <w:pStyle w:val="WW-NormalWeb1"/>
              <w:spacing w:before="0" w:after="0"/>
              <w:contextualSpacing/>
              <w:rPr>
                <w:rFonts w:cs="Calibri"/>
                <w:color w:val="000000"/>
                <w:szCs w:val="22"/>
              </w:rPr>
            </w:pPr>
          </w:p>
          <w:p w14:paraId="3FCACC10" w14:textId="77777777" w:rsidR="00026B2E" w:rsidRPr="00CB37B1" w:rsidRDefault="00026B2E" w:rsidP="00026B2E">
            <w:pPr>
              <w:pStyle w:val="WW-NormalWeb1"/>
              <w:spacing w:before="0" w:after="0"/>
              <w:contextualSpacing/>
              <w:rPr>
                <w:rFonts w:cs="Calibri"/>
                <w:color w:val="000000"/>
                <w:szCs w:val="22"/>
              </w:rPr>
            </w:pPr>
          </w:p>
          <w:p w14:paraId="6203526F" w14:textId="77777777" w:rsidR="00026B2E" w:rsidRPr="00CB37B1" w:rsidRDefault="00026B2E" w:rsidP="00026B2E">
            <w:pPr>
              <w:pStyle w:val="WW-NormalWeb1"/>
              <w:spacing w:before="0" w:after="0"/>
              <w:contextualSpacing/>
              <w:rPr>
                <w:rFonts w:cs="Calibri"/>
                <w:color w:val="000000"/>
                <w:szCs w:val="22"/>
              </w:rPr>
            </w:pPr>
          </w:p>
          <w:p w14:paraId="347E573F" w14:textId="77777777" w:rsidR="00026B2E" w:rsidRPr="00CB37B1" w:rsidRDefault="00026B2E" w:rsidP="00026B2E">
            <w:pPr>
              <w:pStyle w:val="WW-NormalWeb1"/>
              <w:spacing w:before="0" w:after="0"/>
              <w:contextualSpacing/>
              <w:rPr>
                <w:rFonts w:cs="Calibri"/>
                <w:color w:val="000000"/>
                <w:szCs w:val="22"/>
              </w:rPr>
            </w:pPr>
          </w:p>
          <w:p w14:paraId="6DE5ED71" w14:textId="77777777" w:rsidR="00026B2E" w:rsidRPr="00CB37B1" w:rsidRDefault="00026B2E" w:rsidP="00026B2E">
            <w:pPr>
              <w:pStyle w:val="WW-NormalWeb1"/>
              <w:spacing w:before="0" w:after="0"/>
              <w:contextualSpacing/>
              <w:rPr>
                <w:rFonts w:cs="Calibri"/>
                <w:color w:val="000000"/>
                <w:szCs w:val="22"/>
              </w:rPr>
            </w:pPr>
          </w:p>
        </w:tc>
      </w:tr>
    </w:tbl>
    <w:p w14:paraId="75AFC272" w14:textId="68D4086C" w:rsidR="003741C3" w:rsidRPr="00D64DEF" w:rsidRDefault="003741C3" w:rsidP="00DA4844">
      <w:pPr>
        <w:pStyle w:val="Balk1"/>
      </w:pPr>
      <w:r w:rsidRPr="00D64DEF">
        <w:t>YÖNTEM</w:t>
      </w:r>
    </w:p>
    <w:p w14:paraId="69E073E6" w14:textId="468E1699" w:rsidR="0092187E" w:rsidRPr="0092187E" w:rsidRDefault="003741C3" w:rsidP="0092187E">
      <w:pPr>
        <w:pStyle w:val="ListeParagraf"/>
        <w:spacing w:after="0" w:line="240" w:lineRule="auto"/>
        <w:ind w:left="0"/>
        <w:rPr>
          <w:rFonts w:cs="Calibri"/>
          <w:i/>
          <w:color w:val="000000"/>
          <w:sz w:val="22"/>
          <w:szCs w:val="22"/>
          <w:lang w:val="tr-TR"/>
        </w:rPr>
      </w:pPr>
      <w:r>
        <w:rPr>
          <w:rFonts w:cs="Calibri"/>
          <w:i/>
          <w:color w:val="000000"/>
          <w:sz w:val="22"/>
          <w:szCs w:val="22"/>
          <w:lang w:val="tr-TR"/>
        </w:rPr>
        <w:t xml:space="preserve">Alımı önerilen alt yapı </w:t>
      </w:r>
      <w:r w:rsidR="003A6C70">
        <w:rPr>
          <w:rFonts w:cs="Calibri"/>
          <w:i/>
          <w:color w:val="000000"/>
          <w:sz w:val="22"/>
          <w:szCs w:val="22"/>
          <w:lang w:val="tr-TR"/>
        </w:rPr>
        <w:t>vb.</w:t>
      </w:r>
      <w:r w:rsidRPr="003741C3">
        <w:rPr>
          <w:rFonts w:cs="Calibri"/>
          <w:i/>
          <w:color w:val="000000"/>
          <w:sz w:val="22"/>
          <w:szCs w:val="22"/>
          <w:lang w:val="tr-TR"/>
        </w:rPr>
        <w:t xml:space="preserve"> </w:t>
      </w:r>
      <w:r>
        <w:rPr>
          <w:rFonts w:cs="Calibri"/>
          <w:i/>
          <w:color w:val="000000"/>
          <w:sz w:val="22"/>
          <w:szCs w:val="22"/>
          <w:lang w:val="tr-TR"/>
        </w:rPr>
        <w:t>d</w:t>
      </w:r>
      <w:r w:rsidRPr="003741C3">
        <w:rPr>
          <w:rFonts w:cs="Calibri"/>
          <w:i/>
          <w:color w:val="000000"/>
          <w:sz w:val="22"/>
          <w:szCs w:val="22"/>
          <w:lang w:val="tr-TR"/>
        </w:rPr>
        <w:t>estek</w:t>
      </w:r>
      <w:r w:rsidR="003A6C70">
        <w:rPr>
          <w:rFonts w:cs="Calibri"/>
          <w:i/>
          <w:color w:val="000000"/>
          <w:sz w:val="22"/>
          <w:szCs w:val="22"/>
          <w:lang w:val="tr-TR"/>
        </w:rPr>
        <w:t xml:space="preserve"> ile</w:t>
      </w:r>
      <w:r w:rsidRPr="003741C3">
        <w:rPr>
          <w:rFonts w:cs="Calibri"/>
          <w:i/>
          <w:color w:val="000000"/>
          <w:sz w:val="22"/>
          <w:szCs w:val="22"/>
          <w:lang w:val="tr-TR"/>
        </w:rPr>
        <w:t xml:space="preserve"> </w:t>
      </w:r>
      <w:r w:rsidR="003A6C70">
        <w:rPr>
          <w:rFonts w:cs="Calibri"/>
          <w:i/>
          <w:color w:val="000000"/>
          <w:sz w:val="22"/>
          <w:szCs w:val="22"/>
          <w:lang w:val="tr-TR"/>
        </w:rPr>
        <w:t xml:space="preserve">talebe </w:t>
      </w:r>
      <w:r w:rsidRPr="003741C3">
        <w:rPr>
          <w:rFonts w:cs="Calibri"/>
          <w:i/>
          <w:color w:val="000000"/>
          <w:sz w:val="22"/>
          <w:szCs w:val="22"/>
          <w:lang w:val="tr-TR"/>
        </w:rPr>
        <w:t xml:space="preserve">ilişkin </w:t>
      </w:r>
      <w:r w:rsidR="003A6C70" w:rsidRPr="003741C3">
        <w:rPr>
          <w:rFonts w:cs="Calibri"/>
          <w:i/>
          <w:color w:val="000000"/>
          <w:sz w:val="22"/>
          <w:szCs w:val="22"/>
          <w:lang w:val="tr-TR"/>
        </w:rPr>
        <w:t>araştırma konusu(ları)</w:t>
      </w:r>
      <w:r w:rsidR="003A6C70">
        <w:rPr>
          <w:rFonts w:cs="Calibri"/>
          <w:i/>
          <w:color w:val="000000"/>
          <w:sz w:val="22"/>
          <w:szCs w:val="22"/>
          <w:lang w:val="tr-TR"/>
        </w:rPr>
        <w:t>nda</w:t>
      </w:r>
      <w:r w:rsidR="003A6C70" w:rsidRPr="00D64DEF">
        <w:rPr>
          <w:rFonts w:cs="Calibri"/>
          <w:i/>
          <w:color w:val="000000"/>
          <w:sz w:val="22"/>
          <w:szCs w:val="22"/>
          <w:lang w:val="tr-TR"/>
        </w:rPr>
        <w:t xml:space="preserve"> </w:t>
      </w:r>
      <w:r w:rsidRPr="00D64DEF">
        <w:rPr>
          <w:rFonts w:cs="Calibri"/>
          <w:i/>
          <w:color w:val="000000"/>
          <w:sz w:val="22"/>
          <w:szCs w:val="22"/>
          <w:lang w:val="tr-TR"/>
        </w:rPr>
        <w:t xml:space="preserve">uygulanacak yöntem ve araştırma teknikleri (veri toplama araçları ve analiz yöntemleri dahil) ilgili literatüre atıf yapılarak açıklanır. Yöntem ve tekniklerin </w:t>
      </w:r>
      <w:r w:rsidR="003A6C70">
        <w:rPr>
          <w:rFonts w:cs="Calibri"/>
          <w:i/>
          <w:color w:val="000000"/>
          <w:sz w:val="22"/>
          <w:szCs w:val="22"/>
          <w:lang w:val="tr-TR"/>
        </w:rPr>
        <w:t>destek süresince</w:t>
      </w:r>
      <w:r w:rsidRPr="00D64DEF">
        <w:rPr>
          <w:rFonts w:cs="Calibri"/>
          <w:i/>
          <w:color w:val="000000"/>
          <w:sz w:val="22"/>
          <w:szCs w:val="22"/>
          <w:lang w:val="tr-TR"/>
        </w:rPr>
        <w:t xml:space="preserve"> öngörülen amaç ve hedeflere ulaşmaya elverişli olduğu ortaya konulur. </w:t>
      </w:r>
      <w:r w:rsidRPr="0092187E">
        <w:rPr>
          <w:rFonts w:cs="Calibri"/>
          <w:i/>
          <w:color w:val="000000"/>
          <w:sz w:val="22"/>
          <w:szCs w:val="22"/>
          <w:lang w:val="tr-TR"/>
        </w:rPr>
        <w:t xml:space="preserve">Yöntem bölümünün araştırmanın tasarımını, bağımlı ve bağımsız değişkenleri ve istatistiksel yöntemleri kapsaması gerekir. Proje önerisinde herhangi bir ön çalışma veya fizibilite yapıldıysa bunların sunulması beklenir. </w:t>
      </w:r>
      <w:r w:rsidR="0092187E" w:rsidRPr="0092187E">
        <w:rPr>
          <w:rFonts w:cs="Calibri"/>
          <w:i/>
          <w:color w:val="000000"/>
          <w:sz w:val="22"/>
          <w:szCs w:val="22"/>
          <w:lang w:val="tr-TR"/>
        </w:rPr>
        <w:t xml:space="preserve">Aynı laboratuvara konu birden fazla proje içeren başvurularda alt proje isimleri ile </w:t>
      </w:r>
      <w:r w:rsidR="0092187E">
        <w:rPr>
          <w:rFonts w:cs="Calibri"/>
          <w:i/>
          <w:color w:val="000000"/>
          <w:sz w:val="22"/>
          <w:szCs w:val="22"/>
          <w:lang w:val="tr-TR"/>
        </w:rPr>
        <w:t>yöntemler</w:t>
      </w:r>
      <w:r w:rsidR="0092187E" w:rsidRPr="0092187E">
        <w:rPr>
          <w:rFonts w:cs="Calibri"/>
          <w:i/>
          <w:color w:val="000000"/>
          <w:sz w:val="22"/>
          <w:szCs w:val="22"/>
          <w:lang w:val="tr-TR"/>
        </w:rPr>
        <w:t xml:space="preserve"> verilmelidir.</w:t>
      </w:r>
    </w:p>
    <w:tbl>
      <w:tblPr>
        <w:tblW w:w="4910" w:type="pct"/>
        <w:tblInd w:w="108" w:type="dxa"/>
        <w:tblLook w:val="0000" w:firstRow="0" w:lastRow="0" w:firstColumn="0" w:lastColumn="0" w:noHBand="0" w:noVBand="0"/>
      </w:tblPr>
      <w:tblGrid>
        <w:gridCol w:w="9782"/>
      </w:tblGrid>
      <w:tr w:rsidR="003741C3" w:rsidRPr="00895065" w14:paraId="193D1402" w14:textId="77777777" w:rsidTr="00CB37B1">
        <w:trPr>
          <w:trHeight w:val="592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673DA" w14:textId="77777777" w:rsidR="003741C3" w:rsidRPr="00CB37B1" w:rsidRDefault="003741C3" w:rsidP="00CB37B1">
            <w:pPr>
              <w:pStyle w:val="WW-NormalWeb1"/>
              <w:spacing w:before="0" w:after="0"/>
              <w:contextualSpacing/>
              <w:rPr>
                <w:rFonts w:cs="Calibri"/>
                <w:color w:val="000000"/>
                <w:szCs w:val="22"/>
              </w:rPr>
            </w:pPr>
          </w:p>
          <w:p w14:paraId="35C73209" w14:textId="77777777" w:rsidR="003741C3" w:rsidRPr="00CB37B1" w:rsidRDefault="003741C3" w:rsidP="00CB37B1">
            <w:pPr>
              <w:pStyle w:val="WW-NormalWeb1"/>
              <w:spacing w:before="0" w:after="0"/>
              <w:contextualSpacing/>
              <w:rPr>
                <w:rFonts w:cs="Calibri"/>
                <w:color w:val="000000"/>
                <w:szCs w:val="22"/>
              </w:rPr>
            </w:pPr>
          </w:p>
          <w:p w14:paraId="35D753D2" w14:textId="77777777" w:rsidR="003741C3" w:rsidRPr="00CB37B1" w:rsidRDefault="003741C3" w:rsidP="00CB37B1">
            <w:pPr>
              <w:pStyle w:val="WW-NormalWeb1"/>
              <w:spacing w:before="0" w:after="0"/>
              <w:contextualSpacing/>
              <w:rPr>
                <w:rFonts w:cs="Calibri"/>
                <w:color w:val="000000"/>
                <w:szCs w:val="22"/>
              </w:rPr>
            </w:pPr>
          </w:p>
          <w:p w14:paraId="20B75CE2" w14:textId="77777777" w:rsidR="003741C3" w:rsidRPr="00CB37B1" w:rsidRDefault="003741C3" w:rsidP="00CB37B1">
            <w:pPr>
              <w:pStyle w:val="WW-NormalWeb1"/>
              <w:spacing w:before="0" w:after="0"/>
              <w:contextualSpacing/>
              <w:rPr>
                <w:rFonts w:cs="Calibri"/>
                <w:color w:val="000000"/>
                <w:szCs w:val="22"/>
              </w:rPr>
            </w:pPr>
          </w:p>
          <w:p w14:paraId="3573096B" w14:textId="77777777" w:rsidR="003741C3" w:rsidRPr="00CB37B1" w:rsidRDefault="003741C3" w:rsidP="00CB37B1">
            <w:pPr>
              <w:pStyle w:val="WW-NormalWeb1"/>
              <w:spacing w:before="0" w:after="0"/>
              <w:contextualSpacing/>
              <w:rPr>
                <w:rFonts w:cs="Calibri"/>
                <w:color w:val="000000"/>
                <w:szCs w:val="22"/>
              </w:rPr>
            </w:pPr>
          </w:p>
        </w:tc>
      </w:tr>
    </w:tbl>
    <w:p w14:paraId="319D4F87" w14:textId="77777777" w:rsidR="005E1826" w:rsidRPr="006D3A3B" w:rsidRDefault="005E1826" w:rsidP="005E1826">
      <w:pPr>
        <w:pStyle w:val="Balk1"/>
      </w:pPr>
      <w:r>
        <w:t>LABORATUVAR DESTEĞİ İLE</w:t>
      </w:r>
      <w:r w:rsidRPr="006D3A3B">
        <w:t xml:space="preserve"> ÖNGÖRÜLEN ÇIKTILARA İLİŞKİN BİLGİLER</w:t>
      </w:r>
    </w:p>
    <w:p w14:paraId="7B00CCD3" w14:textId="77777777" w:rsidR="005E1826" w:rsidRDefault="005E1826" w:rsidP="005E1826">
      <w:pPr>
        <w:tabs>
          <w:tab w:val="left" w:pos="9922"/>
        </w:tabs>
        <w:rPr>
          <w:rFonts w:cs="Calibri"/>
          <w:bCs/>
          <w:szCs w:val="22"/>
          <w:lang w:val="tr-TR"/>
        </w:rPr>
      </w:pPr>
      <w:r w:rsidRPr="006D3A3B">
        <w:rPr>
          <w:rFonts w:cs="Calibri"/>
          <w:bCs/>
          <w:i/>
          <w:szCs w:val="22"/>
          <w:lang w:val="tr-TR"/>
        </w:rPr>
        <w:t>Bu bölümde,</w:t>
      </w:r>
      <w:r>
        <w:rPr>
          <w:rFonts w:cs="Calibri"/>
          <w:bCs/>
          <w:i/>
          <w:szCs w:val="22"/>
          <w:lang w:val="tr-TR"/>
        </w:rPr>
        <w:t xml:space="preserve"> destek ile </w:t>
      </w:r>
      <w:r w:rsidRPr="006D3A3B">
        <w:rPr>
          <w:rFonts w:cs="Calibri"/>
          <w:bCs/>
          <w:i/>
          <w:szCs w:val="22"/>
          <w:lang w:val="tr-TR"/>
        </w:rPr>
        <w:t>elde edilmesi öngörülen çıktılara yer verilmelidir. Söz konusu çıktılar, amaçlarına göre belirlenen kategorilere ayrılarak belirtilmeli, nicel gösterge ve hedeflere dayandırılmalı ve varsa bu çıktıları kullanacak kurum/kuruluş(lar)a ilişkin bilgi verilmelidir. Her bir çıktının elde edilmesinin öngörüldüğü zaman aralığı belirtilmelidir</w:t>
      </w:r>
      <w:r w:rsidRPr="006D3A3B">
        <w:rPr>
          <w:rFonts w:cs="Calibri"/>
          <w:bCs/>
          <w:szCs w:val="22"/>
          <w:lang w:val="tr-TR"/>
        </w:rPr>
        <w:t>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10"/>
        <w:gridCol w:w="3494"/>
        <w:gridCol w:w="2977"/>
      </w:tblGrid>
      <w:tr w:rsidR="00285FD5" w:rsidRPr="00895065" w14:paraId="5CEAB07A" w14:textId="77777777" w:rsidTr="00895065">
        <w:trPr>
          <w:trHeight w:val="460"/>
          <w:tblHeader/>
        </w:trPr>
        <w:tc>
          <w:tcPr>
            <w:tcW w:w="3310" w:type="dxa"/>
            <w:shd w:val="clear" w:color="auto" w:fill="E7E6E6"/>
            <w:vAlign w:val="center"/>
          </w:tcPr>
          <w:p w14:paraId="487B6A2E" w14:textId="77777777" w:rsidR="00285FD5" w:rsidRPr="00D64DEF" w:rsidRDefault="00285FD5" w:rsidP="00155F7C">
            <w:pPr>
              <w:jc w:val="center"/>
              <w:rPr>
                <w:rFonts w:cs="Calibri"/>
                <w:b/>
                <w:bCs/>
                <w:szCs w:val="22"/>
                <w:lang w:val="tr-TR"/>
              </w:rPr>
            </w:pPr>
            <w:r w:rsidRPr="00D64DEF">
              <w:rPr>
                <w:rFonts w:cs="Calibri"/>
                <w:b/>
                <w:bCs/>
                <w:szCs w:val="22"/>
                <w:lang w:val="tr-TR"/>
              </w:rPr>
              <w:t>Çıktı Türü</w:t>
            </w:r>
          </w:p>
        </w:tc>
        <w:tc>
          <w:tcPr>
            <w:tcW w:w="3494" w:type="dxa"/>
            <w:vAlign w:val="center"/>
          </w:tcPr>
          <w:p w14:paraId="41A54A37" w14:textId="77777777" w:rsidR="00285FD5" w:rsidRPr="00D64DEF" w:rsidRDefault="00285FD5" w:rsidP="00155F7C">
            <w:pPr>
              <w:jc w:val="center"/>
              <w:rPr>
                <w:rFonts w:cs="Calibri"/>
                <w:b/>
                <w:bCs/>
                <w:szCs w:val="22"/>
                <w:lang w:val="tr-TR"/>
              </w:rPr>
            </w:pPr>
            <w:r w:rsidRPr="00D64DEF">
              <w:rPr>
                <w:rFonts w:cs="Calibri"/>
                <w:b/>
                <w:bCs/>
                <w:szCs w:val="22"/>
                <w:lang w:val="tr-TR"/>
              </w:rPr>
              <w:t>Çıktı</w:t>
            </w:r>
          </w:p>
        </w:tc>
        <w:tc>
          <w:tcPr>
            <w:tcW w:w="2977" w:type="dxa"/>
            <w:vAlign w:val="center"/>
          </w:tcPr>
          <w:p w14:paraId="7D1D0235" w14:textId="77777777" w:rsidR="00285FD5" w:rsidRPr="00D64DEF" w:rsidRDefault="00285FD5" w:rsidP="00155F7C">
            <w:pPr>
              <w:ind w:left="34" w:hanging="34"/>
              <w:jc w:val="center"/>
              <w:rPr>
                <w:rFonts w:cs="Calibri"/>
                <w:b/>
                <w:bCs/>
                <w:szCs w:val="22"/>
                <w:lang w:val="tr-TR"/>
              </w:rPr>
            </w:pPr>
            <w:r w:rsidRPr="00D64DEF">
              <w:rPr>
                <w:rFonts w:cs="Calibri"/>
                <w:b/>
                <w:bCs/>
                <w:szCs w:val="22"/>
                <w:lang w:val="tr-TR"/>
              </w:rPr>
              <w:t>Çıktının Elde Edilmesi Öngörülen Zaman Aralığı</w:t>
            </w:r>
            <w:r>
              <w:rPr>
                <w:rStyle w:val="DipnotBavurusu"/>
                <w:rFonts w:cs="Calibri"/>
                <w:b/>
                <w:bCs/>
                <w:szCs w:val="22"/>
                <w:lang w:val="tr-TR"/>
              </w:rPr>
              <w:footnoteReference w:id="5"/>
            </w:r>
          </w:p>
        </w:tc>
      </w:tr>
      <w:tr w:rsidR="00285FD5" w:rsidRPr="00895065" w14:paraId="7711CDCA" w14:textId="77777777" w:rsidTr="00155F7C">
        <w:trPr>
          <w:trHeight w:val="1181"/>
        </w:trPr>
        <w:tc>
          <w:tcPr>
            <w:tcW w:w="3310" w:type="dxa"/>
            <w:shd w:val="clear" w:color="auto" w:fill="E7E6E6"/>
          </w:tcPr>
          <w:p w14:paraId="328110A9" w14:textId="77777777" w:rsidR="00285FD5" w:rsidRPr="00C42A0A" w:rsidRDefault="00285FD5" w:rsidP="00155F7C">
            <w:pPr>
              <w:jc w:val="left"/>
              <w:rPr>
                <w:rFonts w:cs="Calibri"/>
                <w:b/>
                <w:bCs/>
                <w:szCs w:val="22"/>
                <w:lang w:val="tr-TR"/>
              </w:rPr>
            </w:pPr>
            <w:r w:rsidRPr="00D64DEF">
              <w:rPr>
                <w:rFonts w:cs="Calibri"/>
                <w:b/>
                <w:bCs/>
                <w:szCs w:val="22"/>
                <w:lang w:val="tr-TR"/>
              </w:rPr>
              <w:lastRenderedPageBreak/>
              <w:t>Bilimsel/Akademik Çıktılar</w:t>
            </w:r>
          </w:p>
          <w:p w14:paraId="1C690328" w14:textId="37640019" w:rsidR="00285FD5" w:rsidRPr="00D64DEF" w:rsidRDefault="00285FD5" w:rsidP="00155F7C">
            <w:pPr>
              <w:jc w:val="left"/>
              <w:rPr>
                <w:rFonts w:cs="Calibri"/>
                <w:bCs/>
                <w:szCs w:val="22"/>
                <w:lang w:val="tr-TR"/>
              </w:rPr>
            </w:pPr>
            <w:r w:rsidRPr="00D64DEF">
              <w:rPr>
                <w:rFonts w:cs="Calibri"/>
                <w:bCs/>
                <w:i/>
                <w:sz w:val="18"/>
                <w:szCs w:val="22"/>
                <w:lang w:val="tr-TR"/>
              </w:rPr>
              <w:t>(</w:t>
            </w:r>
            <w:r>
              <w:rPr>
                <w:rFonts w:cs="Calibri"/>
                <w:bCs/>
                <w:i/>
                <w:sz w:val="18"/>
                <w:szCs w:val="22"/>
                <w:lang w:val="tr-TR"/>
              </w:rPr>
              <w:t>Makale, derleme makale, b</w:t>
            </w:r>
            <w:r w:rsidRPr="00D64DEF">
              <w:rPr>
                <w:rFonts w:cs="Calibri"/>
                <w:bCs/>
                <w:i/>
                <w:sz w:val="18"/>
                <w:szCs w:val="22"/>
                <w:lang w:val="tr-TR"/>
              </w:rPr>
              <w:t xml:space="preserve">ildiri, </w:t>
            </w:r>
            <w:r>
              <w:rPr>
                <w:rFonts w:cs="Calibri"/>
                <w:bCs/>
                <w:i/>
                <w:sz w:val="18"/>
                <w:szCs w:val="22"/>
                <w:lang w:val="tr-TR"/>
              </w:rPr>
              <w:t>kitap</w:t>
            </w:r>
            <w:r w:rsidRPr="00D64DEF">
              <w:rPr>
                <w:rFonts w:cs="Calibri"/>
                <w:bCs/>
                <w:i/>
                <w:sz w:val="18"/>
                <w:szCs w:val="22"/>
                <w:lang w:val="tr-TR"/>
              </w:rPr>
              <w:t xml:space="preserve">, </w:t>
            </w:r>
            <w:r>
              <w:rPr>
                <w:rFonts w:cs="Calibri"/>
                <w:bCs/>
                <w:i/>
                <w:sz w:val="18"/>
                <w:szCs w:val="22"/>
                <w:lang w:val="tr-TR"/>
              </w:rPr>
              <w:t>kit</w:t>
            </w:r>
            <w:r w:rsidRPr="00D64DEF">
              <w:rPr>
                <w:rFonts w:cs="Calibri"/>
                <w:bCs/>
                <w:i/>
                <w:sz w:val="18"/>
                <w:szCs w:val="22"/>
                <w:lang w:val="tr-TR"/>
              </w:rPr>
              <w:t>ap</w:t>
            </w:r>
            <w:r>
              <w:rPr>
                <w:rFonts w:cs="Calibri"/>
                <w:bCs/>
                <w:i/>
                <w:sz w:val="18"/>
                <w:szCs w:val="22"/>
                <w:lang w:val="tr-TR"/>
              </w:rPr>
              <w:t>)</w:t>
            </w:r>
          </w:p>
        </w:tc>
        <w:tc>
          <w:tcPr>
            <w:tcW w:w="3494" w:type="dxa"/>
          </w:tcPr>
          <w:p w14:paraId="03AACE42" w14:textId="77777777" w:rsidR="00285FD5" w:rsidRPr="00D64DEF" w:rsidRDefault="00285FD5" w:rsidP="00155F7C">
            <w:pPr>
              <w:ind w:left="312"/>
              <w:rPr>
                <w:rFonts w:cs="Calibri"/>
                <w:b/>
                <w:bCs/>
                <w:szCs w:val="22"/>
                <w:lang w:val="tr-TR"/>
              </w:rPr>
            </w:pPr>
          </w:p>
        </w:tc>
        <w:tc>
          <w:tcPr>
            <w:tcW w:w="2977" w:type="dxa"/>
          </w:tcPr>
          <w:p w14:paraId="4AB75A58" w14:textId="77777777" w:rsidR="00285FD5" w:rsidRPr="00D64DEF" w:rsidRDefault="00285FD5" w:rsidP="00155F7C">
            <w:pPr>
              <w:ind w:left="312"/>
              <w:rPr>
                <w:rFonts w:cs="Calibri"/>
                <w:b/>
                <w:bCs/>
                <w:szCs w:val="22"/>
                <w:lang w:val="tr-TR"/>
              </w:rPr>
            </w:pPr>
          </w:p>
        </w:tc>
      </w:tr>
      <w:tr w:rsidR="00285FD5" w:rsidRPr="00895065" w14:paraId="3C96DDAD" w14:textId="77777777" w:rsidTr="00155F7C">
        <w:trPr>
          <w:trHeight w:val="1259"/>
        </w:trPr>
        <w:tc>
          <w:tcPr>
            <w:tcW w:w="3310" w:type="dxa"/>
            <w:shd w:val="clear" w:color="auto" w:fill="E7E6E6"/>
          </w:tcPr>
          <w:p w14:paraId="0110A6D6" w14:textId="77777777" w:rsidR="00285FD5" w:rsidRPr="00D64DEF" w:rsidRDefault="00285FD5" w:rsidP="00155F7C">
            <w:pPr>
              <w:spacing w:after="60"/>
              <w:jc w:val="left"/>
              <w:rPr>
                <w:rFonts w:cs="Calibri"/>
                <w:bCs/>
                <w:szCs w:val="22"/>
                <w:lang w:val="tr-TR"/>
              </w:rPr>
            </w:pPr>
            <w:r w:rsidRPr="00D64DEF">
              <w:rPr>
                <w:rFonts w:cs="Calibri"/>
                <w:b/>
                <w:bCs/>
                <w:szCs w:val="22"/>
                <w:lang w:val="tr-TR"/>
              </w:rPr>
              <w:t>Ekonomik/Ticari/Sosyal Çıktılar</w:t>
            </w:r>
            <w:r w:rsidRPr="00D64DEF">
              <w:rPr>
                <w:rFonts w:cs="Calibri"/>
                <w:bCs/>
                <w:szCs w:val="22"/>
                <w:lang w:val="tr-TR"/>
              </w:rPr>
              <w:t xml:space="preserve"> </w:t>
            </w:r>
          </w:p>
          <w:p w14:paraId="76DD1B4F" w14:textId="77777777" w:rsidR="00285FD5" w:rsidRPr="00D64DEF" w:rsidRDefault="00285FD5" w:rsidP="00155F7C">
            <w:pPr>
              <w:spacing w:after="60"/>
              <w:jc w:val="left"/>
              <w:rPr>
                <w:rFonts w:cs="Calibri"/>
                <w:bCs/>
                <w:szCs w:val="22"/>
                <w:lang w:val="tr-TR"/>
              </w:rPr>
            </w:pPr>
            <w:r w:rsidRPr="00D64DEF">
              <w:rPr>
                <w:rFonts w:cs="Calibri"/>
                <w:bCs/>
                <w:i/>
                <w:sz w:val="18"/>
                <w:szCs w:val="22"/>
                <w:lang w:val="tr-TR"/>
              </w:rPr>
              <w:t>(Ürün</w:t>
            </w:r>
            <w:r>
              <w:rPr>
                <w:rFonts w:cs="Calibri"/>
                <w:bCs/>
                <w:i/>
                <w:sz w:val="18"/>
                <w:szCs w:val="22"/>
                <w:lang w:val="tr-TR"/>
              </w:rPr>
              <w:t>, Servis</w:t>
            </w:r>
            <w:r w:rsidRPr="00D64DEF">
              <w:rPr>
                <w:rFonts w:cs="Calibri"/>
                <w:bCs/>
                <w:i/>
                <w:sz w:val="18"/>
                <w:szCs w:val="22"/>
                <w:lang w:val="tr-TR"/>
              </w:rPr>
              <w:t xml:space="preserve">, Prototip, Patent, Faydalı Model, Üretim </w:t>
            </w:r>
            <w:r>
              <w:rPr>
                <w:rFonts w:cs="Calibri"/>
                <w:bCs/>
                <w:i/>
                <w:sz w:val="18"/>
                <w:szCs w:val="22"/>
                <w:lang w:val="tr-TR"/>
              </w:rPr>
              <w:t>Yöntemi</w:t>
            </w:r>
            <w:r w:rsidRPr="00D64DEF">
              <w:rPr>
                <w:rFonts w:cs="Calibri"/>
                <w:bCs/>
                <w:i/>
                <w:sz w:val="18"/>
                <w:szCs w:val="22"/>
                <w:lang w:val="tr-TR"/>
              </w:rPr>
              <w:t>, Görsel/İşitsel Arşiv, Envanter/Veri Tabanı/Belgeleme Üretimi, Telife Konu Olan Eser,</w:t>
            </w:r>
            <w:r w:rsidRPr="00D64DEF" w:rsidDel="00DC0DF0">
              <w:rPr>
                <w:rFonts w:cs="Calibri"/>
                <w:bCs/>
                <w:i/>
                <w:sz w:val="18"/>
                <w:szCs w:val="22"/>
                <w:lang w:val="tr-TR"/>
              </w:rPr>
              <w:t xml:space="preserve"> </w:t>
            </w:r>
            <w:r w:rsidRPr="00D64DEF">
              <w:rPr>
                <w:rFonts w:cs="Calibri"/>
                <w:bCs/>
                <w:i/>
                <w:sz w:val="18"/>
                <w:szCs w:val="22"/>
                <w:lang w:val="tr-TR"/>
              </w:rPr>
              <w:t>Spin-</w:t>
            </w:r>
            <w:proofErr w:type="spellStart"/>
            <w:r w:rsidRPr="00D64DEF">
              <w:rPr>
                <w:rFonts w:cs="Calibri"/>
                <w:bCs/>
                <w:i/>
                <w:sz w:val="18"/>
                <w:szCs w:val="22"/>
                <w:lang w:val="tr-TR"/>
              </w:rPr>
              <w:t>off</w:t>
            </w:r>
            <w:proofErr w:type="spellEnd"/>
            <w:r w:rsidRPr="00D64DEF">
              <w:rPr>
                <w:rFonts w:cs="Calibri"/>
                <w:bCs/>
                <w:i/>
                <w:sz w:val="18"/>
                <w:szCs w:val="22"/>
                <w:lang w:val="tr-TR"/>
              </w:rPr>
              <w:t xml:space="preserve">/Start- </w:t>
            </w:r>
            <w:proofErr w:type="spellStart"/>
            <w:r w:rsidRPr="00D64DEF">
              <w:rPr>
                <w:rFonts w:cs="Calibri"/>
                <w:bCs/>
                <w:i/>
                <w:sz w:val="18"/>
                <w:szCs w:val="22"/>
                <w:lang w:val="tr-TR"/>
              </w:rPr>
              <w:t>up</w:t>
            </w:r>
            <w:proofErr w:type="spellEnd"/>
            <w:r w:rsidRPr="00D64DEF">
              <w:rPr>
                <w:rFonts w:cs="Calibri"/>
                <w:bCs/>
                <w:i/>
                <w:sz w:val="18"/>
                <w:szCs w:val="22"/>
                <w:lang w:val="tr-TR"/>
              </w:rPr>
              <w:t xml:space="preserve"> Şirket vb.):</w:t>
            </w:r>
          </w:p>
        </w:tc>
        <w:tc>
          <w:tcPr>
            <w:tcW w:w="3494" w:type="dxa"/>
          </w:tcPr>
          <w:p w14:paraId="1B6D8F0D" w14:textId="77777777" w:rsidR="00285FD5" w:rsidRPr="00D64DEF" w:rsidRDefault="00285FD5" w:rsidP="00155F7C">
            <w:pPr>
              <w:ind w:left="312"/>
              <w:rPr>
                <w:rFonts w:cs="Calibri"/>
                <w:b/>
                <w:bCs/>
                <w:szCs w:val="22"/>
                <w:lang w:val="tr-TR"/>
              </w:rPr>
            </w:pPr>
          </w:p>
        </w:tc>
        <w:tc>
          <w:tcPr>
            <w:tcW w:w="2977" w:type="dxa"/>
          </w:tcPr>
          <w:p w14:paraId="5515B392" w14:textId="77777777" w:rsidR="00285FD5" w:rsidRPr="00D64DEF" w:rsidRDefault="00285FD5" w:rsidP="00155F7C">
            <w:pPr>
              <w:ind w:left="312"/>
              <w:rPr>
                <w:rFonts w:cs="Calibri"/>
                <w:b/>
                <w:bCs/>
                <w:szCs w:val="22"/>
                <w:lang w:val="tr-TR"/>
              </w:rPr>
            </w:pPr>
          </w:p>
        </w:tc>
      </w:tr>
      <w:tr w:rsidR="00285FD5" w:rsidRPr="00895065" w14:paraId="02E21CF9" w14:textId="77777777" w:rsidTr="00155F7C">
        <w:trPr>
          <w:trHeight w:val="1132"/>
        </w:trPr>
        <w:tc>
          <w:tcPr>
            <w:tcW w:w="3310" w:type="dxa"/>
            <w:shd w:val="clear" w:color="auto" w:fill="E7E6E6"/>
          </w:tcPr>
          <w:p w14:paraId="02C3166F" w14:textId="77777777" w:rsidR="00285FD5" w:rsidRPr="00D64DEF" w:rsidRDefault="00285FD5" w:rsidP="00155F7C">
            <w:pPr>
              <w:jc w:val="left"/>
              <w:rPr>
                <w:rFonts w:cs="Calibri"/>
                <w:bCs/>
                <w:szCs w:val="22"/>
                <w:lang w:val="tr-TR"/>
              </w:rPr>
            </w:pPr>
            <w:r w:rsidRPr="00D64DEF">
              <w:rPr>
                <w:rFonts w:cs="Calibri"/>
                <w:b/>
                <w:bCs/>
                <w:szCs w:val="22"/>
                <w:lang w:val="tr-TR"/>
              </w:rPr>
              <w:t>Araştırmacı Yetiştirilmesine Yönelik Çıktılar</w:t>
            </w:r>
            <w:r w:rsidRPr="00D64DEF">
              <w:rPr>
                <w:rFonts w:cs="Calibri"/>
                <w:bCs/>
                <w:szCs w:val="22"/>
                <w:lang w:val="tr-TR"/>
              </w:rPr>
              <w:t xml:space="preserve"> </w:t>
            </w:r>
          </w:p>
          <w:p w14:paraId="114058F9" w14:textId="77777777" w:rsidR="00285FD5" w:rsidRPr="00D64DEF" w:rsidRDefault="00285FD5" w:rsidP="00155F7C">
            <w:pPr>
              <w:jc w:val="left"/>
              <w:rPr>
                <w:rFonts w:cs="Calibri"/>
                <w:bCs/>
                <w:szCs w:val="22"/>
                <w:lang w:val="tr-TR"/>
              </w:rPr>
            </w:pPr>
            <w:r w:rsidRPr="00D64DEF">
              <w:rPr>
                <w:rFonts w:cs="Calibri"/>
                <w:bCs/>
                <w:i/>
                <w:sz w:val="18"/>
                <w:szCs w:val="22"/>
                <w:lang w:val="tr-TR"/>
              </w:rPr>
              <w:t>(Yüksek Lisans/Doktora/Tıpta</w:t>
            </w:r>
            <w:r>
              <w:rPr>
                <w:rFonts w:cs="Calibri"/>
                <w:bCs/>
                <w:i/>
                <w:sz w:val="18"/>
                <w:szCs w:val="22"/>
                <w:lang w:val="tr-TR"/>
              </w:rPr>
              <w:t xml:space="preserve"> veya Sanatta</w:t>
            </w:r>
            <w:r w:rsidRPr="00D64DEF">
              <w:rPr>
                <w:rFonts w:cs="Calibri"/>
                <w:bCs/>
                <w:i/>
                <w:sz w:val="18"/>
                <w:szCs w:val="22"/>
                <w:lang w:val="tr-TR"/>
              </w:rPr>
              <w:t xml:space="preserve"> Uzmanlık Tezleri):</w:t>
            </w:r>
          </w:p>
        </w:tc>
        <w:tc>
          <w:tcPr>
            <w:tcW w:w="3494" w:type="dxa"/>
          </w:tcPr>
          <w:p w14:paraId="6CA20839" w14:textId="77777777" w:rsidR="00285FD5" w:rsidRPr="00D64DEF" w:rsidRDefault="00285FD5" w:rsidP="00155F7C">
            <w:pPr>
              <w:ind w:left="312"/>
              <w:rPr>
                <w:rFonts w:cs="Calibri"/>
                <w:b/>
                <w:bCs/>
                <w:szCs w:val="22"/>
                <w:lang w:val="tr-TR"/>
              </w:rPr>
            </w:pPr>
          </w:p>
        </w:tc>
        <w:tc>
          <w:tcPr>
            <w:tcW w:w="2977" w:type="dxa"/>
          </w:tcPr>
          <w:p w14:paraId="1F22534B" w14:textId="77777777" w:rsidR="00285FD5" w:rsidRPr="00D64DEF" w:rsidRDefault="00285FD5" w:rsidP="00155F7C">
            <w:pPr>
              <w:ind w:left="312"/>
              <w:rPr>
                <w:rFonts w:cs="Calibri"/>
                <w:b/>
                <w:bCs/>
                <w:szCs w:val="22"/>
                <w:lang w:val="tr-TR"/>
              </w:rPr>
            </w:pPr>
          </w:p>
        </w:tc>
      </w:tr>
    </w:tbl>
    <w:p w14:paraId="3146EF5C" w14:textId="77777777" w:rsidR="006D3A3B" w:rsidRPr="006D3A3B" w:rsidRDefault="006D3A3B" w:rsidP="005E1826">
      <w:pPr>
        <w:pStyle w:val="Balk1"/>
      </w:pPr>
      <w:r w:rsidRPr="006D3A3B">
        <w:t>BELİRTMEK İSTEDİĞİNİZ DİĞER KONULAR</w:t>
      </w:r>
    </w:p>
    <w:p w14:paraId="095964BB" w14:textId="77777777" w:rsidR="006D3A3B" w:rsidRPr="006D3A3B" w:rsidRDefault="006D3A3B" w:rsidP="006D3A3B">
      <w:pPr>
        <w:rPr>
          <w:i/>
          <w:lang w:val="tr-TR" w:eastAsia="tr-TR"/>
        </w:rPr>
      </w:pPr>
      <w:bookmarkStart w:id="1" w:name="_Hlk35378431"/>
      <w:r w:rsidRPr="006D3A3B">
        <w:rPr>
          <w:i/>
          <w:lang w:val="tr-TR" w:eastAsia="tr-TR"/>
        </w:rPr>
        <w:t>Sadece proje önerisinin değerlendirilmesine katkı sağlayabilecek bilgi veya veri (grafik, tablo, vb.) eklenebilir, azami 2 sayfayı geçmemesi beklenmektedir.</w:t>
      </w:r>
    </w:p>
    <w:bookmarkEnd w:id="1"/>
    <w:p w14:paraId="457A1846" w14:textId="77777777" w:rsidR="006D3A3B" w:rsidRPr="006D3A3B" w:rsidRDefault="006D3A3B" w:rsidP="006D3A3B">
      <w:pPr>
        <w:pStyle w:val="WW-NormalWeb1"/>
        <w:spacing w:before="0" w:after="0"/>
        <w:ind w:left="360" w:hanging="360"/>
        <w:contextualSpacing/>
        <w:rPr>
          <w:rFonts w:cs="Calibri"/>
          <w:szCs w:val="22"/>
          <w:lang w:eastAsia="tr-TR"/>
        </w:rPr>
      </w:pP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781"/>
      </w:tblGrid>
      <w:tr w:rsidR="006D3A3B" w:rsidRPr="00895065" w14:paraId="0C2A4B1E" w14:textId="77777777" w:rsidTr="00CB37B1">
        <w:trPr>
          <w:trHeight w:val="592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21410" w14:textId="77777777" w:rsidR="006D3A3B" w:rsidRPr="00CB37B1" w:rsidRDefault="006D3A3B" w:rsidP="00CB37B1">
            <w:pPr>
              <w:pStyle w:val="WW-NormalWeb1"/>
              <w:spacing w:before="0" w:after="0"/>
              <w:contextualSpacing/>
              <w:rPr>
                <w:rFonts w:cs="Calibri"/>
                <w:color w:val="000000"/>
                <w:szCs w:val="22"/>
              </w:rPr>
            </w:pPr>
          </w:p>
          <w:p w14:paraId="760A4B6D" w14:textId="77777777" w:rsidR="006D3A3B" w:rsidRPr="00CB37B1" w:rsidRDefault="006D3A3B" w:rsidP="00CB37B1">
            <w:pPr>
              <w:pStyle w:val="WW-NormalWeb1"/>
              <w:spacing w:before="0" w:after="0"/>
              <w:contextualSpacing/>
              <w:rPr>
                <w:rFonts w:cs="Calibri"/>
                <w:color w:val="000000"/>
                <w:szCs w:val="22"/>
              </w:rPr>
            </w:pPr>
          </w:p>
          <w:p w14:paraId="78B5CA61" w14:textId="77777777" w:rsidR="006D3A3B" w:rsidRDefault="006D3A3B" w:rsidP="00CB37B1">
            <w:pPr>
              <w:pStyle w:val="WW-NormalWeb1"/>
              <w:spacing w:before="0" w:after="0"/>
              <w:contextualSpacing/>
              <w:rPr>
                <w:rFonts w:cs="Calibri"/>
                <w:color w:val="000000"/>
                <w:szCs w:val="22"/>
              </w:rPr>
            </w:pPr>
          </w:p>
          <w:p w14:paraId="3CD68549" w14:textId="77777777" w:rsidR="008C489C" w:rsidRDefault="008C489C" w:rsidP="00CB37B1">
            <w:pPr>
              <w:pStyle w:val="WW-NormalWeb1"/>
              <w:spacing w:before="0" w:after="0"/>
              <w:contextualSpacing/>
              <w:rPr>
                <w:rFonts w:cs="Calibri"/>
                <w:color w:val="000000"/>
                <w:szCs w:val="22"/>
              </w:rPr>
            </w:pPr>
          </w:p>
          <w:p w14:paraId="03FC969A" w14:textId="77777777" w:rsidR="008C489C" w:rsidRPr="00CB37B1" w:rsidRDefault="008C489C" w:rsidP="00CB37B1">
            <w:pPr>
              <w:pStyle w:val="WW-NormalWeb1"/>
              <w:spacing w:before="0" w:after="0"/>
              <w:contextualSpacing/>
              <w:rPr>
                <w:rFonts w:cs="Calibri"/>
                <w:color w:val="000000"/>
                <w:szCs w:val="22"/>
              </w:rPr>
            </w:pPr>
          </w:p>
        </w:tc>
      </w:tr>
    </w:tbl>
    <w:p w14:paraId="4D908814" w14:textId="77777777" w:rsidR="006D3A3B" w:rsidRPr="006D3A3B" w:rsidRDefault="006D3A3B" w:rsidP="006D3A3B">
      <w:pPr>
        <w:pStyle w:val="WW-NormalWeb1"/>
        <w:spacing w:before="0" w:after="0"/>
        <w:ind w:left="360" w:hanging="360"/>
        <w:contextualSpacing/>
        <w:rPr>
          <w:rFonts w:cs="Calibri"/>
          <w:szCs w:val="22"/>
          <w:lang w:eastAsia="tr-TR"/>
        </w:rPr>
      </w:pPr>
    </w:p>
    <w:p w14:paraId="3CC13A5D" w14:textId="77777777" w:rsidR="00BB4D28" w:rsidRPr="006D3A3B" w:rsidRDefault="00BB4D28" w:rsidP="00373BFD">
      <w:pPr>
        <w:pStyle w:val="WW-NormalWeb1"/>
        <w:spacing w:before="0" w:after="0"/>
        <w:contextualSpacing/>
        <w:rPr>
          <w:rFonts w:cs="Calibri"/>
          <w:b/>
          <w:bCs/>
          <w:szCs w:val="22"/>
        </w:rPr>
      </w:pPr>
      <w:r w:rsidRPr="006D3A3B">
        <w:rPr>
          <w:rFonts w:cs="Calibri"/>
          <w:b/>
          <w:bCs/>
          <w:szCs w:val="22"/>
        </w:rPr>
        <w:t>BAŞVURU FORMU EKLERİ</w:t>
      </w:r>
    </w:p>
    <w:p w14:paraId="5BE8C61E" w14:textId="071E4E24" w:rsidR="00736749" w:rsidRPr="006D3A3B" w:rsidRDefault="00BB10AA" w:rsidP="00795638">
      <w:pPr>
        <w:pStyle w:val="WW-NormalWeb1"/>
        <w:numPr>
          <w:ilvl w:val="0"/>
          <w:numId w:val="30"/>
        </w:numPr>
        <w:spacing w:before="0" w:after="0"/>
        <w:contextualSpacing/>
        <w:rPr>
          <w:rFonts w:cs="Calibri"/>
          <w:bCs/>
          <w:szCs w:val="22"/>
        </w:rPr>
      </w:pPr>
      <w:r w:rsidRPr="006D3A3B">
        <w:rPr>
          <w:rFonts w:cs="Calibri"/>
          <w:bCs/>
          <w:szCs w:val="22"/>
        </w:rPr>
        <w:t>Kaynaklar</w:t>
      </w:r>
    </w:p>
    <w:p w14:paraId="0C055FEB" w14:textId="1C6C7056" w:rsidR="00736749" w:rsidRPr="006D3A3B" w:rsidRDefault="00BB10AA" w:rsidP="00795638">
      <w:pPr>
        <w:pStyle w:val="WW-NormalWeb1"/>
        <w:numPr>
          <w:ilvl w:val="0"/>
          <w:numId w:val="30"/>
        </w:numPr>
        <w:spacing w:before="0" w:after="0"/>
        <w:contextualSpacing/>
        <w:rPr>
          <w:rFonts w:cs="Calibri"/>
          <w:b/>
          <w:bCs/>
          <w:szCs w:val="22"/>
        </w:rPr>
      </w:pPr>
      <w:r w:rsidRPr="006D3A3B">
        <w:rPr>
          <w:rFonts w:cs="Calibri"/>
          <w:bCs/>
          <w:szCs w:val="22"/>
        </w:rPr>
        <w:t>Bütçe ve Gerekçesi</w:t>
      </w:r>
    </w:p>
    <w:p w14:paraId="453D66E1" w14:textId="06378EC3" w:rsidR="00736749" w:rsidRPr="006D3A3B" w:rsidRDefault="00BB10AA" w:rsidP="00795638">
      <w:pPr>
        <w:pStyle w:val="WW-NormalWeb1"/>
        <w:numPr>
          <w:ilvl w:val="0"/>
          <w:numId w:val="30"/>
        </w:numPr>
        <w:spacing w:before="0" w:after="0"/>
        <w:contextualSpacing/>
        <w:rPr>
          <w:rFonts w:cs="Calibri"/>
          <w:bCs/>
          <w:szCs w:val="22"/>
        </w:rPr>
      </w:pPr>
      <w:r w:rsidRPr="006D3A3B">
        <w:rPr>
          <w:rFonts w:cs="Calibri"/>
          <w:bCs/>
          <w:szCs w:val="22"/>
        </w:rPr>
        <w:t>Piyasa Araştırma Tutanakları, Proforma Faturalar ve Teklifler</w:t>
      </w:r>
    </w:p>
    <w:p w14:paraId="2F7B896C" w14:textId="1D93D28C" w:rsidR="00BB10AA" w:rsidRPr="006D3A3B" w:rsidRDefault="00BB10AA" w:rsidP="00795638">
      <w:pPr>
        <w:pStyle w:val="WW-NormalWeb1"/>
        <w:numPr>
          <w:ilvl w:val="0"/>
          <w:numId w:val="30"/>
        </w:numPr>
        <w:spacing w:before="0" w:after="0"/>
        <w:contextualSpacing/>
        <w:rPr>
          <w:rFonts w:cs="Calibri"/>
          <w:bCs/>
          <w:szCs w:val="22"/>
        </w:rPr>
      </w:pPr>
      <w:r w:rsidRPr="006D3A3B">
        <w:rPr>
          <w:rFonts w:cs="Calibri"/>
          <w:bCs/>
          <w:szCs w:val="22"/>
        </w:rPr>
        <w:t>Proje Yürütücüsünün Bağlı Olduğu Fakülte Dekanı veya Yüksekokul Müdürü’nden Alınmış Onay Yazısı</w:t>
      </w:r>
    </w:p>
    <w:p w14:paraId="1B5F7FE7" w14:textId="648698EF" w:rsidR="000C7757" w:rsidRPr="006D3A3B" w:rsidRDefault="000C7757" w:rsidP="00795638">
      <w:pPr>
        <w:pStyle w:val="WW-NormalWeb1"/>
        <w:numPr>
          <w:ilvl w:val="0"/>
          <w:numId w:val="30"/>
        </w:numPr>
        <w:spacing w:before="0" w:after="0"/>
        <w:contextualSpacing/>
        <w:rPr>
          <w:rFonts w:cs="Calibri"/>
          <w:bCs/>
          <w:szCs w:val="22"/>
        </w:rPr>
      </w:pPr>
      <w:r>
        <w:rPr>
          <w:rFonts w:cs="Calibri"/>
          <w:bCs/>
          <w:szCs w:val="22"/>
        </w:rPr>
        <w:t>Ar-</w:t>
      </w:r>
      <w:proofErr w:type="spellStart"/>
      <w:r>
        <w:rPr>
          <w:rFonts w:cs="Calibri"/>
          <w:bCs/>
          <w:szCs w:val="22"/>
        </w:rPr>
        <w:t>Ge</w:t>
      </w:r>
      <w:proofErr w:type="spellEnd"/>
      <w:r>
        <w:rPr>
          <w:rFonts w:cs="Calibri"/>
          <w:bCs/>
          <w:szCs w:val="22"/>
        </w:rPr>
        <w:t xml:space="preserve"> </w:t>
      </w:r>
      <w:proofErr w:type="spellStart"/>
      <w:r>
        <w:rPr>
          <w:rFonts w:cs="Calibri"/>
          <w:bCs/>
          <w:szCs w:val="22"/>
        </w:rPr>
        <w:t>Lab</w:t>
      </w:r>
      <w:proofErr w:type="spellEnd"/>
      <w:r>
        <w:rPr>
          <w:rFonts w:cs="Calibri"/>
          <w:bCs/>
          <w:szCs w:val="22"/>
        </w:rPr>
        <w:t>. Proje Yönetim Formu (Gerekliyse)</w:t>
      </w:r>
    </w:p>
    <w:sectPr w:rsidR="000C7757" w:rsidRPr="006D3A3B" w:rsidSect="00E47B99">
      <w:headerReference w:type="default" r:id="rId8"/>
      <w:footerReference w:type="default" r:id="rId9"/>
      <w:footnotePr>
        <w:pos w:val="beneathText"/>
      </w:footnotePr>
      <w:pgSz w:w="11899" w:h="16837" w:code="9"/>
      <w:pgMar w:top="1440" w:right="1077" w:bottom="1440" w:left="107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7BBCE" w14:textId="77777777" w:rsidR="00A77D57" w:rsidRDefault="00A77D57">
      <w:r>
        <w:separator/>
      </w:r>
    </w:p>
  </w:endnote>
  <w:endnote w:type="continuationSeparator" w:id="0">
    <w:p w14:paraId="47AB35AD" w14:textId="77777777" w:rsidR="00A77D57" w:rsidRDefault="00A77D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4A542" w14:textId="77777777" w:rsidR="00AD5A62" w:rsidRPr="00AD5A62" w:rsidRDefault="00736749" w:rsidP="008F3938">
    <w:pPr>
      <w:pStyle w:val="AltBilgi"/>
      <w:rPr>
        <w:rFonts w:cs="Calibri"/>
        <w:b/>
        <w:bCs/>
        <w:sz w:val="20"/>
      </w:rPr>
    </w:pPr>
    <w:r w:rsidRPr="005855EE">
      <w:rPr>
        <w:rFonts w:cs="Calibri"/>
        <w:b/>
        <w:bCs/>
        <w:sz w:val="20"/>
      </w:rPr>
      <w:t>BAUBAP-FR.0</w:t>
    </w:r>
    <w:r w:rsidR="00AD5A62">
      <w:rPr>
        <w:rFonts w:cs="Calibri"/>
        <w:b/>
        <w:bCs/>
        <w:sz w:val="20"/>
      </w:rPr>
      <w:t>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1C8419" w14:textId="77777777" w:rsidR="00A77D57" w:rsidRDefault="00A77D57">
      <w:r>
        <w:separator/>
      </w:r>
    </w:p>
  </w:footnote>
  <w:footnote w:type="continuationSeparator" w:id="0">
    <w:p w14:paraId="44994BAA" w14:textId="77777777" w:rsidR="00A77D57" w:rsidRDefault="00A77D57">
      <w:r>
        <w:continuationSeparator/>
      </w:r>
    </w:p>
  </w:footnote>
  <w:footnote w:id="1">
    <w:p w14:paraId="18AA2510" w14:textId="0AB24C29" w:rsidR="00AD5A62" w:rsidRPr="00836D21" w:rsidRDefault="00AD5A62" w:rsidP="00AD5A62">
      <w:pPr>
        <w:pStyle w:val="Footnote"/>
      </w:pPr>
      <w:r>
        <w:rPr>
          <w:rStyle w:val="DipnotBavurusu"/>
        </w:rPr>
        <w:footnoteRef/>
      </w:r>
      <w:r>
        <w:t xml:space="preserve"> BAUBAP birimi tarafından verilecektir</w:t>
      </w:r>
      <w:r w:rsidR="00C90445">
        <w:t xml:space="preserve">, boş bırakınız. </w:t>
      </w:r>
    </w:p>
  </w:footnote>
  <w:footnote w:id="2">
    <w:p w14:paraId="3DF9B49A" w14:textId="59640B9D" w:rsidR="00DA4844" w:rsidRPr="00DA4844" w:rsidRDefault="00DA4844">
      <w:pPr>
        <w:pStyle w:val="DipnotMetni"/>
        <w:rPr>
          <w:lang w:val="tr-TR"/>
        </w:rPr>
      </w:pPr>
      <w:r w:rsidRPr="00DA4844">
        <w:rPr>
          <w:rStyle w:val="DipnotBavurusu"/>
          <w:lang w:val="tr-TR"/>
        </w:rPr>
        <w:footnoteRef/>
      </w:r>
      <w:r w:rsidRPr="00DA4844">
        <w:rPr>
          <w:lang w:val="tr-TR"/>
        </w:rPr>
        <w:t xml:space="preserve"> </w:t>
      </w:r>
      <w:r w:rsidRPr="00DA4844">
        <w:rPr>
          <w:rStyle w:val="FootnoteChar"/>
          <w:lang w:val="tr-TR"/>
        </w:rPr>
        <w:t xml:space="preserve">YÖK onaylı merkez müdürünün proje yöneticisi olması durumunda, </w:t>
      </w:r>
      <w:r>
        <w:rPr>
          <w:rStyle w:val="FootnoteChar"/>
          <w:lang w:val="tr-TR"/>
        </w:rPr>
        <w:t xml:space="preserve">merkezin </w:t>
      </w:r>
      <w:r w:rsidRPr="00DA4844">
        <w:rPr>
          <w:rStyle w:val="FootnoteChar"/>
          <w:lang w:val="tr-TR"/>
        </w:rPr>
        <w:t xml:space="preserve">BAU Ekosistem Haritası </w:t>
      </w:r>
      <w:r>
        <w:rPr>
          <w:rStyle w:val="FootnoteChar"/>
          <w:lang w:val="tr-TR"/>
        </w:rPr>
        <w:t xml:space="preserve">itibariyle </w:t>
      </w:r>
      <w:r w:rsidRPr="00DA4844">
        <w:rPr>
          <w:rStyle w:val="FootnoteChar"/>
          <w:lang w:val="tr-TR"/>
        </w:rPr>
        <w:t xml:space="preserve">ilişkili olduğu fakülte ortağının bilgilerini de </w:t>
      </w:r>
      <w:r>
        <w:rPr>
          <w:rStyle w:val="FootnoteChar"/>
          <w:lang w:val="tr-TR"/>
        </w:rPr>
        <w:t>belirtmesi</w:t>
      </w:r>
      <w:r w:rsidRPr="00DA4844">
        <w:rPr>
          <w:rStyle w:val="FootnoteChar"/>
          <w:lang w:val="tr-TR"/>
        </w:rPr>
        <w:t xml:space="preserve"> gerekmektedir.</w:t>
      </w:r>
      <w:r w:rsidRPr="00DA4844">
        <w:rPr>
          <w:lang w:val="tr-TR"/>
        </w:rPr>
        <w:t xml:space="preserve"> </w:t>
      </w:r>
    </w:p>
  </w:footnote>
  <w:footnote w:id="3">
    <w:p w14:paraId="42A530E4" w14:textId="25A5281D" w:rsidR="005E1826" w:rsidRPr="00AD5A62" w:rsidRDefault="00AD5A62" w:rsidP="00CD566E">
      <w:pPr>
        <w:pStyle w:val="Footnote"/>
      </w:pPr>
      <w:r>
        <w:rPr>
          <w:rStyle w:val="DipnotBavurusu"/>
        </w:rPr>
        <w:footnoteRef/>
      </w:r>
      <w:r w:rsidRPr="00C90445">
        <w:t xml:space="preserve"> </w:t>
      </w:r>
      <w:r w:rsidRPr="00AD5A62">
        <w:t>Proje yürütücüsünden farklı öğretim üyeleri olabilir.</w:t>
      </w:r>
      <w:r>
        <w:t xml:space="preserve"> </w:t>
      </w:r>
    </w:p>
  </w:footnote>
  <w:footnote w:id="4">
    <w:p w14:paraId="39D589FD" w14:textId="65101566" w:rsidR="00CD566E" w:rsidRPr="00CD566E" w:rsidRDefault="00CD566E" w:rsidP="00CD566E">
      <w:pPr>
        <w:pStyle w:val="Footnote"/>
      </w:pPr>
      <w:r>
        <w:rPr>
          <w:rStyle w:val="DipnotBavurusu"/>
        </w:rPr>
        <w:footnoteRef/>
      </w:r>
      <w:r w:rsidRPr="00CD566E">
        <w:t xml:space="preserve"> Tablodaki satırlar gerektiği kadar genişletilebilir ve çoğaltılabilir.</w:t>
      </w:r>
    </w:p>
  </w:footnote>
  <w:footnote w:id="5">
    <w:p w14:paraId="377E1CD4" w14:textId="77777777" w:rsidR="00285FD5" w:rsidRPr="00834999" w:rsidRDefault="00285FD5" w:rsidP="00285FD5">
      <w:pPr>
        <w:pStyle w:val="Footnote"/>
      </w:pPr>
      <w:r>
        <w:rPr>
          <w:rStyle w:val="DipnotBavurusu"/>
        </w:rPr>
        <w:footnoteRef/>
      </w:r>
      <w:r w:rsidRPr="00834999">
        <w:t xml:space="preserve"> Proje başlangıcından itibaren 6 aylık süreler halinde belirtilmelidir (</w:t>
      </w:r>
      <w:proofErr w:type="spellStart"/>
      <w:r w:rsidRPr="00834999">
        <w:t>Örn</w:t>
      </w:r>
      <w:proofErr w:type="spellEnd"/>
      <w:r w:rsidRPr="00834999">
        <w:t>. 0-6 ay/6-12 ay/12-18 ay vb.).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94" w:type="dxa"/>
      <w:tblLayout w:type="fixed"/>
      <w:tblLook w:val="04A0" w:firstRow="1" w:lastRow="0" w:firstColumn="1" w:lastColumn="0" w:noHBand="0" w:noVBand="1"/>
    </w:tblPr>
    <w:tblGrid>
      <w:gridCol w:w="7196"/>
      <w:gridCol w:w="1350"/>
      <w:gridCol w:w="1348"/>
    </w:tblGrid>
    <w:tr w:rsidR="00026B2E" w:rsidRPr="00153A43" w14:paraId="51233D4B" w14:textId="77777777" w:rsidTr="00153A43">
      <w:trPr>
        <w:trHeight w:val="451"/>
      </w:trPr>
      <w:tc>
        <w:tcPr>
          <w:tcW w:w="9889" w:type="dxa"/>
          <w:gridSpan w:val="3"/>
          <w:tcBorders>
            <w:top w:val="nil"/>
            <w:left w:val="nil"/>
            <w:bottom w:val="single" w:sz="4" w:space="0" w:color="auto"/>
            <w:right w:val="nil"/>
          </w:tcBorders>
          <w:vAlign w:val="center"/>
          <w:hideMark/>
        </w:tcPr>
        <w:p w14:paraId="621B6CA1" w14:textId="77777777" w:rsidR="00026B2E" w:rsidRPr="00153A43" w:rsidRDefault="00000000" w:rsidP="00026B2E">
          <w:pPr>
            <w:rPr>
              <w:rFonts w:cs="Calibri"/>
              <w:b/>
              <w:bCs/>
              <w:sz w:val="18"/>
              <w:szCs w:val="18"/>
              <w:lang w:val="tr-TR" w:eastAsia="en-US"/>
            </w:rPr>
          </w:pPr>
          <w:r>
            <w:rPr>
              <w:noProof/>
              <w:lang w:val="tr-TR"/>
            </w:rPr>
            <w:pict w14:anchorId="7F4F8518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.5pt;height:30pt;visibility:visible">
                <v:imagedata r:id="rId1" o:title=""/>
              </v:shape>
            </w:pict>
          </w:r>
        </w:p>
      </w:tc>
    </w:tr>
    <w:tr w:rsidR="00026B2E" w:rsidRPr="00153A43" w14:paraId="65193F11" w14:textId="77777777" w:rsidTr="00153A43">
      <w:trPr>
        <w:trHeight w:val="262"/>
      </w:trPr>
      <w:tc>
        <w:tcPr>
          <w:tcW w:w="7196" w:type="dxa"/>
          <w:vMerge w:val="restart"/>
          <w:tcBorders>
            <w:top w:val="single" w:sz="4" w:space="0" w:color="auto"/>
            <w:left w:val="nil"/>
            <w:bottom w:val="nil"/>
            <w:right w:val="nil"/>
          </w:tcBorders>
          <w:vAlign w:val="center"/>
          <w:hideMark/>
        </w:tcPr>
        <w:p w14:paraId="45D6B0A9" w14:textId="3ADECC8A" w:rsidR="00026B2E" w:rsidRPr="00153A43" w:rsidRDefault="00026B2E" w:rsidP="00026B2E">
          <w:pPr>
            <w:spacing w:line="276" w:lineRule="auto"/>
            <w:rPr>
              <w:rFonts w:cs="Calibri"/>
              <w:b/>
              <w:bCs/>
              <w:color w:val="525252"/>
              <w:szCs w:val="22"/>
              <w:lang w:val="tr-TR"/>
            </w:rPr>
          </w:pPr>
          <w:r w:rsidRPr="00153A43">
            <w:rPr>
              <w:rFonts w:cs="Calibri"/>
              <w:b/>
              <w:bCs/>
              <w:color w:val="525252"/>
              <w:lang w:val="tr-TR"/>
            </w:rPr>
            <w:t>Ar-</w:t>
          </w:r>
          <w:proofErr w:type="spellStart"/>
          <w:r w:rsidRPr="00153A43">
            <w:rPr>
              <w:rFonts w:cs="Calibri"/>
              <w:b/>
              <w:bCs/>
              <w:color w:val="525252"/>
              <w:lang w:val="tr-TR"/>
            </w:rPr>
            <w:t>Ge</w:t>
          </w:r>
          <w:proofErr w:type="spellEnd"/>
          <w:r w:rsidRPr="00153A43">
            <w:rPr>
              <w:rFonts w:cs="Calibri"/>
              <w:b/>
              <w:bCs/>
              <w:color w:val="525252"/>
              <w:lang w:val="tr-TR"/>
            </w:rPr>
            <w:t xml:space="preserve"> </w:t>
          </w:r>
          <w:proofErr w:type="spellStart"/>
          <w:r w:rsidRPr="00153A43">
            <w:rPr>
              <w:rFonts w:cs="Calibri"/>
              <w:b/>
              <w:bCs/>
              <w:color w:val="525252"/>
              <w:lang w:val="tr-TR"/>
            </w:rPr>
            <w:t>Lab</w:t>
          </w:r>
          <w:proofErr w:type="spellEnd"/>
          <w:r w:rsidR="002C4E02">
            <w:rPr>
              <w:rFonts w:cs="Calibri"/>
              <w:b/>
              <w:bCs/>
              <w:color w:val="525252"/>
              <w:lang w:val="tr-TR"/>
            </w:rPr>
            <w:t xml:space="preserve"> </w:t>
          </w:r>
          <w:r w:rsidRPr="00153A43">
            <w:rPr>
              <w:rFonts w:cs="Calibri"/>
              <w:b/>
              <w:bCs/>
              <w:color w:val="525252"/>
              <w:lang w:val="tr-TR"/>
            </w:rPr>
            <w:t>Başvuru Formu</w:t>
          </w:r>
        </w:p>
      </w:tc>
      <w:tc>
        <w:tcPr>
          <w:tcW w:w="1350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  <w:hideMark/>
        </w:tcPr>
        <w:p w14:paraId="58440E19" w14:textId="77777777" w:rsidR="00026B2E" w:rsidRPr="00153A43" w:rsidRDefault="00026B2E" w:rsidP="00026B2E">
          <w:pPr>
            <w:rPr>
              <w:rFonts w:cs="Calibri"/>
              <w:b/>
              <w:bCs/>
              <w:color w:val="525252"/>
              <w:sz w:val="18"/>
              <w:szCs w:val="18"/>
              <w:lang w:val="tr-TR" w:eastAsia="en-US"/>
            </w:rPr>
          </w:pPr>
          <w:r w:rsidRPr="00153A43">
            <w:rPr>
              <w:rFonts w:cs="Calibri"/>
              <w:b/>
              <w:bCs/>
              <w:color w:val="525252"/>
              <w:sz w:val="18"/>
              <w:szCs w:val="18"/>
              <w:lang w:val="tr-TR"/>
            </w:rPr>
            <w:t>Doküman No</w:t>
          </w:r>
        </w:p>
      </w:tc>
      <w:tc>
        <w:tcPr>
          <w:tcW w:w="1348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  <w:hideMark/>
        </w:tcPr>
        <w:p w14:paraId="45DDB298" w14:textId="77777777" w:rsidR="00026B2E" w:rsidRPr="00153A43" w:rsidRDefault="00026B2E" w:rsidP="00026B2E">
          <w:pPr>
            <w:rPr>
              <w:rFonts w:cs="Calibri"/>
              <w:b/>
              <w:bCs/>
              <w:color w:val="525252"/>
              <w:sz w:val="18"/>
              <w:szCs w:val="18"/>
              <w:lang w:val="tr-TR"/>
            </w:rPr>
          </w:pPr>
          <w:r w:rsidRPr="00153A43">
            <w:rPr>
              <w:rFonts w:cs="Calibri"/>
              <w:b/>
              <w:bCs/>
              <w:color w:val="525252"/>
              <w:sz w:val="18"/>
              <w:szCs w:val="18"/>
              <w:lang w:val="tr-TR"/>
            </w:rPr>
            <w:t>BAUBAP-FR.07</w:t>
          </w:r>
        </w:p>
      </w:tc>
    </w:tr>
    <w:tr w:rsidR="00026B2E" w:rsidRPr="00153A43" w14:paraId="040703E9" w14:textId="77777777" w:rsidTr="00153A43">
      <w:trPr>
        <w:trHeight w:val="262"/>
      </w:trPr>
      <w:tc>
        <w:tcPr>
          <w:tcW w:w="7196" w:type="dxa"/>
          <w:vMerge/>
          <w:tcBorders>
            <w:top w:val="single" w:sz="4" w:space="0" w:color="auto"/>
            <w:left w:val="nil"/>
            <w:bottom w:val="nil"/>
            <w:right w:val="nil"/>
          </w:tcBorders>
          <w:vAlign w:val="center"/>
          <w:hideMark/>
        </w:tcPr>
        <w:p w14:paraId="149564D1" w14:textId="77777777" w:rsidR="00026B2E" w:rsidRPr="00153A43" w:rsidRDefault="00026B2E" w:rsidP="00026B2E">
          <w:pPr>
            <w:jc w:val="left"/>
            <w:rPr>
              <w:rFonts w:cs="Calibri"/>
              <w:color w:val="525252"/>
              <w:szCs w:val="22"/>
              <w:lang w:val="tr-TR"/>
            </w:rPr>
          </w:pPr>
        </w:p>
      </w:tc>
      <w:tc>
        <w:tcPr>
          <w:tcW w:w="1350" w:type="dxa"/>
          <w:vAlign w:val="center"/>
          <w:hideMark/>
        </w:tcPr>
        <w:p w14:paraId="42496025" w14:textId="77777777" w:rsidR="00026B2E" w:rsidRPr="00153A43" w:rsidRDefault="00026B2E" w:rsidP="00026B2E">
          <w:pPr>
            <w:rPr>
              <w:rFonts w:cs="Calibri"/>
              <w:b/>
              <w:bCs/>
              <w:color w:val="525252"/>
              <w:sz w:val="18"/>
              <w:szCs w:val="18"/>
              <w:lang w:val="tr-TR"/>
            </w:rPr>
          </w:pPr>
          <w:r w:rsidRPr="00153A43">
            <w:rPr>
              <w:rFonts w:cs="Calibri"/>
              <w:b/>
              <w:bCs/>
              <w:color w:val="525252"/>
              <w:sz w:val="18"/>
              <w:szCs w:val="18"/>
              <w:lang w:val="tr-TR"/>
            </w:rPr>
            <w:t>Revizyon No</w:t>
          </w:r>
        </w:p>
      </w:tc>
      <w:tc>
        <w:tcPr>
          <w:tcW w:w="1348" w:type="dxa"/>
          <w:vAlign w:val="center"/>
          <w:hideMark/>
        </w:tcPr>
        <w:p w14:paraId="13FA4A74" w14:textId="3BBD1523" w:rsidR="00026B2E" w:rsidRPr="00153A43" w:rsidRDefault="00026B2E" w:rsidP="00026B2E">
          <w:pPr>
            <w:rPr>
              <w:rFonts w:cs="Calibri"/>
              <w:b/>
              <w:bCs/>
              <w:color w:val="525252"/>
              <w:sz w:val="18"/>
              <w:szCs w:val="18"/>
              <w:lang w:val="tr-TR"/>
            </w:rPr>
          </w:pPr>
          <w:r w:rsidRPr="00153A43">
            <w:rPr>
              <w:rFonts w:cs="Calibri"/>
              <w:b/>
              <w:bCs/>
              <w:color w:val="525252"/>
              <w:sz w:val="18"/>
              <w:szCs w:val="18"/>
              <w:lang w:val="tr-TR"/>
            </w:rPr>
            <w:t>0</w:t>
          </w:r>
          <w:r w:rsidR="00C90445">
            <w:rPr>
              <w:rFonts w:cs="Calibri"/>
              <w:b/>
              <w:bCs/>
              <w:color w:val="525252"/>
              <w:sz w:val="18"/>
              <w:szCs w:val="18"/>
              <w:lang w:val="tr-TR"/>
            </w:rPr>
            <w:t>3</w:t>
          </w:r>
        </w:p>
      </w:tc>
    </w:tr>
    <w:tr w:rsidR="00026B2E" w:rsidRPr="00153A43" w14:paraId="096F0135" w14:textId="77777777" w:rsidTr="00153A43">
      <w:trPr>
        <w:trHeight w:val="262"/>
      </w:trPr>
      <w:tc>
        <w:tcPr>
          <w:tcW w:w="7196" w:type="dxa"/>
          <w:vMerge/>
          <w:tcBorders>
            <w:top w:val="single" w:sz="4" w:space="0" w:color="auto"/>
            <w:left w:val="nil"/>
            <w:bottom w:val="nil"/>
            <w:right w:val="nil"/>
          </w:tcBorders>
          <w:vAlign w:val="center"/>
          <w:hideMark/>
        </w:tcPr>
        <w:p w14:paraId="1C2DA4DD" w14:textId="77777777" w:rsidR="00026B2E" w:rsidRPr="00153A43" w:rsidRDefault="00026B2E" w:rsidP="00026B2E">
          <w:pPr>
            <w:jc w:val="left"/>
            <w:rPr>
              <w:rFonts w:cs="Calibri"/>
              <w:color w:val="525252"/>
              <w:szCs w:val="22"/>
              <w:lang w:val="tr-TR"/>
            </w:rPr>
          </w:pPr>
        </w:p>
      </w:tc>
      <w:tc>
        <w:tcPr>
          <w:tcW w:w="1350" w:type="dxa"/>
          <w:vAlign w:val="center"/>
          <w:hideMark/>
        </w:tcPr>
        <w:p w14:paraId="1E1A7400" w14:textId="77777777" w:rsidR="00026B2E" w:rsidRPr="00153A43" w:rsidRDefault="00026B2E" w:rsidP="00026B2E">
          <w:pPr>
            <w:rPr>
              <w:rFonts w:cs="Calibri"/>
              <w:b/>
              <w:bCs/>
              <w:color w:val="525252"/>
              <w:sz w:val="18"/>
              <w:szCs w:val="18"/>
              <w:lang w:val="tr-TR"/>
            </w:rPr>
          </w:pPr>
          <w:r w:rsidRPr="00153A43">
            <w:rPr>
              <w:rFonts w:cs="Calibri"/>
              <w:b/>
              <w:bCs/>
              <w:color w:val="525252"/>
              <w:sz w:val="18"/>
              <w:szCs w:val="18"/>
              <w:lang w:val="tr-TR"/>
            </w:rPr>
            <w:t>Yürürlük Tarihi</w:t>
          </w:r>
        </w:p>
      </w:tc>
      <w:tc>
        <w:tcPr>
          <w:tcW w:w="1348" w:type="dxa"/>
          <w:vAlign w:val="center"/>
          <w:hideMark/>
        </w:tcPr>
        <w:p w14:paraId="77E0E2F0" w14:textId="05C7408C" w:rsidR="00026B2E" w:rsidRPr="00153A43" w:rsidRDefault="00C90445" w:rsidP="00026B2E">
          <w:pPr>
            <w:rPr>
              <w:rFonts w:cs="Calibri"/>
              <w:b/>
              <w:bCs/>
              <w:color w:val="525252"/>
              <w:sz w:val="18"/>
              <w:szCs w:val="18"/>
              <w:lang w:val="tr-TR"/>
            </w:rPr>
          </w:pPr>
          <w:r>
            <w:rPr>
              <w:rStyle w:val="KitapBal"/>
              <w:color w:val="525252"/>
              <w:sz w:val="18"/>
              <w:szCs w:val="18"/>
              <w:lang w:val="tr-TR"/>
            </w:rPr>
            <w:t>01/01/2026</w:t>
          </w:r>
        </w:p>
      </w:tc>
    </w:tr>
    <w:tr w:rsidR="00026B2E" w:rsidRPr="00153A43" w14:paraId="2E176CD8" w14:textId="77777777" w:rsidTr="00153A43">
      <w:trPr>
        <w:trHeight w:val="172"/>
      </w:trPr>
      <w:tc>
        <w:tcPr>
          <w:tcW w:w="7196" w:type="dxa"/>
          <w:vMerge/>
          <w:tcBorders>
            <w:top w:val="single" w:sz="4" w:space="0" w:color="auto"/>
            <w:left w:val="nil"/>
            <w:bottom w:val="nil"/>
            <w:right w:val="nil"/>
          </w:tcBorders>
          <w:vAlign w:val="center"/>
          <w:hideMark/>
        </w:tcPr>
        <w:p w14:paraId="028E1703" w14:textId="77777777" w:rsidR="00026B2E" w:rsidRPr="00153A43" w:rsidRDefault="00026B2E" w:rsidP="00026B2E">
          <w:pPr>
            <w:jc w:val="left"/>
            <w:rPr>
              <w:rFonts w:cs="Calibri"/>
              <w:color w:val="525252"/>
              <w:szCs w:val="22"/>
              <w:lang w:val="tr-TR"/>
            </w:rPr>
          </w:pPr>
        </w:p>
      </w:tc>
      <w:tc>
        <w:tcPr>
          <w:tcW w:w="1350" w:type="dxa"/>
          <w:vAlign w:val="center"/>
          <w:hideMark/>
        </w:tcPr>
        <w:p w14:paraId="20158FE1" w14:textId="77777777" w:rsidR="00026B2E" w:rsidRPr="00153A43" w:rsidRDefault="00026B2E" w:rsidP="00026B2E">
          <w:pPr>
            <w:rPr>
              <w:rFonts w:cs="Calibri"/>
              <w:b/>
              <w:bCs/>
              <w:color w:val="525252"/>
              <w:sz w:val="18"/>
              <w:szCs w:val="18"/>
              <w:lang w:val="tr-TR"/>
            </w:rPr>
          </w:pPr>
          <w:r w:rsidRPr="00153A43">
            <w:rPr>
              <w:rFonts w:cs="Calibri"/>
              <w:b/>
              <w:bCs/>
              <w:color w:val="525252"/>
              <w:sz w:val="18"/>
              <w:szCs w:val="18"/>
              <w:lang w:val="tr-TR"/>
            </w:rPr>
            <w:t>Sayfa No</w:t>
          </w:r>
        </w:p>
      </w:tc>
      <w:tc>
        <w:tcPr>
          <w:tcW w:w="1348" w:type="dxa"/>
          <w:vAlign w:val="center"/>
          <w:hideMark/>
        </w:tcPr>
        <w:p w14:paraId="763D70A5" w14:textId="77777777" w:rsidR="00026B2E" w:rsidRPr="00153A43" w:rsidRDefault="00E53605" w:rsidP="00026B2E">
          <w:pPr>
            <w:rPr>
              <w:rFonts w:cs="Calibri"/>
              <w:b/>
              <w:bCs/>
              <w:color w:val="525252"/>
              <w:sz w:val="18"/>
              <w:szCs w:val="18"/>
              <w:lang w:val="tr-TR"/>
            </w:rPr>
          </w:pPr>
          <w:r w:rsidRPr="00153A43">
            <w:rPr>
              <w:rFonts w:cs="Calibri"/>
              <w:b/>
              <w:bCs/>
              <w:color w:val="525252"/>
              <w:sz w:val="18"/>
              <w:szCs w:val="18"/>
              <w:lang w:val="tr-TR"/>
            </w:rPr>
            <w:fldChar w:fldCharType="begin"/>
          </w:r>
          <w:r w:rsidRPr="00153A43">
            <w:rPr>
              <w:rFonts w:cs="Calibri"/>
              <w:b/>
              <w:bCs/>
              <w:color w:val="525252"/>
              <w:sz w:val="18"/>
              <w:szCs w:val="18"/>
              <w:lang w:val="tr-TR"/>
            </w:rPr>
            <w:instrText xml:space="preserve"> PAGE   \* MERGEFORMAT </w:instrText>
          </w:r>
          <w:r w:rsidRPr="00153A43">
            <w:rPr>
              <w:rFonts w:cs="Calibri"/>
              <w:b/>
              <w:bCs/>
              <w:color w:val="525252"/>
              <w:sz w:val="18"/>
              <w:szCs w:val="18"/>
              <w:lang w:val="tr-TR"/>
            </w:rPr>
            <w:fldChar w:fldCharType="separate"/>
          </w:r>
          <w:r w:rsidRPr="00153A43">
            <w:rPr>
              <w:rFonts w:cs="Calibri"/>
              <w:b/>
              <w:bCs/>
              <w:noProof/>
              <w:color w:val="525252"/>
              <w:sz w:val="18"/>
              <w:szCs w:val="18"/>
              <w:lang w:val="tr-TR"/>
            </w:rPr>
            <w:t>1</w:t>
          </w:r>
          <w:r w:rsidRPr="00153A43">
            <w:rPr>
              <w:rFonts w:cs="Calibri"/>
              <w:b/>
              <w:bCs/>
              <w:noProof/>
              <w:color w:val="525252"/>
              <w:sz w:val="18"/>
              <w:szCs w:val="18"/>
              <w:lang w:val="tr-TR"/>
            </w:rPr>
            <w:fldChar w:fldCharType="end"/>
          </w:r>
        </w:p>
      </w:tc>
    </w:tr>
  </w:tbl>
  <w:p w14:paraId="53B75A88" w14:textId="77777777" w:rsidR="004103DE" w:rsidRPr="00153A43" w:rsidRDefault="004103DE" w:rsidP="00026B2E">
    <w:pPr>
      <w:pStyle w:val="stBilgi"/>
      <w:rPr>
        <w:lang w:val="tr-T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0000002"/>
    <w:multiLevelType w:val="singleLevel"/>
    <w:tmpl w:val="00000002"/>
    <w:name w:val="WW8Num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name w:val="WW8Num25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/>
      </w:rPr>
    </w:lvl>
  </w:abstractNum>
  <w:abstractNum w:abstractNumId="3" w15:restartNumberingAfterBreak="0">
    <w:nsid w:val="00000004"/>
    <w:multiLevelType w:val="multilevel"/>
    <w:tmpl w:val="041F0025"/>
    <w:lvl w:ilvl="0">
      <w:start w:val="1"/>
      <w:numFmt w:val="decimal"/>
      <w:pStyle w:val="Balk1"/>
      <w:lvlText w:val="%1"/>
      <w:lvlJc w:val="left"/>
      <w:pPr>
        <w:ind w:left="432" w:hanging="432"/>
      </w:pPr>
    </w:lvl>
    <w:lvl w:ilvl="1">
      <w:start w:val="1"/>
      <w:numFmt w:val="decimal"/>
      <w:pStyle w:val="Balk2"/>
      <w:lvlText w:val="%1.%2"/>
      <w:lvlJc w:val="left"/>
      <w:pPr>
        <w:ind w:left="576" w:hanging="576"/>
      </w:pPr>
    </w:lvl>
    <w:lvl w:ilvl="2">
      <w:start w:val="1"/>
      <w:numFmt w:val="decimal"/>
      <w:pStyle w:val="Balk3"/>
      <w:lvlText w:val="%1.%2.%3"/>
      <w:lvlJc w:val="left"/>
      <w:pPr>
        <w:ind w:left="720" w:hanging="720"/>
      </w:pPr>
    </w:lvl>
    <w:lvl w:ilvl="3">
      <w:start w:val="1"/>
      <w:numFmt w:val="decimal"/>
      <w:pStyle w:val="Balk4"/>
      <w:lvlText w:val="%1.%2.%3.%4"/>
      <w:lvlJc w:val="left"/>
      <w:pPr>
        <w:ind w:left="864" w:hanging="864"/>
      </w:pPr>
    </w:lvl>
    <w:lvl w:ilvl="4">
      <w:start w:val="1"/>
      <w:numFmt w:val="decimal"/>
      <w:pStyle w:val="Balk5"/>
      <w:lvlText w:val="%1.%2.%3.%4.%5"/>
      <w:lvlJc w:val="left"/>
      <w:pPr>
        <w:ind w:left="1008" w:hanging="1008"/>
      </w:pPr>
    </w:lvl>
    <w:lvl w:ilvl="5">
      <w:start w:val="1"/>
      <w:numFmt w:val="decimal"/>
      <w:pStyle w:val="Balk6"/>
      <w:lvlText w:val="%1.%2.%3.%4.%5.%6"/>
      <w:lvlJc w:val="left"/>
      <w:pPr>
        <w:ind w:left="1152" w:hanging="1152"/>
      </w:pPr>
    </w:lvl>
    <w:lvl w:ilvl="6">
      <w:start w:val="1"/>
      <w:numFmt w:val="decimal"/>
      <w:pStyle w:val="Bal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al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alk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06440AE2"/>
    <w:multiLevelType w:val="hybridMultilevel"/>
    <w:tmpl w:val="60C4C554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04007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820A5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D814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524B7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D3066F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9CC46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4669D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1AC5A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07451EE5"/>
    <w:multiLevelType w:val="multilevel"/>
    <w:tmpl w:val="59EC0F44"/>
    <w:lvl w:ilvl="0">
      <w:start w:val="3"/>
      <w:numFmt w:val="decimal"/>
      <w:suff w:val="space"/>
      <w:lvlText w:val="%1."/>
      <w:lvlJc w:val="left"/>
      <w:pPr>
        <w:ind w:left="720" w:hanging="323"/>
      </w:pPr>
      <w:rPr>
        <w:rFonts w:hint="default"/>
        <w:b/>
      </w:rPr>
    </w:lvl>
    <w:lvl w:ilvl="1">
      <w:start w:val="1"/>
      <w:numFmt w:val="decimal"/>
      <w:isLgl/>
      <w:suff w:val="space"/>
      <w:lvlText w:val="%1.%2."/>
      <w:lvlJc w:val="left"/>
      <w:pPr>
        <w:ind w:left="720" w:hanging="323"/>
      </w:pPr>
      <w:rPr>
        <w:rFonts w:hint="default"/>
      </w:rPr>
    </w:lvl>
    <w:lvl w:ilvl="2">
      <w:start w:val="1"/>
      <w:numFmt w:val="decimal"/>
      <w:isLgl/>
      <w:suff w:val="space"/>
      <w:lvlText w:val="%1.%2.%3."/>
      <w:lvlJc w:val="left"/>
      <w:pPr>
        <w:ind w:left="720" w:hanging="323"/>
      </w:pPr>
      <w:rPr>
        <w:rFonts w:hint="default"/>
      </w:rPr>
    </w:lvl>
    <w:lvl w:ilvl="3">
      <w:start w:val="1"/>
      <w:numFmt w:val="decimal"/>
      <w:isLgl/>
      <w:suff w:val="space"/>
      <w:lvlText w:val="%1.%2.%3.%4."/>
      <w:lvlJc w:val="left"/>
      <w:pPr>
        <w:ind w:left="720" w:hanging="323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20" w:hanging="323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20" w:hanging="323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20" w:hanging="323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0" w:hanging="323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20" w:hanging="323"/>
      </w:pPr>
      <w:rPr>
        <w:rFonts w:hint="default"/>
      </w:rPr>
    </w:lvl>
  </w:abstractNum>
  <w:abstractNum w:abstractNumId="6" w15:restartNumberingAfterBreak="0">
    <w:nsid w:val="246A3D1E"/>
    <w:multiLevelType w:val="hybridMultilevel"/>
    <w:tmpl w:val="BA7CD85A"/>
    <w:lvl w:ilvl="0" w:tplc="041F001B">
      <w:start w:val="1"/>
      <w:numFmt w:val="lowerRoman"/>
      <w:lvlText w:val="%1."/>
      <w:lvlJc w:val="righ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AA15A6"/>
    <w:multiLevelType w:val="multilevel"/>
    <w:tmpl w:val="B92A167E"/>
    <w:lvl w:ilvl="0">
      <w:start w:val="1"/>
      <w:numFmt w:val="decimal"/>
      <w:suff w:val="space"/>
      <w:lvlText w:val="%1."/>
      <w:lvlJc w:val="left"/>
      <w:pPr>
        <w:ind w:left="720" w:hanging="323"/>
      </w:pPr>
      <w:rPr>
        <w:rFonts w:hint="default"/>
        <w:b/>
      </w:rPr>
    </w:lvl>
    <w:lvl w:ilvl="1">
      <w:start w:val="1"/>
      <w:numFmt w:val="decimal"/>
      <w:isLgl/>
      <w:suff w:val="space"/>
      <w:lvlText w:val="%1.%2."/>
      <w:lvlJc w:val="left"/>
      <w:pPr>
        <w:ind w:left="1031" w:hanging="323"/>
      </w:pPr>
      <w:rPr>
        <w:rFonts w:hint="default"/>
      </w:rPr>
    </w:lvl>
    <w:lvl w:ilvl="2">
      <w:start w:val="1"/>
      <w:numFmt w:val="decimal"/>
      <w:isLgl/>
      <w:suff w:val="space"/>
      <w:lvlText w:val="%1.%2.%3."/>
      <w:lvlJc w:val="left"/>
      <w:pPr>
        <w:ind w:left="720" w:hanging="323"/>
      </w:pPr>
      <w:rPr>
        <w:rFonts w:hint="default"/>
      </w:rPr>
    </w:lvl>
    <w:lvl w:ilvl="3">
      <w:start w:val="1"/>
      <w:numFmt w:val="decimal"/>
      <w:isLgl/>
      <w:suff w:val="space"/>
      <w:lvlText w:val="%1.%2.%3.%4."/>
      <w:lvlJc w:val="left"/>
      <w:pPr>
        <w:ind w:left="720" w:hanging="323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20" w:hanging="323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20" w:hanging="323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20" w:hanging="323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0" w:hanging="323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20" w:hanging="323"/>
      </w:pPr>
      <w:rPr>
        <w:rFonts w:hint="default"/>
      </w:rPr>
    </w:lvl>
  </w:abstractNum>
  <w:abstractNum w:abstractNumId="8" w15:restartNumberingAfterBreak="0">
    <w:nsid w:val="26774C00"/>
    <w:multiLevelType w:val="multilevel"/>
    <w:tmpl w:val="D0D29254"/>
    <w:lvl w:ilvl="0">
      <w:start w:val="3"/>
      <w:numFmt w:val="decimal"/>
      <w:suff w:val="space"/>
      <w:lvlText w:val="%1."/>
      <w:lvlJc w:val="left"/>
      <w:pPr>
        <w:ind w:left="720" w:hanging="323"/>
      </w:pPr>
      <w:rPr>
        <w:rFonts w:hint="default"/>
        <w:b/>
      </w:rPr>
    </w:lvl>
    <w:lvl w:ilvl="1">
      <w:start w:val="1"/>
      <w:numFmt w:val="decimal"/>
      <w:isLgl/>
      <w:suff w:val="space"/>
      <w:lvlText w:val="%1.%2."/>
      <w:lvlJc w:val="left"/>
      <w:pPr>
        <w:ind w:left="720" w:hanging="323"/>
      </w:pPr>
      <w:rPr>
        <w:rFonts w:hint="default"/>
      </w:rPr>
    </w:lvl>
    <w:lvl w:ilvl="2">
      <w:start w:val="1"/>
      <w:numFmt w:val="decimal"/>
      <w:isLgl/>
      <w:suff w:val="space"/>
      <w:lvlText w:val="%1.%2.%3."/>
      <w:lvlJc w:val="left"/>
      <w:pPr>
        <w:ind w:left="720" w:hanging="323"/>
      </w:pPr>
      <w:rPr>
        <w:rFonts w:hint="default"/>
      </w:rPr>
    </w:lvl>
    <w:lvl w:ilvl="3">
      <w:start w:val="1"/>
      <w:numFmt w:val="decimal"/>
      <w:isLgl/>
      <w:suff w:val="space"/>
      <w:lvlText w:val="%1.%2.%3.%4."/>
      <w:lvlJc w:val="left"/>
      <w:pPr>
        <w:ind w:left="720" w:hanging="323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20" w:hanging="323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20" w:hanging="323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20" w:hanging="323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0" w:hanging="323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20" w:hanging="323"/>
      </w:pPr>
      <w:rPr>
        <w:rFonts w:hint="default"/>
      </w:rPr>
    </w:lvl>
  </w:abstractNum>
  <w:abstractNum w:abstractNumId="9" w15:restartNumberingAfterBreak="0">
    <w:nsid w:val="292F2FF4"/>
    <w:multiLevelType w:val="multilevel"/>
    <w:tmpl w:val="25AC7B4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30F96C57"/>
    <w:multiLevelType w:val="hybridMultilevel"/>
    <w:tmpl w:val="1BA6037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6027A2"/>
    <w:multiLevelType w:val="multilevel"/>
    <w:tmpl w:val="AC1C2E9C"/>
    <w:lvl w:ilvl="0">
      <w:start w:val="1"/>
      <w:numFmt w:val="decimal"/>
      <w:suff w:val="space"/>
      <w:lvlText w:val="%1."/>
      <w:lvlJc w:val="left"/>
      <w:pPr>
        <w:ind w:left="720" w:hanging="323"/>
      </w:pPr>
      <w:rPr>
        <w:rFonts w:hint="default"/>
        <w:b/>
      </w:rPr>
    </w:lvl>
    <w:lvl w:ilvl="1">
      <w:start w:val="1"/>
      <w:numFmt w:val="decimal"/>
      <w:isLgl/>
      <w:suff w:val="space"/>
      <w:lvlText w:val="%1.%2."/>
      <w:lvlJc w:val="left"/>
      <w:pPr>
        <w:ind w:left="720" w:hanging="323"/>
      </w:pPr>
      <w:rPr>
        <w:rFonts w:hint="default"/>
      </w:rPr>
    </w:lvl>
    <w:lvl w:ilvl="2">
      <w:start w:val="1"/>
      <w:numFmt w:val="decimal"/>
      <w:isLgl/>
      <w:suff w:val="space"/>
      <w:lvlText w:val="%1.%2.%3."/>
      <w:lvlJc w:val="left"/>
      <w:pPr>
        <w:ind w:left="720" w:hanging="323"/>
      </w:pPr>
      <w:rPr>
        <w:rFonts w:hint="default"/>
      </w:rPr>
    </w:lvl>
    <w:lvl w:ilvl="3">
      <w:start w:val="1"/>
      <w:numFmt w:val="decimal"/>
      <w:isLgl/>
      <w:suff w:val="space"/>
      <w:lvlText w:val="%1.%2.%3.%4."/>
      <w:lvlJc w:val="left"/>
      <w:pPr>
        <w:ind w:left="720" w:hanging="323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20" w:hanging="323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20" w:hanging="323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20" w:hanging="323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0" w:hanging="323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20" w:hanging="323"/>
      </w:pPr>
      <w:rPr>
        <w:rFonts w:hint="default"/>
      </w:rPr>
    </w:lvl>
  </w:abstractNum>
  <w:abstractNum w:abstractNumId="12" w15:restartNumberingAfterBreak="0">
    <w:nsid w:val="3E8B0E2A"/>
    <w:multiLevelType w:val="hybridMultilevel"/>
    <w:tmpl w:val="28F8129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FD75FE"/>
    <w:multiLevelType w:val="hybridMultilevel"/>
    <w:tmpl w:val="CBD2E68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MS Mincho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MS Mincho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MS Mincho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E635B9"/>
    <w:multiLevelType w:val="multilevel"/>
    <w:tmpl w:val="AE48AD30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57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5" w15:restartNumberingAfterBreak="0">
    <w:nsid w:val="5191602D"/>
    <w:multiLevelType w:val="multilevel"/>
    <w:tmpl w:val="5F00F1EC"/>
    <w:lvl w:ilvl="0">
      <w:start w:val="4"/>
      <w:numFmt w:val="decimal"/>
      <w:suff w:val="space"/>
      <w:lvlText w:val="%1."/>
      <w:lvlJc w:val="left"/>
      <w:pPr>
        <w:ind w:left="720" w:hanging="323"/>
      </w:pPr>
      <w:rPr>
        <w:rFonts w:hint="default"/>
        <w:b/>
      </w:rPr>
    </w:lvl>
    <w:lvl w:ilvl="1">
      <w:start w:val="1"/>
      <w:numFmt w:val="decimal"/>
      <w:isLgl/>
      <w:suff w:val="space"/>
      <w:lvlText w:val="%1.%2."/>
      <w:lvlJc w:val="left"/>
      <w:pPr>
        <w:ind w:left="720" w:hanging="323"/>
      </w:pPr>
      <w:rPr>
        <w:rFonts w:hint="default"/>
      </w:rPr>
    </w:lvl>
    <w:lvl w:ilvl="2">
      <w:start w:val="1"/>
      <w:numFmt w:val="decimal"/>
      <w:isLgl/>
      <w:suff w:val="space"/>
      <w:lvlText w:val="%1.%2.%3."/>
      <w:lvlJc w:val="left"/>
      <w:pPr>
        <w:ind w:left="720" w:hanging="323"/>
      </w:pPr>
      <w:rPr>
        <w:rFonts w:hint="default"/>
      </w:rPr>
    </w:lvl>
    <w:lvl w:ilvl="3">
      <w:start w:val="1"/>
      <w:numFmt w:val="decimal"/>
      <w:isLgl/>
      <w:suff w:val="space"/>
      <w:lvlText w:val="%1.%2.%3.%4."/>
      <w:lvlJc w:val="left"/>
      <w:pPr>
        <w:ind w:left="720" w:hanging="323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20" w:hanging="323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20" w:hanging="323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20" w:hanging="323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0" w:hanging="323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20" w:hanging="323"/>
      </w:pPr>
      <w:rPr>
        <w:rFonts w:hint="default"/>
      </w:rPr>
    </w:lvl>
  </w:abstractNum>
  <w:abstractNum w:abstractNumId="16" w15:restartNumberingAfterBreak="0">
    <w:nsid w:val="5462680C"/>
    <w:multiLevelType w:val="multilevel"/>
    <w:tmpl w:val="A7004598"/>
    <w:lvl w:ilvl="0">
      <w:start w:val="1"/>
      <w:numFmt w:val="decimal"/>
      <w:suff w:val="space"/>
      <w:lvlText w:val="%1."/>
      <w:lvlJc w:val="left"/>
      <w:pPr>
        <w:ind w:left="720" w:hanging="323"/>
      </w:pPr>
      <w:rPr>
        <w:rFonts w:hint="default"/>
        <w:b/>
      </w:rPr>
    </w:lvl>
    <w:lvl w:ilvl="1">
      <w:start w:val="2"/>
      <w:numFmt w:val="decimal"/>
      <w:isLgl/>
      <w:suff w:val="space"/>
      <w:lvlText w:val="%1.%2."/>
      <w:lvlJc w:val="left"/>
      <w:pPr>
        <w:ind w:left="720" w:hanging="323"/>
      </w:pPr>
      <w:rPr>
        <w:rFonts w:hint="default"/>
      </w:rPr>
    </w:lvl>
    <w:lvl w:ilvl="2">
      <w:start w:val="1"/>
      <w:numFmt w:val="decimal"/>
      <w:isLgl/>
      <w:suff w:val="space"/>
      <w:lvlText w:val="%1.%2.%3."/>
      <w:lvlJc w:val="left"/>
      <w:pPr>
        <w:ind w:left="720" w:hanging="323"/>
      </w:pPr>
      <w:rPr>
        <w:rFonts w:hint="default"/>
      </w:rPr>
    </w:lvl>
    <w:lvl w:ilvl="3">
      <w:start w:val="1"/>
      <w:numFmt w:val="decimal"/>
      <w:isLgl/>
      <w:suff w:val="space"/>
      <w:lvlText w:val="%1.%2.%3.%4."/>
      <w:lvlJc w:val="left"/>
      <w:pPr>
        <w:ind w:left="720" w:hanging="323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20" w:hanging="323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20" w:hanging="323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20" w:hanging="323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0" w:hanging="323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20" w:hanging="323"/>
      </w:pPr>
      <w:rPr>
        <w:rFonts w:hint="default"/>
      </w:rPr>
    </w:lvl>
  </w:abstractNum>
  <w:abstractNum w:abstractNumId="17" w15:restartNumberingAfterBreak="0">
    <w:nsid w:val="563E4D85"/>
    <w:multiLevelType w:val="hybridMultilevel"/>
    <w:tmpl w:val="7BDE557E"/>
    <w:lvl w:ilvl="0" w:tplc="041F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8" w15:restartNumberingAfterBreak="0">
    <w:nsid w:val="5A0130E1"/>
    <w:multiLevelType w:val="hybridMultilevel"/>
    <w:tmpl w:val="AEF6AAF0"/>
    <w:lvl w:ilvl="0" w:tplc="17B252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4470AF"/>
    <w:multiLevelType w:val="multilevel"/>
    <w:tmpl w:val="19EE1BA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16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5C9D4FCA"/>
    <w:multiLevelType w:val="hybridMultilevel"/>
    <w:tmpl w:val="6B14715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B60C63"/>
    <w:multiLevelType w:val="hybridMultilevel"/>
    <w:tmpl w:val="E2A6A8A4"/>
    <w:lvl w:ilvl="0" w:tplc="4DD0A9C2">
      <w:numFmt w:val="bullet"/>
      <w:lvlText w:val=""/>
      <w:lvlJc w:val="left"/>
      <w:pPr>
        <w:ind w:left="720" w:hanging="360"/>
      </w:pPr>
      <w:rPr>
        <w:rFonts w:ascii="Symbol" w:eastAsia="Calibri" w:hAnsi="Symbol" w:cs="MS Mincho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MS Mincho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MS Mincho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MS Mincho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864C99"/>
    <w:multiLevelType w:val="multilevel"/>
    <w:tmpl w:val="99C8347E"/>
    <w:lvl w:ilvl="0">
      <w:start w:val="6"/>
      <w:numFmt w:val="decimal"/>
      <w:lvlText w:val="%1"/>
      <w:lvlJc w:val="left"/>
      <w:pPr>
        <w:ind w:left="405" w:hanging="405"/>
      </w:pPr>
      <w:rPr>
        <w:rFonts w:hint="default"/>
        <w:b/>
        <w:bCs/>
        <w:color w:val="auto"/>
      </w:rPr>
    </w:lvl>
    <w:lvl w:ilvl="1">
      <w:start w:val="1"/>
      <w:numFmt w:val="decimal"/>
      <w:lvlText w:val="%1.%2"/>
      <w:lvlJc w:val="left"/>
      <w:pPr>
        <w:ind w:left="58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1440"/>
      </w:pPr>
      <w:rPr>
        <w:rFonts w:hint="default"/>
      </w:rPr>
    </w:lvl>
  </w:abstractNum>
  <w:abstractNum w:abstractNumId="23" w15:restartNumberingAfterBreak="0">
    <w:nsid w:val="60BD0A86"/>
    <w:multiLevelType w:val="hybridMultilevel"/>
    <w:tmpl w:val="EC9A7CC0"/>
    <w:lvl w:ilvl="0" w:tplc="041F000F">
      <w:start w:val="1"/>
      <w:numFmt w:val="decimal"/>
      <w:lvlText w:val="%1.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5B51A37"/>
    <w:multiLevelType w:val="hybridMultilevel"/>
    <w:tmpl w:val="6DA0047A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64484A"/>
    <w:multiLevelType w:val="hybridMultilevel"/>
    <w:tmpl w:val="F478305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FA4040"/>
    <w:multiLevelType w:val="hybridMultilevel"/>
    <w:tmpl w:val="25C45BCC"/>
    <w:lvl w:ilvl="0" w:tplc="04090001">
      <w:start w:val="1"/>
      <w:numFmt w:val="bullet"/>
      <w:lvlText w:val=""/>
      <w:lvlJc w:val="left"/>
      <w:pPr>
        <w:ind w:left="16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</w:abstractNum>
  <w:abstractNum w:abstractNumId="27" w15:restartNumberingAfterBreak="0">
    <w:nsid w:val="71BB640E"/>
    <w:multiLevelType w:val="multilevel"/>
    <w:tmpl w:val="9ED82E8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76403C01"/>
    <w:multiLevelType w:val="hybridMultilevel"/>
    <w:tmpl w:val="B26C4864"/>
    <w:lvl w:ilvl="0" w:tplc="D1983BA6">
      <w:start w:val="6"/>
      <w:numFmt w:val="bullet"/>
      <w:lvlText w:val=""/>
      <w:lvlJc w:val="left"/>
      <w:pPr>
        <w:ind w:left="720" w:hanging="360"/>
      </w:pPr>
      <w:rPr>
        <w:rFonts w:ascii="Symbol" w:eastAsia="Calibri" w:hAnsi="Symbol" w:cs="MS Mincho" w:hint="default"/>
        <w:b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MS Mincho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MS Mincho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MS Mincho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27455E"/>
    <w:multiLevelType w:val="hybridMultilevel"/>
    <w:tmpl w:val="27CE83C8"/>
    <w:lvl w:ilvl="0" w:tplc="1EF02B5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9278410">
    <w:abstractNumId w:val="0"/>
  </w:num>
  <w:num w:numId="2" w16cid:durableId="1729962842">
    <w:abstractNumId w:val="1"/>
  </w:num>
  <w:num w:numId="3" w16cid:durableId="1585188605">
    <w:abstractNumId w:val="2"/>
  </w:num>
  <w:num w:numId="4" w16cid:durableId="866214763">
    <w:abstractNumId w:val="3"/>
  </w:num>
  <w:num w:numId="5" w16cid:durableId="997462144">
    <w:abstractNumId w:val="28"/>
  </w:num>
  <w:num w:numId="6" w16cid:durableId="1082024596">
    <w:abstractNumId w:val="21"/>
  </w:num>
  <w:num w:numId="7" w16cid:durableId="373966110">
    <w:abstractNumId w:val="13"/>
  </w:num>
  <w:num w:numId="8" w16cid:durableId="1263993755">
    <w:abstractNumId w:val="27"/>
  </w:num>
  <w:num w:numId="9" w16cid:durableId="54857600">
    <w:abstractNumId w:val="6"/>
  </w:num>
  <w:num w:numId="10" w16cid:durableId="1330014213">
    <w:abstractNumId w:val="25"/>
  </w:num>
  <w:num w:numId="11" w16cid:durableId="1613396583">
    <w:abstractNumId w:val="12"/>
  </w:num>
  <w:num w:numId="12" w16cid:durableId="498236918">
    <w:abstractNumId w:val="22"/>
  </w:num>
  <w:num w:numId="13" w16cid:durableId="392779720">
    <w:abstractNumId w:val="19"/>
  </w:num>
  <w:num w:numId="14" w16cid:durableId="1324238615">
    <w:abstractNumId w:val="24"/>
  </w:num>
  <w:num w:numId="15" w16cid:durableId="6181435">
    <w:abstractNumId w:val="23"/>
  </w:num>
  <w:num w:numId="16" w16cid:durableId="1703021166">
    <w:abstractNumId w:val="10"/>
  </w:num>
  <w:num w:numId="17" w16cid:durableId="1516308285">
    <w:abstractNumId w:val="16"/>
  </w:num>
  <w:num w:numId="18" w16cid:durableId="1459684921">
    <w:abstractNumId w:val="9"/>
  </w:num>
  <w:num w:numId="19" w16cid:durableId="1548179204">
    <w:abstractNumId w:val="11"/>
  </w:num>
  <w:num w:numId="20" w16cid:durableId="2044743063">
    <w:abstractNumId w:val="5"/>
  </w:num>
  <w:num w:numId="21" w16cid:durableId="1775435886">
    <w:abstractNumId w:val="15"/>
  </w:num>
  <w:num w:numId="22" w16cid:durableId="570698557">
    <w:abstractNumId w:val="7"/>
  </w:num>
  <w:num w:numId="23" w16cid:durableId="199710429">
    <w:abstractNumId w:val="8"/>
  </w:num>
  <w:num w:numId="24" w16cid:durableId="702903025">
    <w:abstractNumId w:val="14"/>
  </w:num>
  <w:num w:numId="25" w16cid:durableId="1772239834">
    <w:abstractNumId w:val="26"/>
  </w:num>
  <w:num w:numId="26" w16cid:durableId="1525316813">
    <w:abstractNumId w:val="4"/>
  </w:num>
  <w:num w:numId="27" w16cid:durableId="634019728">
    <w:abstractNumId w:val="17"/>
  </w:num>
  <w:num w:numId="28" w16cid:durableId="1423452444">
    <w:abstractNumId w:val="18"/>
  </w:num>
  <w:num w:numId="29" w16cid:durableId="1432048851">
    <w:abstractNumId w:val="20"/>
  </w:num>
  <w:num w:numId="30" w16cid:durableId="641429894">
    <w:abstractNumId w:val="29"/>
  </w:num>
  <w:num w:numId="31" w16cid:durableId="15266732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765B8"/>
    <w:rsid w:val="00011FF5"/>
    <w:rsid w:val="000149B6"/>
    <w:rsid w:val="00026B2E"/>
    <w:rsid w:val="00040A5F"/>
    <w:rsid w:val="00045523"/>
    <w:rsid w:val="00072144"/>
    <w:rsid w:val="00086417"/>
    <w:rsid w:val="000A3E27"/>
    <w:rsid w:val="000A52EB"/>
    <w:rsid w:val="000B31AE"/>
    <w:rsid w:val="000B4C20"/>
    <w:rsid w:val="000B71B3"/>
    <w:rsid w:val="000B7864"/>
    <w:rsid w:val="000C7757"/>
    <w:rsid w:val="00116EC5"/>
    <w:rsid w:val="0013265B"/>
    <w:rsid w:val="00143B76"/>
    <w:rsid w:val="00143D86"/>
    <w:rsid w:val="00146DB6"/>
    <w:rsid w:val="00153A43"/>
    <w:rsid w:val="00181D01"/>
    <w:rsid w:val="002111B0"/>
    <w:rsid w:val="00211F7C"/>
    <w:rsid w:val="002447D8"/>
    <w:rsid w:val="00252120"/>
    <w:rsid w:val="00285FD5"/>
    <w:rsid w:val="00287FC6"/>
    <w:rsid w:val="002B7D3D"/>
    <w:rsid w:val="002C4E02"/>
    <w:rsid w:val="002D5E1B"/>
    <w:rsid w:val="002E42B4"/>
    <w:rsid w:val="00312225"/>
    <w:rsid w:val="0034715C"/>
    <w:rsid w:val="00356173"/>
    <w:rsid w:val="00373BFD"/>
    <w:rsid w:val="003741C3"/>
    <w:rsid w:val="003A2330"/>
    <w:rsid w:val="003A45F9"/>
    <w:rsid w:val="003A6C70"/>
    <w:rsid w:val="003D35CA"/>
    <w:rsid w:val="00403CC1"/>
    <w:rsid w:val="004103DE"/>
    <w:rsid w:val="00422C07"/>
    <w:rsid w:val="0042756B"/>
    <w:rsid w:val="00451658"/>
    <w:rsid w:val="00457D3B"/>
    <w:rsid w:val="0046107E"/>
    <w:rsid w:val="00475A44"/>
    <w:rsid w:val="004D79CC"/>
    <w:rsid w:val="004E2D28"/>
    <w:rsid w:val="004E7AC7"/>
    <w:rsid w:val="00524803"/>
    <w:rsid w:val="00540EA8"/>
    <w:rsid w:val="00561AB0"/>
    <w:rsid w:val="005650D3"/>
    <w:rsid w:val="0059367F"/>
    <w:rsid w:val="005E1826"/>
    <w:rsid w:val="005F6A23"/>
    <w:rsid w:val="00602AD3"/>
    <w:rsid w:val="00604D95"/>
    <w:rsid w:val="00604EE0"/>
    <w:rsid w:val="00626089"/>
    <w:rsid w:val="006311F9"/>
    <w:rsid w:val="00651A66"/>
    <w:rsid w:val="00654C96"/>
    <w:rsid w:val="00655B44"/>
    <w:rsid w:val="006770E0"/>
    <w:rsid w:val="00693B6A"/>
    <w:rsid w:val="006968E1"/>
    <w:rsid w:val="006A3CAB"/>
    <w:rsid w:val="006D3590"/>
    <w:rsid w:val="006D3A3B"/>
    <w:rsid w:val="006F06C8"/>
    <w:rsid w:val="006F6EB8"/>
    <w:rsid w:val="00725EDC"/>
    <w:rsid w:val="00736749"/>
    <w:rsid w:val="007373EC"/>
    <w:rsid w:val="00790830"/>
    <w:rsid w:val="00791837"/>
    <w:rsid w:val="0079448E"/>
    <w:rsid w:val="00795638"/>
    <w:rsid w:val="007C1601"/>
    <w:rsid w:val="007D2069"/>
    <w:rsid w:val="00803498"/>
    <w:rsid w:val="00807E54"/>
    <w:rsid w:val="00825C2C"/>
    <w:rsid w:val="00845320"/>
    <w:rsid w:val="00846F4A"/>
    <w:rsid w:val="008505B2"/>
    <w:rsid w:val="00862C9A"/>
    <w:rsid w:val="008765B8"/>
    <w:rsid w:val="00880398"/>
    <w:rsid w:val="00895065"/>
    <w:rsid w:val="008C489C"/>
    <w:rsid w:val="008F3938"/>
    <w:rsid w:val="008F6C02"/>
    <w:rsid w:val="00912611"/>
    <w:rsid w:val="0092187E"/>
    <w:rsid w:val="00927644"/>
    <w:rsid w:val="00930380"/>
    <w:rsid w:val="009319AA"/>
    <w:rsid w:val="0094678C"/>
    <w:rsid w:val="00961AC9"/>
    <w:rsid w:val="0097092A"/>
    <w:rsid w:val="009712BC"/>
    <w:rsid w:val="009723E2"/>
    <w:rsid w:val="00973AAD"/>
    <w:rsid w:val="00974705"/>
    <w:rsid w:val="009868AC"/>
    <w:rsid w:val="00994BEF"/>
    <w:rsid w:val="0099610D"/>
    <w:rsid w:val="00A04EA8"/>
    <w:rsid w:val="00A17C55"/>
    <w:rsid w:val="00A30FF1"/>
    <w:rsid w:val="00A41131"/>
    <w:rsid w:val="00A43844"/>
    <w:rsid w:val="00A5590C"/>
    <w:rsid w:val="00A55DE6"/>
    <w:rsid w:val="00A77D57"/>
    <w:rsid w:val="00AA2233"/>
    <w:rsid w:val="00AA45EB"/>
    <w:rsid w:val="00AA4F6B"/>
    <w:rsid w:val="00AC0A19"/>
    <w:rsid w:val="00AC29C1"/>
    <w:rsid w:val="00AC404E"/>
    <w:rsid w:val="00AD5A62"/>
    <w:rsid w:val="00AF4684"/>
    <w:rsid w:val="00B00800"/>
    <w:rsid w:val="00B12094"/>
    <w:rsid w:val="00B21917"/>
    <w:rsid w:val="00B21A9F"/>
    <w:rsid w:val="00B315A1"/>
    <w:rsid w:val="00B45049"/>
    <w:rsid w:val="00B90202"/>
    <w:rsid w:val="00BA6DD0"/>
    <w:rsid w:val="00BB10AA"/>
    <w:rsid w:val="00BB4D28"/>
    <w:rsid w:val="00BD1F22"/>
    <w:rsid w:val="00BD47A0"/>
    <w:rsid w:val="00BE098F"/>
    <w:rsid w:val="00BE3228"/>
    <w:rsid w:val="00C037D4"/>
    <w:rsid w:val="00C12034"/>
    <w:rsid w:val="00C12090"/>
    <w:rsid w:val="00C2106E"/>
    <w:rsid w:val="00C32044"/>
    <w:rsid w:val="00C4082A"/>
    <w:rsid w:val="00C4786B"/>
    <w:rsid w:val="00C57505"/>
    <w:rsid w:val="00C71081"/>
    <w:rsid w:val="00C753D8"/>
    <w:rsid w:val="00C90445"/>
    <w:rsid w:val="00C97B72"/>
    <w:rsid w:val="00CB03AB"/>
    <w:rsid w:val="00CB37B1"/>
    <w:rsid w:val="00CD566E"/>
    <w:rsid w:val="00CD77B4"/>
    <w:rsid w:val="00D014C7"/>
    <w:rsid w:val="00D26812"/>
    <w:rsid w:val="00D276C4"/>
    <w:rsid w:val="00D3217E"/>
    <w:rsid w:val="00D368F6"/>
    <w:rsid w:val="00D421F3"/>
    <w:rsid w:val="00D566A4"/>
    <w:rsid w:val="00D81F18"/>
    <w:rsid w:val="00D869B1"/>
    <w:rsid w:val="00D9564C"/>
    <w:rsid w:val="00D96C75"/>
    <w:rsid w:val="00DA4844"/>
    <w:rsid w:val="00DA4999"/>
    <w:rsid w:val="00DD28BF"/>
    <w:rsid w:val="00DE1556"/>
    <w:rsid w:val="00DE768C"/>
    <w:rsid w:val="00E11DD6"/>
    <w:rsid w:val="00E32925"/>
    <w:rsid w:val="00E40F86"/>
    <w:rsid w:val="00E4799E"/>
    <w:rsid w:val="00E47B99"/>
    <w:rsid w:val="00E51D9B"/>
    <w:rsid w:val="00E52315"/>
    <w:rsid w:val="00E53605"/>
    <w:rsid w:val="00E64CA5"/>
    <w:rsid w:val="00E95788"/>
    <w:rsid w:val="00E97800"/>
    <w:rsid w:val="00EC451C"/>
    <w:rsid w:val="00ED0A98"/>
    <w:rsid w:val="00ED44A7"/>
    <w:rsid w:val="00ED7D02"/>
    <w:rsid w:val="00EE36D7"/>
    <w:rsid w:val="00EF3CB2"/>
    <w:rsid w:val="00F8421B"/>
    <w:rsid w:val="00FA586A"/>
    <w:rsid w:val="00FE2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FBC208"/>
  <w15:chartTrackingRefBased/>
  <w15:docId w15:val="{6681BABD-EB22-4ECF-A671-953996F04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103DE"/>
    <w:pPr>
      <w:widowControl w:val="0"/>
      <w:suppressAutoHyphens/>
      <w:jc w:val="both"/>
    </w:pPr>
    <w:rPr>
      <w:rFonts w:ascii="Calibri" w:hAnsi="Calibri"/>
      <w:sz w:val="22"/>
      <w:lang w:val="en-US" w:eastAsia="ar-SA"/>
    </w:rPr>
  </w:style>
  <w:style w:type="paragraph" w:styleId="Balk1">
    <w:name w:val="heading 1"/>
    <w:basedOn w:val="Normal"/>
    <w:next w:val="Normal"/>
    <w:qFormat/>
    <w:rsid w:val="00AD5A62"/>
    <w:pPr>
      <w:keepNext/>
      <w:numPr>
        <w:numId w:val="4"/>
      </w:numPr>
      <w:spacing w:before="120" w:after="120"/>
      <w:outlineLvl w:val="0"/>
    </w:pPr>
    <w:rPr>
      <w:b/>
      <w:bCs/>
      <w:szCs w:val="24"/>
      <w:lang w:val="tr-TR"/>
    </w:rPr>
  </w:style>
  <w:style w:type="paragraph" w:styleId="Balk2">
    <w:name w:val="heading 2"/>
    <w:basedOn w:val="Normal"/>
    <w:next w:val="Normal"/>
    <w:link w:val="Balk2Char"/>
    <w:qFormat/>
    <w:rsid w:val="005E1826"/>
    <w:pPr>
      <w:keepNext/>
      <w:numPr>
        <w:ilvl w:val="1"/>
        <w:numId w:val="4"/>
      </w:numPr>
      <w:spacing w:before="120" w:after="120"/>
      <w:outlineLvl w:val="1"/>
    </w:pPr>
    <w:rPr>
      <w:b/>
      <w:bCs/>
      <w:iCs/>
      <w:szCs w:val="28"/>
    </w:rPr>
  </w:style>
  <w:style w:type="paragraph" w:styleId="Balk3">
    <w:name w:val="heading 3"/>
    <w:basedOn w:val="Normal"/>
    <w:next w:val="Normal"/>
    <w:link w:val="Balk3Char"/>
    <w:semiHidden/>
    <w:unhideWhenUsed/>
    <w:qFormat/>
    <w:rsid w:val="00AD5A62"/>
    <w:pPr>
      <w:keepNext/>
      <w:numPr>
        <w:ilvl w:val="2"/>
        <w:numId w:val="4"/>
      </w:numPr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Balk4">
    <w:name w:val="heading 4"/>
    <w:basedOn w:val="Normal"/>
    <w:next w:val="Normal"/>
    <w:link w:val="Balk4Char"/>
    <w:semiHidden/>
    <w:unhideWhenUsed/>
    <w:qFormat/>
    <w:rsid w:val="00AD5A62"/>
    <w:pPr>
      <w:keepNext/>
      <w:numPr>
        <w:ilvl w:val="3"/>
        <w:numId w:val="4"/>
      </w:numPr>
      <w:spacing w:before="240" w:after="60"/>
      <w:outlineLvl w:val="3"/>
    </w:pPr>
    <w:rPr>
      <w:b/>
      <w:bCs/>
      <w:sz w:val="28"/>
      <w:szCs w:val="28"/>
    </w:rPr>
  </w:style>
  <w:style w:type="paragraph" w:styleId="Balk5">
    <w:name w:val="heading 5"/>
    <w:basedOn w:val="Normal"/>
    <w:next w:val="Normal"/>
    <w:link w:val="Balk5Char"/>
    <w:semiHidden/>
    <w:unhideWhenUsed/>
    <w:qFormat/>
    <w:rsid w:val="00AD5A62"/>
    <w:pPr>
      <w:numPr>
        <w:ilvl w:val="4"/>
        <w:numId w:val="4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alk6">
    <w:name w:val="heading 6"/>
    <w:basedOn w:val="Normal"/>
    <w:next w:val="Normal"/>
    <w:link w:val="Balk6Char"/>
    <w:semiHidden/>
    <w:unhideWhenUsed/>
    <w:qFormat/>
    <w:rsid w:val="00AD5A62"/>
    <w:pPr>
      <w:numPr>
        <w:ilvl w:val="5"/>
        <w:numId w:val="4"/>
      </w:numPr>
      <w:spacing w:before="240" w:after="60"/>
      <w:outlineLvl w:val="5"/>
    </w:pPr>
    <w:rPr>
      <w:b/>
      <w:bCs/>
      <w:szCs w:val="22"/>
    </w:rPr>
  </w:style>
  <w:style w:type="paragraph" w:styleId="Balk7">
    <w:name w:val="heading 7"/>
    <w:basedOn w:val="Normal"/>
    <w:next w:val="Normal"/>
    <w:link w:val="Balk7Char"/>
    <w:semiHidden/>
    <w:unhideWhenUsed/>
    <w:qFormat/>
    <w:rsid w:val="00AD5A62"/>
    <w:pPr>
      <w:numPr>
        <w:ilvl w:val="6"/>
        <w:numId w:val="4"/>
      </w:numPr>
      <w:spacing w:before="240" w:after="60"/>
      <w:outlineLvl w:val="6"/>
    </w:pPr>
    <w:rPr>
      <w:sz w:val="24"/>
      <w:szCs w:val="24"/>
    </w:rPr>
  </w:style>
  <w:style w:type="paragraph" w:styleId="Balk8">
    <w:name w:val="heading 8"/>
    <w:basedOn w:val="Normal"/>
    <w:next w:val="Normal"/>
    <w:link w:val="Balk8Char"/>
    <w:semiHidden/>
    <w:unhideWhenUsed/>
    <w:qFormat/>
    <w:rsid w:val="00AD5A62"/>
    <w:pPr>
      <w:numPr>
        <w:ilvl w:val="7"/>
        <w:numId w:val="4"/>
      </w:numPr>
      <w:spacing w:before="240" w:after="60"/>
      <w:outlineLvl w:val="7"/>
    </w:pPr>
    <w:rPr>
      <w:i/>
      <w:iCs/>
      <w:sz w:val="24"/>
      <w:szCs w:val="24"/>
    </w:rPr>
  </w:style>
  <w:style w:type="paragraph" w:styleId="Balk9">
    <w:name w:val="heading 9"/>
    <w:basedOn w:val="Normal"/>
    <w:next w:val="Normal"/>
    <w:link w:val="Balk9Char"/>
    <w:semiHidden/>
    <w:unhideWhenUsed/>
    <w:qFormat/>
    <w:rsid w:val="00AD5A62"/>
    <w:pPr>
      <w:numPr>
        <w:ilvl w:val="8"/>
        <w:numId w:val="4"/>
      </w:numPr>
      <w:spacing w:before="240" w:after="60"/>
      <w:outlineLvl w:val="8"/>
    </w:pPr>
    <w:rPr>
      <w:rFonts w:ascii="Calibri Light" w:hAnsi="Calibri Light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WW8Num2z0">
    <w:name w:val="WW8Num2z0"/>
    <w:rPr>
      <w:rFonts w:ascii="Symbol" w:eastAsia="Times New Roman" w:hAnsi="Symbol" w:cs="Times New Roman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5z0">
    <w:name w:val="WW8Num5z0"/>
    <w:rPr>
      <w:rFonts w:ascii="Wingdings" w:hAnsi="Wingdings"/>
    </w:rPr>
  </w:style>
  <w:style w:type="character" w:customStyle="1" w:styleId="WW8Num6z0">
    <w:name w:val="WW8Num6z0"/>
    <w:rPr>
      <w:rFonts w:ascii="Wingdings" w:hAnsi="Wingdings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1z0">
    <w:name w:val="WW8Num11z0"/>
    <w:rPr>
      <w:rFonts w:ascii="Symbol" w:hAnsi="Symbol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2z0">
    <w:name w:val="WW8Num12z0"/>
    <w:rPr>
      <w:rFonts w:ascii="Symbol" w:hAnsi="Symbol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3z0">
    <w:name w:val="WW8Num13z0"/>
    <w:rPr>
      <w:rFonts w:ascii="Symbol" w:hAnsi="Symbol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6z0">
    <w:name w:val="WW8Num16z0"/>
    <w:rPr>
      <w:rFonts w:ascii="Symbol" w:hAnsi="Symbol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2">
    <w:name w:val="WW8Num16z2"/>
    <w:rPr>
      <w:rFonts w:ascii="Wingdings" w:hAnsi="Wingdings"/>
    </w:rPr>
  </w:style>
  <w:style w:type="character" w:customStyle="1" w:styleId="WW8Num17z0">
    <w:name w:val="WW8Num17z0"/>
    <w:rPr>
      <w:rFonts w:ascii="Symbol" w:hAnsi="Symbol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/>
    </w:rPr>
  </w:style>
  <w:style w:type="character" w:customStyle="1" w:styleId="WW8Num18z0">
    <w:name w:val="WW8Num18z0"/>
    <w:rPr>
      <w:rFonts w:ascii="Symbol" w:hAnsi="Symbol"/>
    </w:rPr>
  </w:style>
  <w:style w:type="character" w:customStyle="1" w:styleId="WW8Num18z1">
    <w:name w:val="WW8Num18z1"/>
    <w:rPr>
      <w:rFonts w:ascii="Courier New" w:hAnsi="Courier New" w:cs="Courier New"/>
    </w:rPr>
  </w:style>
  <w:style w:type="character" w:customStyle="1" w:styleId="WW8Num18z2">
    <w:name w:val="WW8Num18z2"/>
    <w:rPr>
      <w:rFonts w:ascii="Wingdings" w:hAnsi="Wingdings"/>
    </w:rPr>
  </w:style>
  <w:style w:type="character" w:customStyle="1" w:styleId="WW8Num19z0">
    <w:name w:val="WW8Num19z0"/>
    <w:rPr>
      <w:rFonts w:ascii="Symbol" w:hAnsi="Symbol"/>
    </w:rPr>
  </w:style>
  <w:style w:type="character" w:customStyle="1" w:styleId="WW8Num19z1">
    <w:name w:val="WW8Num19z1"/>
    <w:rPr>
      <w:rFonts w:ascii="Courier New" w:hAnsi="Courier New" w:cs="Courier New"/>
    </w:rPr>
  </w:style>
  <w:style w:type="character" w:customStyle="1" w:styleId="WW8Num19z2">
    <w:name w:val="WW8Num19z2"/>
    <w:rPr>
      <w:rFonts w:ascii="Wingdings" w:hAnsi="Wingdings"/>
    </w:rPr>
  </w:style>
  <w:style w:type="character" w:customStyle="1" w:styleId="WW8Num20z0">
    <w:name w:val="WW8Num20z0"/>
    <w:rPr>
      <w:rFonts w:ascii="Symbol" w:hAnsi="Symbol"/>
    </w:rPr>
  </w:style>
  <w:style w:type="character" w:customStyle="1" w:styleId="WW8Num20z1">
    <w:name w:val="WW8Num20z1"/>
    <w:rPr>
      <w:rFonts w:ascii="Courier New" w:hAnsi="Courier New" w:cs="Courier New"/>
    </w:rPr>
  </w:style>
  <w:style w:type="character" w:customStyle="1" w:styleId="WW8Num20z2">
    <w:name w:val="WW8Num20z2"/>
    <w:rPr>
      <w:rFonts w:ascii="Wingdings" w:hAnsi="Wingdings"/>
    </w:rPr>
  </w:style>
  <w:style w:type="character" w:customStyle="1" w:styleId="WW8Num21z0">
    <w:name w:val="WW8Num21z0"/>
    <w:rPr>
      <w:rFonts w:ascii="Symbol" w:hAnsi="Symbol"/>
    </w:rPr>
  </w:style>
  <w:style w:type="character" w:customStyle="1" w:styleId="WW8Num21z1">
    <w:name w:val="WW8Num21z1"/>
    <w:rPr>
      <w:rFonts w:ascii="Courier New" w:hAnsi="Courier New" w:cs="Courier New"/>
    </w:rPr>
  </w:style>
  <w:style w:type="character" w:customStyle="1" w:styleId="WW8Num21z2">
    <w:name w:val="WW8Num21z2"/>
    <w:rPr>
      <w:rFonts w:ascii="Wingdings" w:hAnsi="Wingdings"/>
    </w:rPr>
  </w:style>
  <w:style w:type="character" w:customStyle="1" w:styleId="WW8Num22z0">
    <w:name w:val="WW8Num22z0"/>
    <w:rPr>
      <w:rFonts w:ascii="Symbol" w:hAnsi="Symbol"/>
      <w:sz w:val="20"/>
    </w:rPr>
  </w:style>
  <w:style w:type="character" w:customStyle="1" w:styleId="WW8Num22z1">
    <w:name w:val="WW8Num22z1"/>
    <w:rPr>
      <w:rFonts w:ascii="Courier New" w:hAnsi="Courier New"/>
      <w:sz w:val="20"/>
    </w:rPr>
  </w:style>
  <w:style w:type="character" w:customStyle="1" w:styleId="WW8Num22z2">
    <w:name w:val="WW8Num22z2"/>
    <w:rPr>
      <w:rFonts w:ascii="Wingdings" w:hAnsi="Wingdings"/>
      <w:sz w:val="20"/>
    </w:rPr>
  </w:style>
  <w:style w:type="character" w:customStyle="1" w:styleId="WW8Num23z0">
    <w:name w:val="WW8Num23z0"/>
    <w:rPr>
      <w:rFonts w:ascii="Symbol" w:hAnsi="Symbol"/>
    </w:rPr>
  </w:style>
  <w:style w:type="character" w:customStyle="1" w:styleId="WW8Num23z1">
    <w:name w:val="WW8Num23z1"/>
    <w:rPr>
      <w:rFonts w:ascii="Courier New" w:hAnsi="Courier New" w:cs="Courier New"/>
    </w:rPr>
  </w:style>
  <w:style w:type="character" w:customStyle="1" w:styleId="WW8Num23z2">
    <w:name w:val="WW8Num23z2"/>
    <w:rPr>
      <w:rFonts w:ascii="Wingdings" w:hAnsi="Wingdings"/>
    </w:rPr>
  </w:style>
  <w:style w:type="character" w:customStyle="1" w:styleId="WW8Num24z0">
    <w:name w:val="WW8Num24z0"/>
    <w:rPr>
      <w:rFonts w:ascii="Symbol" w:hAnsi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/>
    </w:rPr>
  </w:style>
  <w:style w:type="character" w:customStyle="1" w:styleId="WW8Num25z0">
    <w:name w:val="WW8Num25z0"/>
    <w:rPr>
      <w:rFonts w:ascii="Symbol" w:hAnsi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/>
    </w:rPr>
  </w:style>
  <w:style w:type="character" w:customStyle="1" w:styleId="WW8Num26z0">
    <w:name w:val="WW8Num26z0"/>
    <w:rPr>
      <w:rFonts w:ascii="Symbol" w:hAnsi="Symbol"/>
    </w:rPr>
  </w:style>
  <w:style w:type="character" w:customStyle="1" w:styleId="WW8Num26z1">
    <w:name w:val="WW8Num26z1"/>
    <w:rPr>
      <w:rFonts w:ascii="Courier New" w:hAnsi="Courier New" w:cs="Courier New"/>
    </w:rPr>
  </w:style>
  <w:style w:type="character" w:customStyle="1" w:styleId="WW8Num26z5">
    <w:name w:val="WW8Num26z5"/>
    <w:rPr>
      <w:rFonts w:ascii="Wingdings" w:hAnsi="Wingdings"/>
    </w:rPr>
  </w:style>
  <w:style w:type="character" w:customStyle="1" w:styleId="WW8Num27z0">
    <w:name w:val="WW8Num27z0"/>
    <w:rPr>
      <w:rFonts w:ascii="Symbol" w:hAnsi="Symbol"/>
    </w:rPr>
  </w:style>
  <w:style w:type="character" w:customStyle="1" w:styleId="WW8Num27z1">
    <w:name w:val="WW8Num27z1"/>
    <w:rPr>
      <w:rFonts w:ascii="Courier New" w:hAnsi="Courier New" w:cs="Courier New"/>
    </w:rPr>
  </w:style>
  <w:style w:type="character" w:customStyle="1" w:styleId="WW8Num27z2">
    <w:name w:val="WW8Num27z2"/>
    <w:rPr>
      <w:rFonts w:ascii="Wingdings" w:hAnsi="Wingdings"/>
    </w:rPr>
  </w:style>
  <w:style w:type="character" w:customStyle="1" w:styleId="WW8Num28z0">
    <w:name w:val="WW8Num28z0"/>
    <w:rPr>
      <w:rFonts w:ascii="Symbol" w:hAnsi="Symbol"/>
    </w:rPr>
  </w:style>
  <w:style w:type="character" w:customStyle="1" w:styleId="WW8Num28z1">
    <w:name w:val="WW8Num28z1"/>
    <w:rPr>
      <w:rFonts w:ascii="Courier New" w:hAnsi="Courier New" w:cs="Courier New"/>
    </w:rPr>
  </w:style>
  <w:style w:type="character" w:customStyle="1" w:styleId="WW8Num28z2">
    <w:name w:val="WW8Num28z2"/>
    <w:rPr>
      <w:rFonts w:ascii="Wingdings" w:hAnsi="Wingdings"/>
    </w:rPr>
  </w:style>
  <w:style w:type="character" w:customStyle="1" w:styleId="VarsaylanParagrafYazTipi3">
    <w:name w:val="Varsayılan Paragraf Yazı Tipi3"/>
  </w:style>
  <w:style w:type="character" w:styleId="Kpr">
    <w:name w:val="Hyperlink"/>
    <w:rPr>
      <w:color w:val="0000FF"/>
      <w:u w:val="single"/>
    </w:rPr>
  </w:style>
  <w:style w:type="character" w:styleId="SayfaNumaras">
    <w:name w:val="page number"/>
    <w:basedOn w:val="VarsaylanParagrafYazTipi3"/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-DefaultParagraphFont">
    <w:name w:val="WW-Default Paragraph Font"/>
  </w:style>
  <w:style w:type="character" w:customStyle="1" w:styleId="WW-DefaultParagraphFont1">
    <w:name w:val="WW-Default Paragraph Font1"/>
  </w:style>
  <w:style w:type="character" w:customStyle="1" w:styleId="Absatz-Standardschriftart">
    <w:name w:val="Absatz-Standardschriftart"/>
  </w:style>
  <w:style w:type="character" w:customStyle="1" w:styleId="WW-DefaultParagraphFont11">
    <w:name w:val="WW-Default Paragraph Font11"/>
  </w:style>
  <w:style w:type="character" w:customStyle="1" w:styleId="VarsaylanParagrafYazTipi2">
    <w:name w:val="Varsayılan Paragraf Yazı Tipi2"/>
  </w:style>
  <w:style w:type="character" w:customStyle="1" w:styleId="WW-Absatz-Standardschriftart">
    <w:name w:val="WW-Absatz-Standardschriftart"/>
  </w:style>
  <w:style w:type="character" w:customStyle="1" w:styleId="WW-VarsaylanParagrafYazTipi">
    <w:name w:val="WW-Varsayılan Paragraf Yazı Tipi"/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VarsaylanParagrafYazTipi1">
    <w:name w:val="Varsayılan Paragraf Yazı Tipi1"/>
  </w:style>
  <w:style w:type="character" w:customStyle="1" w:styleId="WW-Absatz-Standardschriftart1">
    <w:name w:val="WW-Absatz-Standardschriftart1"/>
  </w:style>
  <w:style w:type="character" w:customStyle="1" w:styleId="WW-DefaultParagraphFont111">
    <w:name w:val="WW-Default Paragraph Font111"/>
  </w:style>
  <w:style w:type="character" w:customStyle="1" w:styleId="WW-DefaultParagraphFont1111">
    <w:name w:val="WW-Default Paragraph Font1111"/>
  </w:style>
  <w:style w:type="character" w:customStyle="1" w:styleId="WW-DefaultParagraphFont11111">
    <w:name w:val="WW-Default Paragraph Font11111"/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-DefaultParagraphFont111111">
    <w:name w:val="WW-Default Paragraph Font111111"/>
  </w:style>
  <w:style w:type="character" w:styleId="zlenenKpr">
    <w:name w:val="FollowedHyperlink"/>
    <w:rPr>
      <w:color w:val="800080"/>
      <w:u w:val="single"/>
    </w:rPr>
  </w:style>
  <w:style w:type="character" w:customStyle="1" w:styleId="NumberingSymbols">
    <w:name w:val="Numbering Symbols"/>
  </w:style>
  <w:style w:type="character" w:customStyle="1" w:styleId="WW-NumberingSymbols">
    <w:name w:val="WW-Numbering Symbols"/>
  </w:style>
  <w:style w:type="character" w:styleId="Vurgu">
    <w:name w:val="Emphasis"/>
    <w:qFormat/>
    <w:rPr>
      <w:i/>
      <w:iCs/>
    </w:rPr>
  </w:style>
  <w:style w:type="character" w:customStyle="1" w:styleId="NormalkiYanaYaslaChar">
    <w:name w:val="Normal + İki Yana Yasla Char"/>
    <w:rPr>
      <w:sz w:val="24"/>
      <w:lang w:val="en-US" w:eastAsia="ar-SA" w:bidi="ar-SA"/>
    </w:rPr>
  </w:style>
  <w:style w:type="character" w:customStyle="1" w:styleId="WW8Num6z2">
    <w:name w:val="WW8Num6z2"/>
    <w:rPr>
      <w:rFonts w:ascii="Wingdings" w:hAnsi="Wingdings"/>
    </w:rPr>
  </w:style>
  <w:style w:type="character" w:styleId="AklamaBavurusu">
    <w:name w:val="annotation reference"/>
    <w:rPr>
      <w:sz w:val="16"/>
      <w:szCs w:val="16"/>
    </w:rPr>
  </w:style>
  <w:style w:type="paragraph" w:customStyle="1" w:styleId="Heading">
    <w:name w:val="Heading"/>
    <w:basedOn w:val="Normal"/>
    <w:next w:val="GvdeMetni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GvdeMetni">
    <w:name w:val="Body Text"/>
    <w:basedOn w:val="Normal"/>
    <w:rPr>
      <w:rFonts w:ascii="Arial" w:hAnsi="Arial"/>
      <w:b/>
      <w:lang w:val="tr-TR"/>
    </w:rPr>
  </w:style>
  <w:style w:type="paragraph" w:styleId="Liste">
    <w:name w:val="List"/>
    <w:basedOn w:val="GvdeMetni"/>
    <w:rPr>
      <w:rFonts w:cs="Tahoma"/>
    </w:rPr>
  </w:style>
  <w:style w:type="paragraph" w:styleId="ResimYazs">
    <w:name w:val="caption"/>
    <w:basedOn w:val="Normal"/>
    <w:qFormat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customStyle="1" w:styleId="WW-NormalWeb">
    <w:name w:val="WW-Normal (Web)"/>
    <w:basedOn w:val="Normal"/>
    <w:pPr>
      <w:spacing w:before="280" w:after="280"/>
    </w:pPr>
    <w:rPr>
      <w:rFonts w:ascii="Arial Unicode MS" w:eastAsia="Arial Unicode MS" w:hAnsi="Arial Unicode MS" w:cs="Arial Unicode MS"/>
      <w:szCs w:val="24"/>
    </w:rPr>
  </w:style>
  <w:style w:type="paragraph" w:customStyle="1" w:styleId="western">
    <w:name w:val="western"/>
    <w:basedOn w:val="Normal"/>
    <w:pPr>
      <w:widowControl/>
      <w:suppressAutoHyphens w:val="0"/>
      <w:spacing w:before="280"/>
    </w:pPr>
    <w:rPr>
      <w:rFonts w:ascii="Arial" w:hAnsi="Arial" w:cs="Arial"/>
      <w:b/>
      <w:bCs/>
      <w:szCs w:val="24"/>
      <w:lang w:val="tr-TR"/>
    </w:rPr>
  </w:style>
  <w:style w:type="paragraph" w:styleId="AltBilgi">
    <w:name w:val="footer"/>
    <w:basedOn w:val="Normal"/>
    <w:link w:val="AltBilgiChar"/>
    <w:uiPriority w:val="99"/>
    <w:pPr>
      <w:tabs>
        <w:tab w:val="center" w:pos="4536"/>
        <w:tab w:val="right" w:pos="9072"/>
      </w:tabs>
    </w:pPr>
  </w:style>
  <w:style w:type="paragraph" w:styleId="NormalWeb">
    <w:name w:val="Normal (Web)"/>
    <w:basedOn w:val="Normal"/>
    <w:pPr>
      <w:widowControl/>
      <w:suppressAutoHyphens w:val="0"/>
      <w:spacing w:before="280" w:after="280"/>
    </w:pPr>
    <w:rPr>
      <w:szCs w:val="24"/>
      <w:lang w:val="tr-TR"/>
    </w:rPr>
  </w:style>
  <w:style w:type="paragraph" w:styleId="HTMLncedenBiimlendirilmi">
    <w:name w:val="HTML Preformatted"/>
    <w:basedOn w:val="Normal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color w:val="000000"/>
      <w:sz w:val="20"/>
      <w:lang w:val="tr-TR"/>
    </w:rPr>
  </w:style>
  <w:style w:type="paragraph" w:customStyle="1" w:styleId="Balk">
    <w:name w:val="Başlık"/>
    <w:basedOn w:val="Normal"/>
    <w:next w:val="GvdeMetni"/>
    <w:pPr>
      <w:keepNext/>
      <w:spacing w:before="240" w:after="120"/>
    </w:pPr>
    <w:rPr>
      <w:rFonts w:ascii="Tahoma" w:eastAsia="Tahoma" w:hAnsi="Tahoma" w:cs="Tahoma"/>
      <w:sz w:val="28"/>
      <w:szCs w:val="28"/>
    </w:rPr>
  </w:style>
  <w:style w:type="paragraph" w:customStyle="1" w:styleId="ResimYazs4">
    <w:name w:val="Resim Yazısı4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Dizin">
    <w:name w:val="Dizin"/>
    <w:basedOn w:val="Normal"/>
    <w:pPr>
      <w:suppressLineNumbers/>
    </w:pPr>
    <w:rPr>
      <w:rFonts w:ascii="Arial" w:hAnsi="Arial"/>
    </w:rPr>
  </w:style>
  <w:style w:type="paragraph" w:customStyle="1" w:styleId="ResimYazs3">
    <w:name w:val="Resim Yazısı3"/>
    <w:basedOn w:val="Normal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ResimYazs2">
    <w:name w:val="Resim Yazısı2"/>
    <w:basedOn w:val="Normal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ResimYazs1">
    <w:name w:val="Resim Yazısı1"/>
    <w:basedOn w:val="Normal"/>
    <w:pPr>
      <w:suppressLineNumbers/>
      <w:spacing w:before="120" w:after="120"/>
    </w:pPr>
    <w:rPr>
      <w:rFonts w:ascii="Arial" w:hAnsi="Arial"/>
      <w:i/>
      <w:iCs/>
      <w:sz w:val="20"/>
    </w:rPr>
  </w:style>
  <w:style w:type="paragraph" w:customStyle="1" w:styleId="WW-ResimYazs">
    <w:name w:val="WW-Resim Yazısı"/>
    <w:basedOn w:val="Normal"/>
    <w:pPr>
      <w:suppressLineNumbers/>
      <w:spacing w:before="120" w:after="120"/>
    </w:pPr>
    <w:rPr>
      <w:rFonts w:ascii="Arial" w:hAnsi="Arial"/>
      <w:i/>
      <w:iCs/>
      <w:sz w:val="20"/>
    </w:rPr>
  </w:style>
  <w:style w:type="paragraph" w:customStyle="1" w:styleId="WW-Dizin">
    <w:name w:val="WW-Dizin"/>
    <w:basedOn w:val="Normal"/>
    <w:pPr>
      <w:suppressLineNumbers/>
    </w:pPr>
    <w:rPr>
      <w:rFonts w:ascii="Arial" w:hAnsi="Arial"/>
    </w:rPr>
  </w:style>
  <w:style w:type="paragraph" w:customStyle="1" w:styleId="WW-Balk">
    <w:name w:val="WW-Başlık"/>
    <w:basedOn w:val="Normal"/>
    <w:next w:val="GvdeMetni"/>
    <w:pPr>
      <w:keepNext/>
      <w:spacing w:before="240" w:after="120"/>
    </w:pPr>
    <w:rPr>
      <w:rFonts w:ascii="Tahoma" w:eastAsia="Tahoma" w:hAnsi="Tahoma" w:cs="Tahoma"/>
      <w:sz w:val="28"/>
      <w:szCs w:val="28"/>
    </w:rPr>
  </w:style>
  <w:style w:type="paragraph" w:customStyle="1" w:styleId="Caption2">
    <w:name w:val="Caption2"/>
    <w:basedOn w:val="Normal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WW-Index">
    <w:name w:val="WW-Index"/>
    <w:basedOn w:val="Normal"/>
    <w:pPr>
      <w:suppressLineNumbers/>
    </w:pPr>
    <w:rPr>
      <w:rFonts w:cs="Tahoma"/>
    </w:rPr>
  </w:style>
  <w:style w:type="paragraph" w:customStyle="1" w:styleId="WW-Heading">
    <w:name w:val="WW-Heading"/>
    <w:basedOn w:val="Normal"/>
    <w:next w:val="GvdeMetni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aption1">
    <w:name w:val="Caption1"/>
    <w:basedOn w:val="Normal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WW-Index1">
    <w:name w:val="WW-Index1"/>
    <w:basedOn w:val="Normal"/>
    <w:pPr>
      <w:suppressLineNumbers/>
    </w:pPr>
    <w:rPr>
      <w:rFonts w:cs="Tahoma"/>
    </w:rPr>
  </w:style>
  <w:style w:type="paragraph" w:customStyle="1" w:styleId="WW-Heading1">
    <w:name w:val="WW-Heading1"/>
    <w:basedOn w:val="Normal"/>
    <w:next w:val="GvdeMetni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TableContents">
    <w:name w:val="Table Contents"/>
    <w:basedOn w:val="GvdeMetni"/>
    <w:pPr>
      <w:suppressLineNumbers/>
    </w:pPr>
  </w:style>
  <w:style w:type="paragraph" w:customStyle="1" w:styleId="WW-TableContents">
    <w:name w:val="WW-Table Contents"/>
    <w:basedOn w:val="GvdeMetni"/>
    <w:pPr>
      <w:suppressLineNumbers/>
    </w:pPr>
  </w:style>
  <w:style w:type="paragraph" w:customStyle="1" w:styleId="WW-TableContents1">
    <w:name w:val="WW-Table Contents1"/>
    <w:basedOn w:val="GvdeMetni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Cs/>
      <w:i/>
      <w:iCs/>
    </w:rPr>
  </w:style>
  <w:style w:type="paragraph" w:customStyle="1" w:styleId="WW-TableHeading">
    <w:name w:val="WW-Table Heading"/>
    <w:basedOn w:val="WW-TableContents"/>
    <w:pPr>
      <w:jc w:val="center"/>
    </w:pPr>
    <w:rPr>
      <w:bCs/>
      <w:i/>
      <w:iCs/>
    </w:rPr>
  </w:style>
  <w:style w:type="paragraph" w:customStyle="1" w:styleId="WW-TableHeading1">
    <w:name w:val="WW-Table Heading1"/>
    <w:basedOn w:val="WW-TableContents1"/>
    <w:pPr>
      <w:jc w:val="center"/>
    </w:pPr>
    <w:rPr>
      <w:bCs/>
      <w:i/>
      <w:iCs/>
    </w:rPr>
  </w:style>
  <w:style w:type="paragraph" w:customStyle="1" w:styleId="WW-NormalWeb1">
    <w:name w:val="WW-Normal (Web)1"/>
    <w:basedOn w:val="Normal"/>
    <w:pPr>
      <w:widowControl/>
      <w:suppressAutoHyphens w:val="0"/>
      <w:spacing w:before="280" w:after="119"/>
    </w:pPr>
    <w:rPr>
      <w:szCs w:val="24"/>
      <w:lang w:val="tr-TR"/>
    </w:rPr>
  </w:style>
  <w:style w:type="paragraph" w:customStyle="1" w:styleId="Tabloierii">
    <w:name w:val="Tablo içeriği"/>
    <w:basedOn w:val="GvdeMetni"/>
    <w:pPr>
      <w:suppressLineNumbers/>
    </w:pPr>
  </w:style>
  <w:style w:type="paragraph" w:customStyle="1" w:styleId="WW-Tabloierii">
    <w:name w:val="WW-Tablo içeriği"/>
    <w:basedOn w:val="GvdeMetni"/>
    <w:pPr>
      <w:suppressLineNumbers/>
    </w:pPr>
  </w:style>
  <w:style w:type="paragraph" w:customStyle="1" w:styleId="Tablobal">
    <w:name w:val="Tablo başlığı"/>
    <w:basedOn w:val="Tabloierii"/>
    <w:pPr>
      <w:jc w:val="center"/>
    </w:pPr>
    <w:rPr>
      <w:bCs/>
      <w:i/>
      <w:iCs/>
    </w:rPr>
  </w:style>
  <w:style w:type="paragraph" w:customStyle="1" w:styleId="WW-Tablobal">
    <w:name w:val="WW-Tablo başlığı"/>
    <w:basedOn w:val="WW-Tabloierii"/>
    <w:pPr>
      <w:jc w:val="center"/>
    </w:pPr>
    <w:rPr>
      <w:bCs/>
      <w:i/>
      <w:iCs/>
    </w:rPr>
  </w:style>
  <w:style w:type="paragraph" w:customStyle="1" w:styleId="NormalkiYanaYasla">
    <w:name w:val="Normal + İki Yana Yasla"/>
    <w:basedOn w:val="Normal"/>
  </w:style>
  <w:style w:type="paragraph" w:styleId="BalonMetni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WW-GvdeMetni2">
    <w:name w:val="WW-Gövde Metni 2"/>
    <w:basedOn w:val="Normal"/>
    <w:pPr>
      <w:widowControl/>
    </w:pPr>
    <w:rPr>
      <w:sz w:val="28"/>
      <w:lang w:val="tr-TR"/>
    </w:rPr>
  </w:style>
  <w:style w:type="paragraph" w:customStyle="1" w:styleId="Tabloerii">
    <w:name w:val="Tablo İçeriği"/>
    <w:basedOn w:val="Normal"/>
    <w:pPr>
      <w:suppressLineNumbers/>
    </w:pPr>
  </w:style>
  <w:style w:type="paragraph" w:customStyle="1" w:styleId="TabloBal0">
    <w:name w:val="Tablo Başlığı"/>
    <w:basedOn w:val="Tabloerii"/>
    <w:pPr>
      <w:jc w:val="center"/>
    </w:pPr>
    <w:rPr>
      <w:b/>
      <w:bCs/>
      <w:i/>
      <w:iCs/>
    </w:rPr>
  </w:style>
  <w:style w:type="paragraph" w:styleId="stBilgi">
    <w:name w:val="header"/>
    <w:basedOn w:val="Normal"/>
    <w:link w:val="stBilgiChar"/>
    <w:uiPriority w:val="99"/>
    <w:pPr>
      <w:tabs>
        <w:tab w:val="center" w:pos="4536"/>
        <w:tab w:val="right" w:pos="9072"/>
      </w:tabs>
    </w:pPr>
    <w:rPr>
      <w:lang w:val="x-none"/>
    </w:rPr>
  </w:style>
  <w:style w:type="paragraph" w:customStyle="1" w:styleId="WW-BodyText2">
    <w:name w:val="WW-Body Text 2"/>
    <w:basedOn w:val="Normal"/>
    <w:rPr>
      <w:color w:val="000000"/>
    </w:rPr>
  </w:style>
  <w:style w:type="paragraph" w:styleId="GvdeMetniGirintisi">
    <w:name w:val="Body Text Indent"/>
    <w:basedOn w:val="Normal"/>
    <w:pPr>
      <w:spacing w:after="120"/>
      <w:ind w:left="283"/>
    </w:pPr>
  </w:style>
  <w:style w:type="paragraph" w:styleId="AklamaMetni">
    <w:name w:val="annotation text"/>
    <w:basedOn w:val="Normal"/>
    <w:rPr>
      <w:sz w:val="20"/>
    </w:rPr>
  </w:style>
  <w:style w:type="paragraph" w:styleId="AklamaKonusu">
    <w:name w:val="annotation subject"/>
    <w:basedOn w:val="AklamaMetni"/>
    <w:next w:val="AklamaMetni"/>
    <w:rPr>
      <w:b/>
      <w:bCs/>
    </w:rPr>
  </w:style>
  <w:style w:type="table" w:styleId="TabloKlavuzu">
    <w:name w:val="Table Grid"/>
    <w:basedOn w:val="NormalTablo"/>
    <w:uiPriority w:val="39"/>
    <w:rsid w:val="003460DC"/>
    <w:pPr>
      <w:widowControl w:val="0"/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BilgiChar">
    <w:name w:val="Üst Bilgi Char"/>
    <w:link w:val="stBilgi"/>
    <w:uiPriority w:val="99"/>
    <w:rsid w:val="00503653"/>
    <w:rPr>
      <w:sz w:val="24"/>
      <w:lang w:eastAsia="ar-SA"/>
    </w:rPr>
  </w:style>
  <w:style w:type="paragraph" w:customStyle="1" w:styleId="MediumGrid1-Accent21">
    <w:name w:val="Medium Grid 1 - Accent 21"/>
    <w:basedOn w:val="Normal"/>
    <w:uiPriority w:val="34"/>
    <w:qFormat/>
    <w:rsid w:val="00DD197B"/>
    <w:pPr>
      <w:widowControl/>
      <w:suppressAutoHyphens w:val="0"/>
      <w:spacing w:after="200" w:line="276" w:lineRule="auto"/>
      <w:ind w:left="720"/>
      <w:contextualSpacing/>
    </w:pPr>
    <w:rPr>
      <w:rFonts w:eastAsia="Calibri"/>
      <w:sz w:val="20"/>
      <w:lang w:eastAsia="en-US"/>
    </w:rPr>
  </w:style>
  <w:style w:type="character" w:customStyle="1" w:styleId="Balk2Char">
    <w:name w:val="Başlık 2 Char"/>
    <w:link w:val="Balk2"/>
    <w:rsid w:val="005E1826"/>
    <w:rPr>
      <w:rFonts w:ascii="Calibri" w:hAnsi="Calibri"/>
      <w:b/>
      <w:bCs/>
      <w:iCs/>
      <w:sz w:val="22"/>
      <w:szCs w:val="28"/>
      <w:lang w:val="en-US" w:eastAsia="ar-SA"/>
    </w:rPr>
  </w:style>
  <w:style w:type="paragraph" w:customStyle="1" w:styleId="MediumShading1-Accent11">
    <w:name w:val="Medium Shading 1 - Accent 11"/>
    <w:uiPriority w:val="1"/>
    <w:qFormat/>
    <w:rsid w:val="00EA2CB6"/>
    <w:rPr>
      <w:rFonts w:ascii="Calibri" w:eastAsia="Calibri" w:hAnsi="Calibri"/>
      <w:lang w:val="en-US" w:eastAsia="en-US"/>
    </w:rPr>
  </w:style>
  <w:style w:type="paragraph" w:styleId="ListeParagraf">
    <w:name w:val="List Paragraph"/>
    <w:basedOn w:val="Normal"/>
    <w:uiPriority w:val="34"/>
    <w:qFormat/>
    <w:rsid w:val="00ED0A98"/>
    <w:pPr>
      <w:widowControl/>
      <w:suppressAutoHyphens w:val="0"/>
      <w:spacing w:after="200" w:line="276" w:lineRule="auto"/>
      <w:ind w:left="720"/>
      <w:contextualSpacing/>
    </w:pPr>
    <w:rPr>
      <w:rFonts w:eastAsia="Calibri"/>
      <w:sz w:val="20"/>
      <w:lang w:eastAsia="en-US"/>
    </w:rPr>
  </w:style>
  <w:style w:type="character" w:customStyle="1" w:styleId="AltBilgiChar">
    <w:name w:val="Alt Bilgi Char"/>
    <w:link w:val="AltBilgi"/>
    <w:uiPriority w:val="99"/>
    <w:rsid w:val="002447D8"/>
    <w:rPr>
      <w:sz w:val="24"/>
      <w:lang w:val="en-US" w:eastAsia="ar-SA"/>
    </w:rPr>
  </w:style>
  <w:style w:type="paragraph" w:styleId="DipnotMetni">
    <w:name w:val="footnote text"/>
    <w:basedOn w:val="Normal"/>
    <w:link w:val="DipnotMetniChar"/>
    <w:rsid w:val="00143D86"/>
    <w:rPr>
      <w:sz w:val="20"/>
    </w:rPr>
  </w:style>
  <w:style w:type="character" w:customStyle="1" w:styleId="DipnotMetniChar">
    <w:name w:val="Dipnot Metni Char"/>
    <w:link w:val="DipnotMetni"/>
    <w:rsid w:val="00143D86"/>
    <w:rPr>
      <w:lang w:val="en-US" w:eastAsia="ar-SA"/>
    </w:rPr>
  </w:style>
  <w:style w:type="character" w:styleId="DipnotBavurusu">
    <w:name w:val="footnote reference"/>
    <w:rsid w:val="00143D86"/>
    <w:rPr>
      <w:vertAlign w:val="superscript"/>
    </w:rPr>
  </w:style>
  <w:style w:type="table" w:customStyle="1" w:styleId="TableGrid2">
    <w:name w:val="Table Grid2"/>
    <w:basedOn w:val="NormalTablo"/>
    <w:next w:val="TabloKlavuzu"/>
    <w:uiPriority w:val="39"/>
    <w:rsid w:val="00B315A1"/>
    <w:rPr>
      <w:rFonts w:ascii="Calibri" w:eastAsia="Calibri" w:hAnsi="Calibri" w:cs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tapBal">
    <w:name w:val="Book Title"/>
    <w:qFormat/>
    <w:rsid w:val="004103DE"/>
    <w:rPr>
      <w:rFonts w:ascii="Calibri" w:hAnsi="Calibri"/>
      <w:b/>
      <w:bCs/>
      <w:i w:val="0"/>
      <w:iCs/>
      <w:spacing w:val="5"/>
      <w:sz w:val="22"/>
    </w:rPr>
  </w:style>
  <w:style w:type="paragraph" w:customStyle="1" w:styleId="Footnote">
    <w:name w:val="Footnote"/>
    <w:basedOn w:val="DipnotMetni"/>
    <w:link w:val="FootnoteChar"/>
    <w:qFormat/>
    <w:rsid w:val="00AD5A62"/>
    <w:rPr>
      <w:sz w:val="18"/>
      <w:lang w:val="tr-TR"/>
    </w:rPr>
  </w:style>
  <w:style w:type="character" w:customStyle="1" w:styleId="FootnoteChar">
    <w:name w:val="Footnote Char"/>
    <w:link w:val="Footnote"/>
    <w:rsid w:val="00AD5A62"/>
    <w:rPr>
      <w:rFonts w:ascii="Calibri" w:hAnsi="Calibri"/>
      <w:sz w:val="18"/>
      <w:lang w:eastAsia="ar-SA"/>
    </w:rPr>
  </w:style>
  <w:style w:type="character" w:customStyle="1" w:styleId="Balk3Char">
    <w:name w:val="Başlık 3 Char"/>
    <w:link w:val="Balk3"/>
    <w:semiHidden/>
    <w:rsid w:val="00AD5A62"/>
    <w:rPr>
      <w:rFonts w:ascii="Calibri Light" w:eastAsia="Times New Roman" w:hAnsi="Calibri Light" w:cs="Times New Roman"/>
      <w:b/>
      <w:bCs/>
      <w:sz w:val="26"/>
      <w:szCs w:val="26"/>
      <w:lang w:val="en-US" w:eastAsia="ar-SA"/>
    </w:rPr>
  </w:style>
  <w:style w:type="character" w:customStyle="1" w:styleId="Balk4Char">
    <w:name w:val="Başlık 4 Char"/>
    <w:link w:val="Balk4"/>
    <w:semiHidden/>
    <w:rsid w:val="00AD5A62"/>
    <w:rPr>
      <w:rFonts w:ascii="Calibri" w:eastAsia="Times New Roman" w:hAnsi="Calibri" w:cs="Times New Roman"/>
      <w:b/>
      <w:bCs/>
      <w:sz w:val="28"/>
      <w:szCs w:val="28"/>
      <w:lang w:val="en-US" w:eastAsia="ar-SA"/>
    </w:rPr>
  </w:style>
  <w:style w:type="character" w:customStyle="1" w:styleId="Balk5Char">
    <w:name w:val="Başlık 5 Char"/>
    <w:link w:val="Balk5"/>
    <w:semiHidden/>
    <w:rsid w:val="00AD5A62"/>
    <w:rPr>
      <w:rFonts w:ascii="Calibri" w:eastAsia="Times New Roman" w:hAnsi="Calibri" w:cs="Times New Roman"/>
      <w:b/>
      <w:bCs/>
      <w:i/>
      <w:iCs/>
      <w:sz w:val="26"/>
      <w:szCs w:val="26"/>
      <w:lang w:val="en-US" w:eastAsia="ar-SA"/>
    </w:rPr>
  </w:style>
  <w:style w:type="character" w:customStyle="1" w:styleId="Balk6Char">
    <w:name w:val="Başlık 6 Char"/>
    <w:link w:val="Balk6"/>
    <w:semiHidden/>
    <w:rsid w:val="00AD5A62"/>
    <w:rPr>
      <w:rFonts w:ascii="Calibri" w:eastAsia="Times New Roman" w:hAnsi="Calibri" w:cs="Times New Roman"/>
      <w:b/>
      <w:bCs/>
      <w:sz w:val="22"/>
      <w:szCs w:val="22"/>
      <w:lang w:val="en-US" w:eastAsia="ar-SA"/>
    </w:rPr>
  </w:style>
  <w:style w:type="character" w:customStyle="1" w:styleId="Balk7Char">
    <w:name w:val="Başlık 7 Char"/>
    <w:link w:val="Balk7"/>
    <w:semiHidden/>
    <w:rsid w:val="00AD5A62"/>
    <w:rPr>
      <w:rFonts w:ascii="Calibri" w:eastAsia="Times New Roman" w:hAnsi="Calibri" w:cs="Times New Roman"/>
      <w:sz w:val="24"/>
      <w:szCs w:val="24"/>
      <w:lang w:val="en-US" w:eastAsia="ar-SA"/>
    </w:rPr>
  </w:style>
  <w:style w:type="character" w:customStyle="1" w:styleId="Balk8Char">
    <w:name w:val="Başlık 8 Char"/>
    <w:link w:val="Balk8"/>
    <w:semiHidden/>
    <w:rsid w:val="00AD5A62"/>
    <w:rPr>
      <w:rFonts w:ascii="Calibri" w:eastAsia="Times New Roman" w:hAnsi="Calibri" w:cs="Times New Roman"/>
      <w:i/>
      <w:iCs/>
      <w:sz w:val="24"/>
      <w:szCs w:val="24"/>
      <w:lang w:val="en-US" w:eastAsia="ar-SA"/>
    </w:rPr>
  </w:style>
  <w:style w:type="character" w:customStyle="1" w:styleId="Balk9Char">
    <w:name w:val="Başlık 9 Char"/>
    <w:link w:val="Balk9"/>
    <w:semiHidden/>
    <w:rsid w:val="00AD5A62"/>
    <w:rPr>
      <w:rFonts w:ascii="Calibri Light" w:eastAsia="Times New Roman" w:hAnsi="Calibri Light" w:cs="Times New Roman"/>
      <w:sz w:val="22"/>
      <w:szCs w:val="22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69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2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3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8B4602-566B-4795-93A4-DCE31E168E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937</Words>
  <Characters>5342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>AR-GE Lab. Başvuru Formu</vt:lpstr>
      <vt:lpstr>AR-GE Lab. Başvuru Formu</vt:lpstr>
    </vt:vector>
  </TitlesOfParts>
  <Company>TÜBİTAK</Company>
  <LinksUpToDate>false</LinksUpToDate>
  <CharactersWithSpaces>6267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AR-GE Lab. Başvuru Formu</dc:title>
  <dc:subject/>
  <dc:creator>ozge.selik@tto.bau.edu.tr</dc:creator>
  <cp:keywords/>
  <cp:lastModifiedBy>Ozge SELIK</cp:lastModifiedBy>
  <cp:revision>27</cp:revision>
  <cp:lastPrinted>2013-07-23T07:47:00Z</cp:lastPrinted>
  <dcterms:created xsi:type="dcterms:W3CDTF">2022-04-29T07:33:00Z</dcterms:created>
  <dcterms:modified xsi:type="dcterms:W3CDTF">2026-10-21T07:54:00Z</dcterms:modified>
</cp:coreProperties>
</file>