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7"/>
        <w:gridCol w:w="3012"/>
        <w:gridCol w:w="3012"/>
      </w:tblGrid>
      <w:tr w:rsidR="00331FD4" w:rsidRPr="00D64DEF" w14:paraId="779F1849" w14:textId="77777777" w:rsidTr="00331FD4">
        <w:trPr>
          <w:trHeight w:val="418"/>
          <w:jc w:val="center"/>
        </w:trPr>
        <w:tc>
          <w:tcPr>
            <w:tcW w:w="1976" w:type="pct"/>
            <w:vAlign w:val="center"/>
          </w:tcPr>
          <w:p w14:paraId="02CCD367" w14:textId="77777777" w:rsidR="00331FD4" w:rsidRPr="00D64DEF" w:rsidRDefault="00331FD4" w:rsidP="00331FD4">
            <w:pPr>
              <w:pStyle w:val="WW-NormalWeb1"/>
              <w:spacing w:before="0" w:after="0"/>
              <w:ind w:right="242"/>
              <w:contextualSpacing/>
              <w:rPr>
                <w:rFonts w:cs="Calibri"/>
                <w:b/>
                <w:color w:val="000000"/>
                <w:szCs w:val="22"/>
              </w:rPr>
            </w:pPr>
            <w:r w:rsidRPr="00D64DEF">
              <w:rPr>
                <w:rFonts w:cs="Calibri"/>
                <w:b/>
                <w:noProof/>
                <w:szCs w:val="22"/>
                <w:lang w:eastAsia="en-US"/>
              </w:rPr>
              <w:t>Proje No</w:t>
            </w:r>
            <w:r w:rsidRPr="00D64DEF">
              <w:rPr>
                <w:rStyle w:val="DipnotBavurusu"/>
                <w:rFonts w:cs="Calibri"/>
                <w:b/>
                <w:noProof/>
                <w:sz w:val="20"/>
                <w:lang w:eastAsia="en-US"/>
              </w:rPr>
              <w:footnoteReference w:id="1"/>
            </w:r>
            <w:r w:rsidRPr="00D64DEF">
              <w:rPr>
                <w:rFonts w:cs="Calibri"/>
                <w:b/>
                <w:noProof/>
                <w:sz w:val="20"/>
                <w:lang w:eastAsia="en-US"/>
              </w:rPr>
              <w:t>:</w:t>
            </w:r>
          </w:p>
        </w:tc>
        <w:tc>
          <w:tcPr>
            <w:tcW w:w="3024" w:type="pct"/>
            <w:gridSpan w:val="2"/>
          </w:tcPr>
          <w:p w14:paraId="06D6C062" w14:textId="77777777" w:rsidR="00331FD4" w:rsidRPr="00D64DEF" w:rsidRDefault="00331FD4" w:rsidP="00331FD4">
            <w:pPr>
              <w:pStyle w:val="WW-NormalWeb1"/>
              <w:spacing w:before="0" w:after="0"/>
              <w:ind w:right="242"/>
              <w:contextualSpacing/>
              <w:rPr>
                <w:rFonts w:cs="Calibri"/>
                <w:b/>
                <w:color w:val="000000"/>
                <w:szCs w:val="22"/>
              </w:rPr>
            </w:pPr>
          </w:p>
        </w:tc>
      </w:tr>
      <w:tr w:rsidR="00142BE8" w:rsidRPr="00D64DEF" w14:paraId="2EE968E9" w14:textId="77777777" w:rsidTr="00331FD4">
        <w:trPr>
          <w:trHeight w:val="418"/>
          <w:jc w:val="center"/>
        </w:trPr>
        <w:tc>
          <w:tcPr>
            <w:tcW w:w="1976" w:type="pct"/>
            <w:vAlign w:val="center"/>
          </w:tcPr>
          <w:p w14:paraId="2D73B18E" w14:textId="77777777" w:rsidR="00142BE8" w:rsidRPr="00D64DEF" w:rsidRDefault="00142BE8" w:rsidP="00331FD4">
            <w:pPr>
              <w:pStyle w:val="WW-NormalWeb1"/>
              <w:spacing w:before="0" w:after="0"/>
              <w:ind w:right="242"/>
              <w:contextualSpacing/>
              <w:rPr>
                <w:rFonts w:cs="Calibri"/>
                <w:color w:val="000000"/>
                <w:szCs w:val="22"/>
              </w:rPr>
            </w:pPr>
            <w:bookmarkStart w:id="0" w:name="_Hlk35299680"/>
            <w:r w:rsidRPr="00D64DEF">
              <w:rPr>
                <w:rFonts w:cs="Calibri"/>
                <w:b/>
                <w:color w:val="000000"/>
                <w:szCs w:val="22"/>
              </w:rPr>
              <w:t>Proje Başlığı:</w:t>
            </w:r>
          </w:p>
        </w:tc>
        <w:tc>
          <w:tcPr>
            <w:tcW w:w="3024" w:type="pct"/>
            <w:gridSpan w:val="2"/>
          </w:tcPr>
          <w:p w14:paraId="4A6F67AE" w14:textId="77777777" w:rsidR="00142BE8" w:rsidRPr="00D64DEF" w:rsidRDefault="00142BE8" w:rsidP="00331FD4">
            <w:pPr>
              <w:pStyle w:val="WW-NormalWeb1"/>
              <w:spacing w:before="0" w:after="0"/>
              <w:ind w:right="242"/>
              <w:contextualSpacing/>
              <w:rPr>
                <w:rFonts w:cs="Calibri"/>
                <w:b/>
                <w:color w:val="000000"/>
                <w:szCs w:val="22"/>
              </w:rPr>
            </w:pPr>
          </w:p>
        </w:tc>
      </w:tr>
      <w:tr w:rsidR="00677280" w:rsidRPr="00D64DEF" w14:paraId="71A8AAD5" w14:textId="77777777" w:rsidTr="00677280">
        <w:trPr>
          <w:trHeight w:val="418"/>
          <w:jc w:val="center"/>
        </w:trPr>
        <w:tc>
          <w:tcPr>
            <w:tcW w:w="1976" w:type="pct"/>
            <w:vAlign w:val="center"/>
          </w:tcPr>
          <w:p w14:paraId="6178A433" w14:textId="0A2B5EFF" w:rsidR="00677280" w:rsidRPr="00D64DEF" w:rsidRDefault="00677280" w:rsidP="00331FD4">
            <w:pPr>
              <w:pStyle w:val="WW-NormalWeb1"/>
              <w:spacing w:before="0" w:after="0"/>
              <w:ind w:right="242"/>
              <w:contextualSpacing/>
              <w:rPr>
                <w:rFonts w:cs="Calibri"/>
                <w:b/>
                <w:color w:val="000000"/>
                <w:szCs w:val="22"/>
              </w:rPr>
            </w:pPr>
            <w:r>
              <w:rPr>
                <w:rFonts w:cs="Calibri"/>
                <w:b/>
                <w:color w:val="000000"/>
                <w:szCs w:val="22"/>
              </w:rPr>
              <w:t>Proje Türü:</w:t>
            </w:r>
          </w:p>
        </w:tc>
        <w:tc>
          <w:tcPr>
            <w:tcW w:w="1512" w:type="pct"/>
          </w:tcPr>
          <w:p w14:paraId="482535C3" w14:textId="699A0F5A" w:rsidR="00677280" w:rsidRPr="00D64DEF" w:rsidRDefault="00677280" w:rsidP="00331FD4">
            <w:pPr>
              <w:pStyle w:val="WW-NormalWeb1"/>
              <w:spacing w:before="0" w:after="0"/>
              <w:ind w:right="242"/>
              <w:contextualSpacing/>
              <w:rPr>
                <w:rFonts w:cs="Calibri"/>
                <w:b/>
                <w:color w:val="000000"/>
                <w:szCs w:val="22"/>
              </w:rPr>
            </w:pPr>
            <w:r w:rsidRPr="00D64DEF">
              <w:rPr>
                <w:rFonts w:cs="Calibri"/>
                <w:color w:val="000000"/>
                <w:szCs w:val="22"/>
              </w:rPr>
              <w:fldChar w:fldCharType="begin">
                <w:ffData>
                  <w:name w:val="Check1"/>
                  <w:enabled/>
                  <w:calcOnExit w:val="0"/>
                  <w:checkBox>
                    <w:sizeAuto/>
                    <w:default w:val="0"/>
                  </w:checkBox>
                </w:ffData>
              </w:fldChar>
            </w:r>
            <w:r w:rsidRPr="00D64DEF">
              <w:rPr>
                <w:rFonts w:cs="Calibri"/>
                <w:color w:val="000000"/>
                <w:szCs w:val="22"/>
              </w:rPr>
              <w:instrText xml:space="preserve"> FORMCHECKBOX </w:instrText>
            </w:r>
            <w:r w:rsidRPr="00D64DEF">
              <w:rPr>
                <w:rFonts w:cs="Calibri"/>
                <w:color w:val="000000"/>
                <w:szCs w:val="22"/>
              </w:rPr>
            </w:r>
            <w:r w:rsidRPr="00D64DEF">
              <w:rPr>
                <w:rFonts w:cs="Calibri"/>
                <w:color w:val="000000"/>
                <w:szCs w:val="22"/>
              </w:rPr>
              <w:fldChar w:fldCharType="separate"/>
            </w:r>
            <w:r w:rsidRPr="00D64DEF">
              <w:rPr>
                <w:rFonts w:cs="Calibri"/>
                <w:color w:val="000000"/>
                <w:szCs w:val="22"/>
              </w:rPr>
              <w:fldChar w:fldCharType="end"/>
            </w:r>
            <w:r>
              <w:rPr>
                <w:rFonts w:cs="Calibri"/>
                <w:color w:val="000000"/>
                <w:szCs w:val="22"/>
              </w:rPr>
              <w:t>NAP-1</w:t>
            </w:r>
          </w:p>
        </w:tc>
        <w:tc>
          <w:tcPr>
            <w:tcW w:w="1512" w:type="pct"/>
          </w:tcPr>
          <w:p w14:paraId="6C401669" w14:textId="3F9BC118" w:rsidR="00677280" w:rsidRPr="00D64DEF" w:rsidRDefault="00677280" w:rsidP="00331FD4">
            <w:pPr>
              <w:pStyle w:val="WW-NormalWeb1"/>
              <w:spacing w:before="0" w:after="0"/>
              <w:ind w:right="242"/>
              <w:contextualSpacing/>
              <w:rPr>
                <w:rFonts w:cs="Calibri"/>
                <w:b/>
                <w:color w:val="000000"/>
                <w:szCs w:val="22"/>
              </w:rPr>
            </w:pPr>
            <w:r w:rsidRPr="00D64DEF">
              <w:rPr>
                <w:rFonts w:cs="Calibri"/>
                <w:color w:val="000000"/>
                <w:szCs w:val="22"/>
              </w:rPr>
              <w:fldChar w:fldCharType="begin">
                <w:ffData>
                  <w:name w:val="Check1"/>
                  <w:enabled/>
                  <w:calcOnExit w:val="0"/>
                  <w:checkBox>
                    <w:sizeAuto/>
                    <w:default w:val="0"/>
                  </w:checkBox>
                </w:ffData>
              </w:fldChar>
            </w:r>
            <w:r w:rsidRPr="00D64DEF">
              <w:rPr>
                <w:rFonts w:cs="Calibri"/>
                <w:color w:val="000000"/>
                <w:szCs w:val="22"/>
              </w:rPr>
              <w:instrText xml:space="preserve"> FORMCHECKBOX </w:instrText>
            </w:r>
            <w:r w:rsidRPr="00D64DEF">
              <w:rPr>
                <w:rFonts w:cs="Calibri"/>
                <w:color w:val="000000"/>
                <w:szCs w:val="22"/>
              </w:rPr>
            </w:r>
            <w:r w:rsidRPr="00D64DEF">
              <w:rPr>
                <w:rFonts w:cs="Calibri"/>
                <w:color w:val="000000"/>
                <w:szCs w:val="22"/>
              </w:rPr>
              <w:fldChar w:fldCharType="separate"/>
            </w:r>
            <w:r w:rsidRPr="00D64DEF">
              <w:rPr>
                <w:rFonts w:cs="Calibri"/>
                <w:color w:val="000000"/>
                <w:szCs w:val="22"/>
              </w:rPr>
              <w:fldChar w:fldCharType="end"/>
            </w:r>
            <w:r>
              <w:rPr>
                <w:rFonts w:cs="Calibri"/>
                <w:color w:val="000000"/>
                <w:szCs w:val="22"/>
              </w:rPr>
              <w:t>NAP-2</w:t>
            </w:r>
          </w:p>
        </w:tc>
      </w:tr>
      <w:tr w:rsidR="00142BE8" w:rsidRPr="00D64DEF" w14:paraId="224F997B" w14:textId="77777777" w:rsidTr="00331FD4">
        <w:trPr>
          <w:trHeight w:val="418"/>
          <w:jc w:val="center"/>
        </w:trPr>
        <w:tc>
          <w:tcPr>
            <w:tcW w:w="1976" w:type="pct"/>
            <w:vAlign w:val="center"/>
          </w:tcPr>
          <w:p w14:paraId="4B6A7F4C" w14:textId="77777777" w:rsidR="00142BE8" w:rsidRPr="00D64DEF" w:rsidRDefault="00142BE8" w:rsidP="00331FD4">
            <w:pPr>
              <w:pStyle w:val="WW-NormalWeb1"/>
              <w:spacing w:before="0" w:after="0"/>
              <w:ind w:right="242"/>
              <w:contextualSpacing/>
              <w:rPr>
                <w:rFonts w:cs="Calibri"/>
                <w:b/>
                <w:color w:val="000000"/>
                <w:szCs w:val="22"/>
              </w:rPr>
            </w:pPr>
            <w:r w:rsidRPr="00D64DEF">
              <w:rPr>
                <w:rFonts w:cs="Calibri"/>
                <w:b/>
                <w:color w:val="000000"/>
                <w:szCs w:val="22"/>
              </w:rPr>
              <w:t>Proje Yürütücüsü</w:t>
            </w:r>
            <w:r w:rsidR="000E25BA" w:rsidRPr="00D64DEF">
              <w:rPr>
                <w:rFonts w:cs="Calibri"/>
                <w:b/>
                <w:color w:val="000000"/>
                <w:szCs w:val="22"/>
              </w:rPr>
              <w:t xml:space="preserve"> Unvanı Adı Soyadı:</w:t>
            </w:r>
          </w:p>
        </w:tc>
        <w:tc>
          <w:tcPr>
            <w:tcW w:w="3024" w:type="pct"/>
            <w:gridSpan w:val="2"/>
          </w:tcPr>
          <w:p w14:paraId="4FA2597B" w14:textId="77777777" w:rsidR="00142BE8" w:rsidRPr="00D64DEF" w:rsidRDefault="00142BE8" w:rsidP="00331FD4">
            <w:pPr>
              <w:pStyle w:val="WW-NormalWeb1"/>
              <w:spacing w:before="0" w:after="0"/>
              <w:ind w:right="242"/>
              <w:contextualSpacing/>
              <w:rPr>
                <w:rFonts w:cs="Calibri"/>
                <w:b/>
                <w:color w:val="000000"/>
                <w:szCs w:val="22"/>
              </w:rPr>
            </w:pPr>
          </w:p>
        </w:tc>
      </w:tr>
      <w:tr w:rsidR="000E25BA" w:rsidRPr="00D64DEF" w14:paraId="20251445" w14:textId="77777777" w:rsidTr="00331FD4">
        <w:trPr>
          <w:trHeight w:val="418"/>
          <w:jc w:val="center"/>
        </w:trPr>
        <w:tc>
          <w:tcPr>
            <w:tcW w:w="1976" w:type="pct"/>
            <w:vAlign w:val="center"/>
          </w:tcPr>
          <w:p w14:paraId="62BFB655" w14:textId="77777777" w:rsidR="000E25BA" w:rsidRPr="00D64DEF" w:rsidRDefault="000E25BA" w:rsidP="00331FD4">
            <w:pPr>
              <w:pStyle w:val="WW-NormalWeb1"/>
              <w:spacing w:before="0" w:after="0"/>
              <w:ind w:right="242"/>
              <w:contextualSpacing/>
              <w:rPr>
                <w:rFonts w:cs="Calibri"/>
                <w:b/>
                <w:color w:val="000000"/>
                <w:szCs w:val="22"/>
              </w:rPr>
            </w:pPr>
            <w:r w:rsidRPr="00D64DEF">
              <w:rPr>
                <w:rFonts w:cs="Calibri"/>
                <w:b/>
                <w:color w:val="000000"/>
                <w:szCs w:val="22"/>
              </w:rPr>
              <w:t>Proje Yürütücüsü Bağlı Olduğu Fakülte ve Bölüm:</w:t>
            </w:r>
          </w:p>
        </w:tc>
        <w:tc>
          <w:tcPr>
            <w:tcW w:w="3024" w:type="pct"/>
            <w:gridSpan w:val="2"/>
          </w:tcPr>
          <w:p w14:paraId="6FC2D2FD" w14:textId="77777777" w:rsidR="000E25BA" w:rsidRPr="00D64DEF" w:rsidRDefault="000E25BA" w:rsidP="00331FD4">
            <w:pPr>
              <w:pStyle w:val="WW-NormalWeb1"/>
              <w:spacing w:before="0" w:after="0"/>
              <w:ind w:right="242"/>
              <w:contextualSpacing/>
              <w:rPr>
                <w:rFonts w:cs="Calibri"/>
                <w:b/>
                <w:color w:val="000000"/>
                <w:szCs w:val="22"/>
              </w:rPr>
            </w:pPr>
          </w:p>
        </w:tc>
      </w:tr>
      <w:tr w:rsidR="00142BE8" w:rsidRPr="00D64DEF" w14:paraId="3A6095C6" w14:textId="77777777" w:rsidTr="00331FD4">
        <w:trPr>
          <w:trHeight w:val="418"/>
          <w:jc w:val="center"/>
        </w:trPr>
        <w:tc>
          <w:tcPr>
            <w:tcW w:w="1976" w:type="pct"/>
            <w:vAlign w:val="center"/>
          </w:tcPr>
          <w:p w14:paraId="49876552" w14:textId="77777777" w:rsidR="00142BE8" w:rsidRPr="00D64DEF" w:rsidRDefault="00142BE8" w:rsidP="00331FD4">
            <w:pPr>
              <w:pStyle w:val="WW-NormalWeb1"/>
              <w:spacing w:before="0" w:after="0"/>
              <w:ind w:right="242"/>
              <w:contextualSpacing/>
              <w:rPr>
                <w:rFonts w:cs="Calibri"/>
                <w:b/>
                <w:color w:val="000000"/>
                <w:szCs w:val="22"/>
              </w:rPr>
            </w:pPr>
            <w:r w:rsidRPr="00D64DEF">
              <w:rPr>
                <w:rFonts w:cs="Calibri"/>
                <w:b/>
                <w:color w:val="000000"/>
                <w:szCs w:val="22"/>
              </w:rPr>
              <w:t>Araştırmacı(</w:t>
            </w:r>
            <w:proofErr w:type="spellStart"/>
            <w:r w:rsidRPr="00D64DEF">
              <w:rPr>
                <w:rFonts w:cs="Calibri"/>
                <w:b/>
                <w:color w:val="000000"/>
                <w:szCs w:val="22"/>
              </w:rPr>
              <w:t>lar</w:t>
            </w:r>
            <w:proofErr w:type="spellEnd"/>
            <w:r w:rsidRPr="00D64DEF">
              <w:rPr>
                <w:rFonts w:cs="Calibri"/>
                <w:b/>
                <w:color w:val="000000"/>
                <w:szCs w:val="22"/>
              </w:rPr>
              <w:t>):</w:t>
            </w:r>
          </w:p>
        </w:tc>
        <w:tc>
          <w:tcPr>
            <w:tcW w:w="3024" w:type="pct"/>
            <w:gridSpan w:val="2"/>
          </w:tcPr>
          <w:p w14:paraId="6A46D4DA" w14:textId="77777777" w:rsidR="00142BE8" w:rsidRPr="00D64DEF" w:rsidRDefault="00142BE8" w:rsidP="00331FD4">
            <w:pPr>
              <w:pStyle w:val="WW-NormalWeb1"/>
              <w:spacing w:before="0" w:after="0"/>
              <w:ind w:right="242"/>
              <w:contextualSpacing/>
              <w:rPr>
                <w:rFonts w:cs="Calibri"/>
                <w:b/>
                <w:color w:val="000000"/>
                <w:szCs w:val="22"/>
              </w:rPr>
            </w:pPr>
          </w:p>
        </w:tc>
      </w:tr>
      <w:tr w:rsidR="00DE4C59" w:rsidRPr="00D64DEF" w14:paraId="04B5D2C7" w14:textId="77777777" w:rsidTr="00DE4C59">
        <w:trPr>
          <w:trHeight w:val="412"/>
          <w:jc w:val="center"/>
        </w:trPr>
        <w:tc>
          <w:tcPr>
            <w:tcW w:w="1976" w:type="pct"/>
            <w:vAlign w:val="center"/>
          </w:tcPr>
          <w:p w14:paraId="265E99F5" w14:textId="2A02A050" w:rsidR="00DE4C59" w:rsidRPr="00D64DEF" w:rsidRDefault="00DE4C59" w:rsidP="00331FD4">
            <w:pPr>
              <w:pStyle w:val="WW-NormalWeb1"/>
              <w:snapToGrid w:val="0"/>
              <w:spacing w:before="0" w:after="0"/>
              <w:ind w:right="242"/>
              <w:contextualSpacing/>
              <w:rPr>
                <w:rFonts w:cs="Calibri"/>
                <w:b/>
                <w:color w:val="000000"/>
                <w:szCs w:val="22"/>
              </w:rPr>
            </w:pPr>
            <w:r>
              <w:rPr>
                <w:rFonts w:cs="Calibri"/>
                <w:b/>
                <w:color w:val="000000"/>
              </w:rPr>
              <w:t>Önerilen Proje Süresi (Ay):</w:t>
            </w:r>
          </w:p>
        </w:tc>
        <w:tc>
          <w:tcPr>
            <w:tcW w:w="3024" w:type="pct"/>
            <w:gridSpan w:val="2"/>
          </w:tcPr>
          <w:p w14:paraId="7437333E" w14:textId="77777777" w:rsidR="00DE4C59" w:rsidRPr="00D64DEF" w:rsidRDefault="00DE4C59" w:rsidP="00331FD4">
            <w:pPr>
              <w:pStyle w:val="WW-NormalWeb1"/>
              <w:snapToGrid w:val="0"/>
              <w:spacing w:before="0" w:after="0"/>
              <w:ind w:right="242"/>
              <w:contextualSpacing/>
              <w:rPr>
                <w:rFonts w:cs="Calibri"/>
                <w:b/>
                <w:color w:val="000000"/>
                <w:szCs w:val="22"/>
              </w:rPr>
            </w:pPr>
          </w:p>
        </w:tc>
      </w:tr>
      <w:tr w:rsidR="000E25BA" w:rsidRPr="00D64DEF" w14:paraId="2A5470F7" w14:textId="77777777" w:rsidTr="00331FD4">
        <w:trPr>
          <w:trHeight w:val="412"/>
          <w:jc w:val="center"/>
        </w:trPr>
        <w:tc>
          <w:tcPr>
            <w:tcW w:w="1976" w:type="pct"/>
            <w:vAlign w:val="center"/>
          </w:tcPr>
          <w:p w14:paraId="4E63DC82" w14:textId="04BB151D" w:rsidR="000E25BA" w:rsidRPr="00D64DEF" w:rsidRDefault="00DE4C59" w:rsidP="00331FD4">
            <w:pPr>
              <w:pStyle w:val="WW-NormalWeb1"/>
              <w:snapToGrid w:val="0"/>
              <w:spacing w:before="0" w:after="0"/>
              <w:ind w:right="242"/>
              <w:contextualSpacing/>
              <w:rPr>
                <w:b/>
                <w:color w:val="000000"/>
              </w:rPr>
            </w:pPr>
            <w:r>
              <w:rPr>
                <w:b/>
                <w:color w:val="000000"/>
              </w:rPr>
              <w:t>Önerilen Destek Miktarı (TL):</w:t>
            </w:r>
          </w:p>
        </w:tc>
        <w:tc>
          <w:tcPr>
            <w:tcW w:w="3024" w:type="pct"/>
            <w:gridSpan w:val="2"/>
          </w:tcPr>
          <w:p w14:paraId="680F3440" w14:textId="77777777" w:rsidR="000E25BA" w:rsidRPr="00D64DEF" w:rsidRDefault="000E25BA" w:rsidP="00331FD4">
            <w:pPr>
              <w:pStyle w:val="WW-NormalWeb1"/>
              <w:snapToGrid w:val="0"/>
              <w:spacing w:before="0" w:after="0"/>
              <w:ind w:right="242"/>
              <w:contextualSpacing/>
              <w:rPr>
                <w:rFonts w:cs="Calibri"/>
                <w:b/>
                <w:color w:val="000000"/>
                <w:szCs w:val="22"/>
              </w:rPr>
            </w:pPr>
          </w:p>
        </w:tc>
      </w:tr>
      <w:tr w:rsidR="00142BE8" w:rsidRPr="00D64DEF" w14:paraId="39BE5D46" w14:textId="77777777" w:rsidTr="00331FD4">
        <w:trPr>
          <w:trHeight w:val="412"/>
          <w:jc w:val="center"/>
        </w:trPr>
        <w:tc>
          <w:tcPr>
            <w:tcW w:w="1976" w:type="pct"/>
            <w:vAlign w:val="center"/>
          </w:tcPr>
          <w:p w14:paraId="047E74EC" w14:textId="77777777" w:rsidR="00142BE8" w:rsidRPr="00D64DEF" w:rsidRDefault="00142BE8" w:rsidP="00331FD4">
            <w:pPr>
              <w:pStyle w:val="WW-NormalWeb1"/>
              <w:snapToGrid w:val="0"/>
              <w:spacing w:before="0" w:after="0"/>
              <w:ind w:right="242"/>
              <w:contextualSpacing/>
              <w:rPr>
                <w:rFonts w:cs="Calibri"/>
                <w:b/>
                <w:color w:val="000000"/>
                <w:szCs w:val="22"/>
              </w:rPr>
            </w:pPr>
            <w:r w:rsidRPr="00D64DEF">
              <w:rPr>
                <w:rFonts w:cs="Calibri"/>
                <w:b/>
                <w:color w:val="000000"/>
                <w:szCs w:val="22"/>
              </w:rPr>
              <w:t xml:space="preserve">Proje Grubu: </w:t>
            </w:r>
          </w:p>
        </w:tc>
        <w:tc>
          <w:tcPr>
            <w:tcW w:w="3024" w:type="pct"/>
            <w:gridSpan w:val="2"/>
          </w:tcPr>
          <w:p w14:paraId="02583643" w14:textId="77777777" w:rsidR="00142BE8" w:rsidRPr="00D64DEF" w:rsidRDefault="00142BE8" w:rsidP="00331FD4">
            <w:pPr>
              <w:pStyle w:val="WW-NormalWeb1"/>
              <w:snapToGrid w:val="0"/>
              <w:spacing w:before="0" w:after="0"/>
              <w:ind w:right="242"/>
              <w:contextualSpacing/>
              <w:rPr>
                <w:rFonts w:cs="Calibri"/>
                <w:color w:val="000000"/>
                <w:szCs w:val="22"/>
              </w:rPr>
            </w:pPr>
            <w:r w:rsidRPr="00D64DEF">
              <w:rPr>
                <w:rFonts w:cs="Calibri"/>
                <w:color w:val="000000"/>
                <w:szCs w:val="22"/>
              </w:rPr>
              <w:fldChar w:fldCharType="begin">
                <w:ffData>
                  <w:name w:val="Check1"/>
                  <w:enabled/>
                  <w:calcOnExit w:val="0"/>
                  <w:checkBox>
                    <w:sizeAuto/>
                    <w:default w:val="0"/>
                  </w:checkBox>
                </w:ffData>
              </w:fldChar>
            </w:r>
            <w:bookmarkStart w:id="1" w:name="Check1"/>
            <w:r w:rsidRPr="00D64DEF">
              <w:rPr>
                <w:rFonts w:cs="Calibri"/>
                <w:color w:val="000000"/>
                <w:szCs w:val="22"/>
              </w:rPr>
              <w:instrText xml:space="preserve"> FORMCHECKBOX </w:instrText>
            </w:r>
            <w:r w:rsidRPr="00D64DEF">
              <w:rPr>
                <w:rFonts w:cs="Calibri"/>
                <w:color w:val="000000"/>
                <w:szCs w:val="22"/>
              </w:rPr>
            </w:r>
            <w:r w:rsidRPr="00D64DEF">
              <w:rPr>
                <w:rFonts w:cs="Calibri"/>
                <w:color w:val="000000"/>
                <w:szCs w:val="22"/>
              </w:rPr>
              <w:fldChar w:fldCharType="separate"/>
            </w:r>
            <w:r w:rsidRPr="00D64DEF">
              <w:rPr>
                <w:rFonts w:cs="Calibri"/>
                <w:color w:val="000000"/>
                <w:szCs w:val="22"/>
              </w:rPr>
              <w:fldChar w:fldCharType="end"/>
            </w:r>
            <w:bookmarkEnd w:id="1"/>
            <w:r w:rsidRPr="00D64DEF">
              <w:rPr>
                <w:rFonts w:cs="Calibri"/>
                <w:color w:val="000000"/>
                <w:szCs w:val="22"/>
              </w:rPr>
              <w:t>Fen ve Mühendislik Bilimleri</w:t>
            </w:r>
          </w:p>
          <w:p w14:paraId="0D26687B" w14:textId="77777777" w:rsidR="00142BE8" w:rsidRPr="00D64DEF" w:rsidRDefault="00142BE8" w:rsidP="00331FD4">
            <w:pPr>
              <w:pStyle w:val="WW-NormalWeb1"/>
              <w:snapToGrid w:val="0"/>
              <w:spacing w:before="0" w:after="0"/>
              <w:ind w:right="242"/>
              <w:contextualSpacing/>
              <w:rPr>
                <w:rFonts w:cs="Calibri"/>
                <w:color w:val="000000"/>
                <w:szCs w:val="22"/>
              </w:rPr>
            </w:pPr>
            <w:r w:rsidRPr="00D64DEF">
              <w:rPr>
                <w:rFonts w:cs="Calibri"/>
                <w:color w:val="000000"/>
                <w:szCs w:val="22"/>
              </w:rPr>
              <w:fldChar w:fldCharType="begin">
                <w:ffData>
                  <w:name w:val="Check1"/>
                  <w:enabled/>
                  <w:calcOnExit w:val="0"/>
                  <w:checkBox>
                    <w:sizeAuto/>
                    <w:default w:val="0"/>
                  </w:checkBox>
                </w:ffData>
              </w:fldChar>
            </w:r>
            <w:r w:rsidRPr="00D64DEF">
              <w:rPr>
                <w:rFonts w:cs="Calibri"/>
                <w:color w:val="000000"/>
                <w:szCs w:val="22"/>
              </w:rPr>
              <w:instrText xml:space="preserve"> FORMCHECKBOX </w:instrText>
            </w:r>
            <w:r w:rsidRPr="00D64DEF">
              <w:rPr>
                <w:rFonts w:cs="Calibri"/>
                <w:color w:val="000000"/>
                <w:szCs w:val="22"/>
              </w:rPr>
            </w:r>
            <w:r w:rsidRPr="00D64DEF">
              <w:rPr>
                <w:rFonts w:cs="Calibri"/>
                <w:color w:val="000000"/>
                <w:szCs w:val="22"/>
              </w:rPr>
              <w:fldChar w:fldCharType="separate"/>
            </w:r>
            <w:r w:rsidRPr="00D64DEF">
              <w:rPr>
                <w:rFonts w:cs="Calibri"/>
                <w:color w:val="000000"/>
                <w:szCs w:val="22"/>
              </w:rPr>
              <w:fldChar w:fldCharType="end"/>
            </w:r>
            <w:r w:rsidRPr="00D64DEF">
              <w:rPr>
                <w:rFonts w:cs="Calibri"/>
                <w:color w:val="000000"/>
                <w:szCs w:val="22"/>
              </w:rPr>
              <w:t>Tıp ve Sağlık Bilimleri</w:t>
            </w:r>
          </w:p>
          <w:p w14:paraId="1582FCBF" w14:textId="77777777" w:rsidR="00142BE8" w:rsidRPr="00D64DEF" w:rsidRDefault="00142BE8" w:rsidP="00331FD4">
            <w:pPr>
              <w:pStyle w:val="WW-NormalWeb1"/>
              <w:snapToGrid w:val="0"/>
              <w:spacing w:before="0" w:after="0"/>
              <w:ind w:right="242"/>
              <w:contextualSpacing/>
              <w:rPr>
                <w:rFonts w:cs="Calibri"/>
                <w:color w:val="000000"/>
                <w:szCs w:val="22"/>
              </w:rPr>
            </w:pPr>
            <w:r w:rsidRPr="00D64DEF">
              <w:rPr>
                <w:rFonts w:cs="Calibri"/>
                <w:color w:val="000000"/>
                <w:szCs w:val="22"/>
              </w:rPr>
              <w:fldChar w:fldCharType="begin">
                <w:ffData>
                  <w:name w:val="Check1"/>
                  <w:enabled/>
                  <w:calcOnExit w:val="0"/>
                  <w:checkBox>
                    <w:sizeAuto/>
                    <w:default w:val="0"/>
                  </w:checkBox>
                </w:ffData>
              </w:fldChar>
            </w:r>
            <w:r w:rsidRPr="00D64DEF">
              <w:rPr>
                <w:rFonts w:cs="Calibri"/>
                <w:color w:val="000000"/>
                <w:szCs w:val="22"/>
              </w:rPr>
              <w:instrText xml:space="preserve"> FORMCHECKBOX </w:instrText>
            </w:r>
            <w:r w:rsidRPr="00D64DEF">
              <w:rPr>
                <w:rFonts w:cs="Calibri"/>
                <w:color w:val="000000"/>
                <w:szCs w:val="22"/>
              </w:rPr>
            </w:r>
            <w:r w:rsidRPr="00D64DEF">
              <w:rPr>
                <w:rFonts w:cs="Calibri"/>
                <w:color w:val="000000"/>
                <w:szCs w:val="22"/>
              </w:rPr>
              <w:fldChar w:fldCharType="separate"/>
            </w:r>
            <w:r w:rsidRPr="00D64DEF">
              <w:rPr>
                <w:rFonts w:cs="Calibri"/>
                <w:color w:val="000000"/>
                <w:szCs w:val="22"/>
              </w:rPr>
              <w:fldChar w:fldCharType="end"/>
            </w:r>
            <w:r w:rsidRPr="00D64DEF">
              <w:rPr>
                <w:rFonts w:cs="Calibri"/>
                <w:color w:val="000000"/>
                <w:szCs w:val="22"/>
              </w:rPr>
              <w:t>Sosyal Bilimler</w:t>
            </w:r>
          </w:p>
          <w:p w14:paraId="5D26EF7C" w14:textId="77777777" w:rsidR="00142BE8" w:rsidRPr="00D64DEF" w:rsidRDefault="00142BE8" w:rsidP="00331FD4">
            <w:pPr>
              <w:pStyle w:val="WW-NormalWeb1"/>
              <w:snapToGrid w:val="0"/>
              <w:spacing w:before="0" w:after="0"/>
              <w:ind w:right="242"/>
              <w:contextualSpacing/>
              <w:rPr>
                <w:rFonts w:cs="Calibri"/>
                <w:color w:val="000000"/>
                <w:szCs w:val="22"/>
              </w:rPr>
            </w:pPr>
            <w:r w:rsidRPr="00D64DEF">
              <w:rPr>
                <w:rFonts w:cs="Calibri"/>
                <w:color w:val="000000"/>
                <w:szCs w:val="22"/>
              </w:rPr>
              <w:fldChar w:fldCharType="begin">
                <w:ffData>
                  <w:name w:val="Check1"/>
                  <w:enabled/>
                  <w:calcOnExit w:val="0"/>
                  <w:checkBox>
                    <w:sizeAuto/>
                    <w:default w:val="0"/>
                  </w:checkBox>
                </w:ffData>
              </w:fldChar>
            </w:r>
            <w:r w:rsidRPr="00D64DEF">
              <w:rPr>
                <w:rFonts w:cs="Calibri"/>
                <w:color w:val="000000"/>
                <w:szCs w:val="22"/>
              </w:rPr>
              <w:instrText xml:space="preserve"> FORMCHECKBOX </w:instrText>
            </w:r>
            <w:r w:rsidRPr="00D64DEF">
              <w:rPr>
                <w:rFonts w:cs="Calibri"/>
                <w:color w:val="000000"/>
                <w:szCs w:val="22"/>
              </w:rPr>
            </w:r>
            <w:r w:rsidRPr="00D64DEF">
              <w:rPr>
                <w:rFonts w:cs="Calibri"/>
                <w:color w:val="000000"/>
                <w:szCs w:val="22"/>
              </w:rPr>
              <w:fldChar w:fldCharType="separate"/>
            </w:r>
            <w:r w:rsidRPr="00D64DEF">
              <w:rPr>
                <w:rFonts w:cs="Calibri"/>
                <w:color w:val="000000"/>
                <w:szCs w:val="22"/>
              </w:rPr>
              <w:fldChar w:fldCharType="end"/>
            </w:r>
            <w:r w:rsidRPr="00D64DEF">
              <w:rPr>
                <w:rFonts w:cs="Calibri"/>
                <w:color w:val="000000"/>
                <w:szCs w:val="22"/>
              </w:rPr>
              <w:t>Eğitim Bilimleri</w:t>
            </w:r>
          </w:p>
        </w:tc>
      </w:tr>
      <w:tr w:rsidR="00142BE8" w:rsidRPr="00576B48" w14:paraId="577C9A25" w14:textId="77777777" w:rsidTr="00331FD4">
        <w:trPr>
          <w:trHeight w:val="412"/>
          <w:jc w:val="center"/>
        </w:trPr>
        <w:tc>
          <w:tcPr>
            <w:tcW w:w="1976" w:type="pct"/>
            <w:vAlign w:val="center"/>
          </w:tcPr>
          <w:p w14:paraId="570D13E8" w14:textId="77777777" w:rsidR="00142BE8" w:rsidRPr="00D64DEF" w:rsidRDefault="00142BE8" w:rsidP="00331FD4">
            <w:pPr>
              <w:pStyle w:val="WW-NormalWeb1"/>
              <w:snapToGrid w:val="0"/>
              <w:spacing w:before="0" w:after="0"/>
              <w:ind w:right="242"/>
              <w:contextualSpacing/>
              <w:rPr>
                <w:rFonts w:cs="Calibri"/>
                <w:b/>
                <w:color w:val="000000"/>
                <w:szCs w:val="22"/>
              </w:rPr>
            </w:pPr>
            <w:r w:rsidRPr="00D64DEF">
              <w:rPr>
                <w:rFonts w:cs="Calibri"/>
                <w:b/>
                <w:color w:val="000000"/>
                <w:szCs w:val="22"/>
              </w:rPr>
              <w:t xml:space="preserve">Etik Kurul İzin Belgesi: </w:t>
            </w:r>
          </w:p>
        </w:tc>
        <w:tc>
          <w:tcPr>
            <w:tcW w:w="3024" w:type="pct"/>
            <w:gridSpan w:val="2"/>
          </w:tcPr>
          <w:p w14:paraId="2BC17E14" w14:textId="77777777" w:rsidR="00142BE8" w:rsidRPr="00D64DEF" w:rsidRDefault="00142BE8" w:rsidP="00331FD4">
            <w:pPr>
              <w:pStyle w:val="WW-NormalWeb1"/>
              <w:snapToGrid w:val="0"/>
              <w:spacing w:before="0" w:after="0"/>
              <w:ind w:right="242"/>
              <w:contextualSpacing/>
              <w:rPr>
                <w:rFonts w:cs="Calibri"/>
                <w:color w:val="000000"/>
                <w:szCs w:val="22"/>
              </w:rPr>
            </w:pPr>
            <w:r w:rsidRPr="00D64DEF">
              <w:rPr>
                <w:rFonts w:cs="Calibri"/>
                <w:color w:val="000000"/>
                <w:szCs w:val="22"/>
              </w:rPr>
              <w:fldChar w:fldCharType="begin">
                <w:ffData>
                  <w:name w:val="Check1"/>
                  <w:enabled/>
                  <w:calcOnExit w:val="0"/>
                  <w:checkBox>
                    <w:sizeAuto/>
                    <w:default w:val="0"/>
                  </w:checkBox>
                </w:ffData>
              </w:fldChar>
            </w:r>
            <w:r w:rsidRPr="00D64DEF">
              <w:rPr>
                <w:rFonts w:cs="Calibri"/>
                <w:color w:val="000000"/>
                <w:szCs w:val="22"/>
              </w:rPr>
              <w:instrText xml:space="preserve"> FORMCHECKBOX </w:instrText>
            </w:r>
            <w:r w:rsidRPr="00D64DEF">
              <w:rPr>
                <w:rFonts w:cs="Calibri"/>
                <w:color w:val="000000"/>
                <w:szCs w:val="22"/>
              </w:rPr>
            </w:r>
            <w:r w:rsidRPr="00D64DEF">
              <w:rPr>
                <w:rFonts w:cs="Calibri"/>
                <w:color w:val="000000"/>
                <w:szCs w:val="22"/>
              </w:rPr>
              <w:fldChar w:fldCharType="separate"/>
            </w:r>
            <w:r w:rsidRPr="00D64DEF">
              <w:rPr>
                <w:rFonts w:cs="Calibri"/>
                <w:color w:val="000000"/>
                <w:szCs w:val="22"/>
              </w:rPr>
              <w:fldChar w:fldCharType="end"/>
            </w:r>
            <w:r w:rsidRPr="00D64DEF">
              <w:rPr>
                <w:rFonts w:cs="Calibri"/>
                <w:color w:val="000000"/>
                <w:szCs w:val="22"/>
              </w:rPr>
              <w:t>İzin Belgesi Var</w:t>
            </w:r>
          </w:p>
          <w:p w14:paraId="390E9417" w14:textId="77777777" w:rsidR="00142BE8" w:rsidRPr="00D64DEF" w:rsidRDefault="00142BE8" w:rsidP="00331FD4">
            <w:pPr>
              <w:pStyle w:val="WW-NormalWeb1"/>
              <w:snapToGrid w:val="0"/>
              <w:spacing w:before="0" w:after="0"/>
              <w:ind w:right="242"/>
              <w:contextualSpacing/>
              <w:rPr>
                <w:rFonts w:cs="Calibri"/>
                <w:color w:val="000000"/>
                <w:szCs w:val="22"/>
              </w:rPr>
            </w:pPr>
            <w:r w:rsidRPr="00D64DEF">
              <w:rPr>
                <w:rFonts w:cs="Calibri"/>
                <w:color w:val="000000"/>
                <w:szCs w:val="22"/>
              </w:rPr>
              <w:fldChar w:fldCharType="begin">
                <w:ffData>
                  <w:name w:val="Check1"/>
                  <w:enabled/>
                  <w:calcOnExit w:val="0"/>
                  <w:checkBox>
                    <w:sizeAuto/>
                    <w:default w:val="0"/>
                  </w:checkBox>
                </w:ffData>
              </w:fldChar>
            </w:r>
            <w:r w:rsidRPr="00D64DEF">
              <w:rPr>
                <w:rFonts w:cs="Calibri"/>
                <w:color w:val="000000"/>
                <w:szCs w:val="22"/>
              </w:rPr>
              <w:instrText xml:space="preserve"> FORMCHECKBOX </w:instrText>
            </w:r>
            <w:r w:rsidRPr="00D64DEF">
              <w:rPr>
                <w:rFonts w:cs="Calibri"/>
                <w:color w:val="000000"/>
                <w:szCs w:val="22"/>
              </w:rPr>
            </w:r>
            <w:r w:rsidRPr="00D64DEF">
              <w:rPr>
                <w:rFonts w:cs="Calibri"/>
                <w:color w:val="000000"/>
                <w:szCs w:val="22"/>
              </w:rPr>
              <w:fldChar w:fldCharType="separate"/>
            </w:r>
            <w:r w:rsidRPr="00D64DEF">
              <w:rPr>
                <w:rFonts w:cs="Calibri"/>
                <w:color w:val="000000"/>
                <w:szCs w:val="22"/>
              </w:rPr>
              <w:fldChar w:fldCharType="end"/>
            </w:r>
            <w:r w:rsidRPr="00D64DEF">
              <w:rPr>
                <w:rFonts w:cs="Calibri"/>
                <w:color w:val="000000"/>
                <w:szCs w:val="22"/>
              </w:rPr>
              <w:t>Gerekli Değil</w:t>
            </w:r>
          </w:p>
          <w:p w14:paraId="7F54137D" w14:textId="77777777" w:rsidR="00142BE8" w:rsidRPr="00D64DEF" w:rsidRDefault="00142BE8" w:rsidP="00331FD4">
            <w:pPr>
              <w:pStyle w:val="WW-NormalWeb1"/>
              <w:snapToGrid w:val="0"/>
              <w:spacing w:before="0" w:after="0"/>
              <w:ind w:right="242"/>
              <w:contextualSpacing/>
              <w:rPr>
                <w:rFonts w:cs="Calibri"/>
                <w:b/>
                <w:color w:val="000000"/>
                <w:szCs w:val="22"/>
              </w:rPr>
            </w:pPr>
            <w:r w:rsidRPr="00D64DEF">
              <w:rPr>
                <w:rFonts w:cs="Calibri"/>
                <w:color w:val="000000"/>
                <w:szCs w:val="22"/>
              </w:rPr>
              <w:fldChar w:fldCharType="begin">
                <w:ffData>
                  <w:name w:val="Check1"/>
                  <w:enabled/>
                  <w:calcOnExit w:val="0"/>
                  <w:checkBox>
                    <w:sizeAuto/>
                    <w:default w:val="0"/>
                  </w:checkBox>
                </w:ffData>
              </w:fldChar>
            </w:r>
            <w:r w:rsidRPr="00D64DEF">
              <w:rPr>
                <w:rFonts w:cs="Calibri"/>
                <w:color w:val="000000"/>
                <w:szCs w:val="22"/>
              </w:rPr>
              <w:instrText xml:space="preserve"> FORMCHECKBOX </w:instrText>
            </w:r>
            <w:r w:rsidRPr="00D64DEF">
              <w:rPr>
                <w:rFonts w:cs="Calibri"/>
                <w:color w:val="000000"/>
                <w:szCs w:val="22"/>
              </w:rPr>
            </w:r>
            <w:r w:rsidRPr="00D64DEF">
              <w:rPr>
                <w:rFonts w:cs="Calibri"/>
                <w:color w:val="000000"/>
                <w:szCs w:val="22"/>
              </w:rPr>
              <w:fldChar w:fldCharType="separate"/>
            </w:r>
            <w:r w:rsidRPr="00D64DEF">
              <w:rPr>
                <w:rFonts w:cs="Calibri"/>
                <w:color w:val="000000"/>
                <w:szCs w:val="22"/>
              </w:rPr>
              <w:fldChar w:fldCharType="end"/>
            </w:r>
            <w:r w:rsidRPr="00D64DEF">
              <w:rPr>
                <w:rFonts w:cs="Calibri"/>
                <w:color w:val="000000"/>
                <w:szCs w:val="22"/>
              </w:rPr>
              <w:t>Başvurusu Yapıldı</w:t>
            </w:r>
          </w:p>
        </w:tc>
      </w:tr>
      <w:bookmarkEnd w:id="0"/>
    </w:tbl>
    <w:p w14:paraId="77DE39A8" w14:textId="77777777" w:rsidR="00CC54D2" w:rsidRPr="00C076C7" w:rsidRDefault="00CC54D2" w:rsidP="00D20E04">
      <w:pPr>
        <w:rPr>
          <w:lang w:val="tr-TR"/>
        </w:rPr>
      </w:pPr>
    </w:p>
    <w:tbl>
      <w:tblPr>
        <w:tblW w:w="9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6"/>
        <w:gridCol w:w="4897"/>
      </w:tblGrid>
      <w:tr w:rsidR="00FE70B5" w:rsidRPr="00972210" w14:paraId="528406BB" w14:textId="77777777">
        <w:trPr>
          <w:trHeight w:val="610"/>
          <w:jc w:val="center"/>
        </w:trPr>
        <w:tc>
          <w:tcPr>
            <w:tcW w:w="9973" w:type="dxa"/>
            <w:gridSpan w:val="2"/>
            <w:tcBorders>
              <w:top w:val="single" w:sz="4" w:space="0" w:color="auto"/>
              <w:left w:val="single" w:sz="4" w:space="0" w:color="auto"/>
              <w:bottom w:val="single" w:sz="4" w:space="0" w:color="auto"/>
              <w:right w:val="single" w:sz="4" w:space="0" w:color="auto"/>
            </w:tcBorders>
          </w:tcPr>
          <w:p w14:paraId="613F7C36" w14:textId="77777777" w:rsidR="00FE70B5" w:rsidRDefault="000E5467">
            <w:pPr>
              <w:pStyle w:val="GvdeMetni"/>
              <w:jc w:val="left"/>
              <w:rPr>
                <w:rFonts w:ascii="Calibri" w:hAnsi="Calibri" w:cs="Calibri"/>
                <w:color w:val="000000"/>
                <w:szCs w:val="22"/>
              </w:rPr>
            </w:pPr>
            <w:r>
              <w:rPr>
                <w:rFonts w:ascii="Calibri" w:hAnsi="Calibri" w:cs="Calibri"/>
                <w:color w:val="000000"/>
                <w:szCs w:val="22"/>
              </w:rPr>
              <w:t>BAU 2025-2027 ÖNCELİKLİ ARAŞTIRMA, AR-GE VE YENİLİK ALANLARI</w:t>
            </w:r>
          </w:p>
          <w:p w14:paraId="6250D83A" w14:textId="54140492" w:rsidR="00972210" w:rsidRDefault="00972210">
            <w:pPr>
              <w:pStyle w:val="WW-NormalWeb1"/>
              <w:spacing w:before="0" w:after="0"/>
              <w:contextualSpacing/>
              <w:rPr>
                <w:rFonts w:cs="Calibri"/>
                <w:bCs/>
                <w:i/>
                <w:szCs w:val="22"/>
              </w:rPr>
            </w:pPr>
            <w:r>
              <w:rPr>
                <w:rFonts w:cs="Calibri"/>
                <w:bCs/>
                <w:i/>
                <w:szCs w:val="22"/>
              </w:rPr>
              <w:t xml:space="preserve">Proje önerisinde ele alınan konunun üniversite öncelikli alanları ile uyumu </w:t>
            </w:r>
            <w:r w:rsidR="00FC5715">
              <w:rPr>
                <w:rFonts w:cs="Calibri"/>
                <w:bCs/>
                <w:i/>
                <w:szCs w:val="22"/>
              </w:rPr>
              <w:t xml:space="preserve">aşağıdaki tablodan seçilir. Proje konusuna göre birden fazla alan seçilebilir. </w:t>
            </w:r>
          </w:p>
        </w:tc>
      </w:tr>
      <w:tr w:rsidR="00CC54D2" w:rsidRPr="00576B48" w14:paraId="774590D0" w14:textId="77777777">
        <w:trPr>
          <w:trHeight w:val="610"/>
          <w:jc w:val="center"/>
        </w:trPr>
        <w:tc>
          <w:tcPr>
            <w:tcW w:w="5076" w:type="dxa"/>
            <w:tcBorders>
              <w:top w:val="single" w:sz="4" w:space="0" w:color="auto"/>
              <w:left w:val="single" w:sz="4" w:space="0" w:color="auto"/>
              <w:bottom w:val="single" w:sz="4" w:space="0" w:color="auto"/>
              <w:right w:val="single" w:sz="4" w:space="0" w:color="auto"/>
            </w:tcBorders>
            <w:hideMark/>
          </w:tcPr>
          <w:p w14:paraId="6495DC26" w14:textId="0904BFE8" w:rsidR="00CC54D2" w:rsidRDefault="00CC54D2">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color w:val="000000"/>
                <w:szCs w:val="22"/>
              </w:rPr>
              <w:t xml:space="preserve"> </w:t>
            </w:r>
            <w:r>
              <w:rPr>
                <w:rFonts w:ascii="Calibri" w:hAnsi="Calibri" w:cs="Calibri"/>
                <w:b w:val="0"/>
                <w:bCs/>
                <w:szCs w:val="22"/>
              </w:rPr>
              <w:t>1. Enerjetik Teknolojiler: Geleceğin Enerji Sistemleri</w:t>
            </w:r>
          </w:p>
        </w:tc>
        <w:tc>
          <w:tcPr>
            <w:tcW w:w="4897" w:type="dxa"/>
            <w:tcBorders>
              <w:top w:val="single" w:sz="4" w:space="0" w:color="auto"/>
              <w:left w:val="single" w:sz="4" w:space="0" w:color="auto"/>
              <w:bottom w:val="single" w:sz="4" w:space="0" w:color="auto"/>
              <w:right w:val="single" w:sz="4" w:space="0" w:color="auto"/>
            </w:tcBorders>
            <w:hideMark/>
          </w:tcPr>
          <w:p w14:paraId="642B96D0" w14:textId="26560E95" w:rsidR="00CC54D2" w:rsidRDefault="00CC54D2">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color w:val="000000"/>
                <w:szCs w:val="22"/>
              </w:rPr>
              <w:t xml:space="preserve"> </w:t>
            </w:r>
            <w:r>
              <w:rPr>
                <w:rFonts w:ascii="Calibri" w:hAnsi="Calibri" w:cs="Calibri"/>
                <w:b w:val="0"/>
                <w:bCs/>
                <w:szCs w:val="22"/>
              </w:rPr>
              <w:t>6. Dijital Evrim: Kültür, Toplum ve Medyanın Geleceği</w:t>
            </w:r>
          </w:p>
        </w:tc>
      </w:tr>
      <w:tr w:rsidR="00CC54D2" w:rsidRPr="00576B48" w14:paraId="697538C7" w14:textId="77777777">
        <w:trPr>
          <w:trHeight w:val="564"/>
          <w:jc w:val="center"/>
        </w:trPr>
        <w:tc>
          <w:tcPr>
            <w:tcW w:w="5076" w:type="dxa"/>
            <w:tcBorders>
              <w:top w:val="single" w:sz="4" w:space="0" w:color="auto"/>
              <w:left w:val="single" w:sz="4" w:space="0" w:color="auto"/>
              <w:bottom w:val="single" w:sz="4" w:space="0" w:color="auto"/>
              <w:right w:val="single" w:sz="4" w:space="0" w:color="auto"/>
            </w:tcBorders>
            <w:hideMark/>
          </w:tcPr>
          <w:p w14:paraId="42D160F1" w14:textId="7906D034" w:rsidR="00CC54D2" w:rsidRDefault="00CC54D2">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szCs w:val="22"/>
              </w:rPr>
              <w:t xml:space="preserve"> 2. Akıllı Üretim ve Malzeme Bilimleri</w:t>
            </w:r>
          </w:p>
        </w:tc>
        <w:tc>
          <w:tcPr>
            <w:tcW w:w="4897" w:type="dxa"/>
            <w:tcBorders>
              <w:top w:val="single" w:sz="4" w:space="0" w:color="auto"/>
              <w:left w:val="single" w:sz="4" w:space="0" w:color="auto"/>
              <w:bottom w:val="single" w:sz="4" w:space="0" w:color="auto"/>
              <w:right w:val="single" w:sz="4" w:space="0" w:color="auto"/>
            </w:tcBorders>
            <w:hideMark/>
          </w:tcPr>
          <w:p w14:paraId="7580CE3F" w14:textId="42971DE3" w:rsidR="00CC54D2" w:rsidRDefault="00CC54D2">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color w:val="000000"/>
                <w:szCs w:val="22"/>
              </w:rPr>
              <w:t xml:space="preserve"> </w:t>
            </w:r>
            <w:r>
              <w:rPr>
                <w:rFonts w:ascii="Calibri" w:hAnsi="Calibri" w:cs="Calibri"/>
                <w:b w:val="0"/>
                <w:bCs/>
                <w:szCs w:val="22"/>
              </w:rPr>
              <w:t xml:space="preserve">7. İleri Eğitim Paradigmaları: Yapay </w:t>
            </w:r>
            <w:proofErr w:type="gramStart"/>
            <w:r>
              <w:rPr>
                <w:rFonts w:ascii="Calibri" w:hAnsi="Calibri" w:cs="Calibri"/>
                <w:b w:val="0"/>
                <w:bCs/>
                <w:szCs w:val="22"/>
              </w:rPr>
              <w:t>Zeka</w:t>
            </w:r>
            <w:proofErr w:type="gramEnd"/>
            <w:r>
              <w:rPr>
                <w:rFonts w:ascii="Calibri" w:hAnsi="Calibri" w:cs="Calibri"/>
                <w:b w:val="0"/>
                <w:bCs/>
                <w:szCs w:val="22"/>
              </w:rPr>
              <w:t>, Veri ve Kişiselleştirme</w:t>
            </w:r>
          </w:p>
        </w:tc>
      </w:tr>
      <w:tr w:rsidR="00CC54D2" w:rsidRPr="00576B48" w14:paraId="3B06C052" w14:textId="77777777">
        <w:trPr>
          <w:trHeight w:val="544"/>
          <w:jc w:val="center"/>
        </w:trPr>
        <w:tc>
          <w:tcPr>
            <w:tcW w:w="5076" w:type="dxa"/>
            <w:tcBorders>
              <w:top w:val="single" w:sz="4" w:space="0" w:color="auto"/>
              <w:left w:val="single" w:sz="4" w:space="0" w:color="auto"/>
              <w:bottom w:val="single" w:sz="4" w:space="0" w:color="auto"/>
              <w:right w:val="single" w:sz="4" w:space="0" w:color="auto"/>
            </w:tcBorders>
            <w:hideMark/>
          </w:tcPr>
          <w:p w14:paraId="511007BA" w14:textId="47EA0D23" w:rsidR="00CC54D2" w:rsidRDefault="00CC54D2">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szCs w:val="22"/>
              </w:rPr>
              <w:t xml:space="preserve"> 3. Geleceğin Sağlığı: Biyoteknoloji ve Dijital Sağlık</w:t>
            </w:r>
          </w:p>
        </w:tc>
        <w:tc>
          <w:tcPr>
            <w:tcW w:w="4897" w:type="dxa"/>
            <w:tcBorders>
              <w:top w:val="single" w:sz="4" w:space="0" w:color="auto"/>
              <w:left w:val="single" w:sz="4" w:space="0" w:color="auto"/>
              <w:bottom w:val="single" w:sz="4" w:space="0" w:color="auto"/>
              <w:right w:val="single" w:sz="4" w:space="0" w:color="auto"/>
            </w:tcBorders>
            <w:hideMark/>
          </w:tcPr>
          <w:p w14:paraId="6F0557D0" w14:textId="60E142F0" w:rsidR="00CC54D2" w:rsidRDefault="00CC54D2">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color w:val="000000"/>
                <w:szCs w:val="22"/>
              </w:rPr>
              <w:t xml:space="preserve"> </w:t>
            </w:r>
            <w:r>
              <w:rPr>
                <w:rFonts w:ascii="Calibri" w:hAnsi="Calibri" w:cs="Calibri"/>
                <w:b w:val="0"/>
                <w:bCs/>
                <w:szCs w:val="22"/>
              </w:rPr>
              <w:t xml:space="preserve">8. Yapay </w:t>
            </w:r>
            <w:proofErr w:type="gramStart"/>
            <w:r>
              <w:rPr>
                <w:rFonts w:ascii="Calibri" w:hAnsi="Calibri" w:cs="Calibri"/>
                <w:b w:val="0"/>
                <w:bCs/>
                <w:szCs w:val="22"/>
              </w:rPr>
              <w:t>Zeka</w:t>
            </w:r>
            <w:proofErr w:type="gramEnd"/>
            <w:r>
              <w:rPr>
                <w:rFonts w:ascii="Calibri" w:hAnsi="Calibri" w:cs="Calibri"/>
                <w:b w:val="0"/>
                <w:bCs/>
                <w:szCs w:val="22"/>
              </w:rPr>
              <w:t xml:space="preserve"> Etiği, Regülasyonlar ve İnsan Hakları Hukuku</w:t>
            </w:r>
          </w:p>
        </w:tc>
      </w:tr>
      <w:tr w:rsidR="00CC54D2" w:rsidRPr="00576B48" w14:paraId="1EC7B5E2" w14:textId="77777777">
        <w:trPr>
          <w:trHeight w:val="566"/>
          <w:jc w:val="center"/>
        </w:trPr>
        <w:tc>
          <w:tcPr>
            <w:tcW w:w="5076" w:type="dxa"/>
            <w:tcBorders>
              <w:top w:val="single" w:sz="4" w:space="0" w:color="auto"/>
              <w:left w:val="single" w:sz="4" w:space="0" w:color="auto"/>
              <w:bottom w:val="single" w:sz="4" w:space="0" w:color="auto"/>
              <w:right w:val="single" w:sz="4" w:space="0" w:color="auto"/>
            </w:tcBorders>
            <w:hideMark/>
          </w:tcPr>
          <w:p w14:paraId="0D0CEA13" w14:textId="1EAF58B0" w:rsidR="00CC54D2" w:rsidRDefault="00CC54D2">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color w:val="000000"/>
                <w:szCs w:val="22"/>
              </w:rPr>
              <w:t xml:space="preserve"> </w:t>
            </w:r>
            <w:r>
              <w:rPr>
                <w:rFonts w:ascii="Calibri" w:hAnsi="Calibri" w:cs="Calibri"/>
                <w:b w:val="0"/>
                <w:bCs/>
                <w:szCs w:val="22"/>
              </w:rPr>
              <w:t>4. Yeni Nesil Finans ve Ekonomi</w:t>
            </w:r>
          </w:p>
        </w:tc>
        <w:tc>
          <w:tcPr>
            <w:tcW w:w="4897" w:type="dxa"/>
            <w:tcBorders>
              <w:top w:val="single" w:sz="4" w:space="0" w:color="auto"/>
              <w:left w:val="single" w:sz="4" w:space="0" w:color="auto"/>
              <w:bottom w:val="single" w:sz="4" w:space="0" w:color="auto"/>
              <w:right w:val="single" w:sz="4" w:space="0" w:color="auto"/>
            </w:tcBorders>
            <w:hideMark/>
          </w:tcPr>
          <w:p w14:paraId="437C9E0A" w14:textId="19EEEEBB" w:rsidR="00CC54D2" w:rsidRDefault="00CC54D2">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szCs w:val="22"/>
              </w:rPr>
              <w:t xml:space="preserve"> 9. Dijital Çağ: Yapay </w:t>
            </w:r>
            <w:proofErr w:type="gramStart"/>
            <w:r>
              <w:rPr>
                <w:rFonts w:ascii="Calibri" w:hAnsi="Calibri" w:cs="Calibri"/>
                <w:b w:val="0"/>
                <w:bCs/>
                <w:szCs w:val="22"/>
              </w:rPr>
              <w:t>Zeka</w:t>
            </w:r>
            <w:proofErr w:type="gramEnd"/>
            <w:r>
              <w:rPr>
                <w:rFonts w:ascii="Calibri" w:hAnsi="Calibri" w:cs="Calibri"/>
                <w:b w:val="0"/>
                <w:bCs/>
                <w:szCs w:val="22"/>
              </w:rPr>
              <w:t>, Akıllı Sistemler ve Veri Bilimi</w:t>
            </w:r>
          </w:p>
        </w:tc>
      </w:tr>
      <w:tr w:rsidR="00CC54D2" w:rsidRPr="002313D5" w14:paraId="543D6715" w14:textId="77777777">
        <w:trPr>
          <w:trHeight w:val="546"/>
          <w:jc w:val="center"/>
        </w:trPr>
        <w:tc>
          <w:tcPr>
            <w:tcW w:w="5076" w:type="dxa"/>
            <w:tcBorders>
              <w:top w:val="single" w:sz="4" w:space="0" w:color="auto"/>
              <w:left w:val="single" w:sz="4" w:space="0" w:color="auto"/>
              <w:bottom w:val="single" w:sz="4" w:space="0" w:color="auto"/>
              <w:right w:val="single" w:sz="4" w:space="0" w:color="auto"/>
            </w:tcBorders>
            <w:hideMark/>
          </w:tcPr>
          <w:p w14:paraId="6E99672E" w14:textId="30102ACA" w:rsidR="00CC54D2" w:rsidRDefault="00CC54D2">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color w:val="000000"/>
                <w:szCs w:val="22"/>
              </w:rPr>
              <w:t xml:space="preserve"> </w:t>
            </w:r>
            <w:r>
              <w:rPr>
                <w:rFonts w:ascii="Calibri" w:hAnsi="Calibri" w:cs="Calibri"/>
                <w:b w:val="0"/>
                <w:bCs/>
                <w:szCs w:val="22"/>
              </w:rPr>
              <w:t>5. Sürdürülebilir Gelecek: Yeşil Teknolojiler ve Döngüsel Ekonomi</w:t>
            </w:r>
          </w:p>
        </w:tc>
        <w:tc>
          <w:tcPr>
            <w:tcW w:w="4897" w:type="dxa"/>
            <w:tcBorders>
              <w:top w:val="single" w:sz="4" w:space="0" w:color="auto"/>
              <w:left w:val="single" w:sz="4" w:space="0" w:color="auto"/>
              <w:bottom w:val="single" w:sz="4" w:space="0" w:color="auto"/>
              <w:right w:val="single" w:sz="4" w:space="0" w:color="auto"/>
            </w:tcBorders>
            <w:hideMark/>
          </w:tcPr>
          <w:p w14:paraId="0E1845E0" w14:textId="5BE87B92" w:rsidR="00CC54D2" w:rsidRDefault="00CC54D2">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color w:val="000000"/>
                <w:szCs w:val="22"/>
              </w:rPr>
              <w:t xml:space="preserve"> </w:t>
            </w:r>
            <w:r>
              <w:rPr>
                <w:rFonts w:ascii="Calibri" w:hAnsi="Calibri" w:cs="Calibri"/>
                <w:b w:val="0"/>
                <w:bCs/>
                <w:szCs w:val="22"/>
              </w:rPr>
              <w:t>Diğer (Lütfen Belirtiniz):</w:t>
            </w:r>
          </w:p>
        </w:tc>
      </w:tr>
    </w:tbl>
    <w:p w14:paraId="56155645" w14:textId="77777777" w:rsidR="00CC54D2" w:rsidRDefault="00CC54D2" w:rsidP="00D20E0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9"/>
        <w:gridCol w:w="5032"/>
      </w:tblGrid>
      <w:tr w:rsidR="00FE70B5" w:rsidRPr="00C6385E" w14:paraId="3E22DF50" w14:textId="77777777" w:rsidTr="00FC5715">
        <w:trPr>
          <w:trHeight w:val="412"/>
          <w:tblHeader/>
          <w:jc w:val="center"/>
        </w:trPr>
        <w:tc>
          <w:tcPr>
            <w:tcW w:w="5000" w:type="pct"/>
            <w:gridSpan w:val="2"/>
          </w:tcPr>
          <w:p w14:paraId="3342C2A5" w14:textId="01349561" w:rsidR="00FC5715" w:rsidRDefault="00FC5715" w:rsidP="00FC5715">
            <w:pPr>
              <w:pStyle w:val="GvdeMetni"/>
              <w:jc w:val="left"/>
              <w:rPr>
                <w:rFonts w:ascii="Calibri" w:hAnsi="Calibri" w:cs="Calibri"/>
                <w:color w:val="000000"/>
                <w:szCs w:val="22"/>
              </w:rPr>
            </w:pPr>
            <w:r>
              <w:rPr>
                <w:rFonts w:ascii="Calibri" w:hAnsi="Calibri" w:cs="Calibri"/>
                <w:color w:val="000000"/>
                <w:szCs w:val="22"/>
              </w:rPr>
              <w:t>BİRLEŞMİŞ MİLLETLER SÜRDÜRÜLEBİLİR KALKINMA AMAÇLARI (SKA)</w:t>
            </w:r>
          </w:p>
          <w:p w14:paraId="1E124662" w14:textId="337FD0A8" w:rsidR="00FE70B5" w:rsidRPr="00D64DEF" w:rsidRDefault="00FC5715" w:rsidP="00FC5715">
            <w:pPr>
              <w:pStyle w:val="WW-NormalWeb1"/>
              <w:snapToGrid w:val="0"/>
              <w:spacing w:before="0" w:after="0"/>
              <w:ind w:right="242"/>
              <w:contextualSpacing/>
              <w:rPr>
                <w:rFonts w:cs="Calibri"/>
                <w:color w:val="000000"/>
                <w:szCs w:val="22"/>
              </w:rPr>
            </w:pPr>
            <w:r w:rsidRPr="00D64DEF">
              <w:rPr>
                <w:rFonts w:cs="Calibri"/>
                <w:bCs/>
                <w:i/>
                <w:szCs w:val="22"/>
              </w:rPr>
              <w:t xml:space="preserve">Proje önerisinde ele alınan konunun </w:t>
            </w:r>
            <w:r>
              <w:rPr>
                <w:rFonts w:cs="Calibri"/>
                <w:bCs/>
                <w:i/>
                <w:szCs w:val="22"/>
              </w:rPr>
              <w:t xml:space="preserve">katkı sağlayacağı BM SKA aşağıdaki tablodan seçilir. Proje konusuna göre birden fazla SKA seçilebilir. </w:t>
            </w:r>
          </w:p>
        </w:tc>
      </w:tr>
      <w:tr w:rsidR="00D20E04" w:rsidRPr="00D64DEF" w14:paraId="76527783" w14:textId="77777777" w:rsidTr="00FE70B5">
        <w:trPr>
          <w:trHeight w:val="412"/>
          <w:jc w:val="center"/>
        </w:trPr>
        <w:tc>
          <w:tcPr>
            <w:tcW w:w="2474" w:type="pct"/>
          </w:tcPr>
          <w:p w14:paraId="5ADDE55D" w14:textId="4FEB87E8" w:rsidR="00D20E04" w:rsidRPr="000F4688" w:rsidRDefault="004C6422" w:rsidP="00E93983">
            <w:pPr>
              <w:pStyle w:val="WW-NormalWeb1"/>
              <w:snapToGrid w:val="0"/>
              <w:spacing w:before="0" w:after="0"/>
              <w:ind w:right="242"/>
              <w:contextualSpacing/>
              <w:rPr>
                <w:rFonts w:cs="Calibri"/>
                <w:b/>
                <w:szCs w:val="22"/>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00D20E04" w:rsidRPr="00AD7A99">
              <w:rPr>
                <w:rFonts w:cs="Calibri"/>
                <w:szCs w:val="22"/>
              </w:rPr>
              <w:t xml:space="preserve">SKA 1: Yoksulluğa Son                                        </w:t>
            </w:r>
          </w:p>
        </w:tc>
        <w:tc>
          <w:tcPr>
            <w:tcW w:w="2526" w:type="pct"/>
          </w:tcPr>
          <w:p w14:paraId="0DB510CE" w14:textId="3B34ABA9" w:rsidR="00D20E04" w:rsidRPr="00D64DEF" w:rsidRDefault="004C6422" w:rsidP="00E93983">
            <w:pPr>
              <w:pStyle w:val="WW-NormalWeb1"/>
              <w:snapToGrid w:val="0"/>
              <w:spacing w:before="0" w:after="0"/>
              <w:ind w:right="242"/>
              <w:contextualSpacing/>
              <w:rPr>
                <w:rFonts w:cs="Calibri"/>
                <w:color w:val="000000"/>
                <w:szCs w:val="22"/>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00D20E04" w:rsidRPr="00AD7A99">
              <w:rPr>
                <w:rFonts w:cs="Calibri"/>
                <w:szCs w:val="22"/>
              </w:rPr>
              <w:t>SKA 10: Eşitsizliklerin Azaltılması</w:t>
            </w:r>
          </w:p>
        </w:tc>
      </w:tr>
      <w:tr w:rsidR="00D20E04" w:rsidRPr="00576B48" w14:paraId="6FE7306A" w14:textId="77777777" w:rsidTr="00FE70B5">
        <w:trPr>
          <w:trHeight w:val="412"/>
          <w:jc w:val="center"/>
        </w:trPr>
        <w:tc>
          <w:tcPr>
            <w:tcW w:w="2474" w:type="pct"/>
          </w:tcPr>
          <w:p w14:paraId="54BFE422" w14:textId="4A453F11" w:rsidR="00D20E04" w:rsidRPr="00AD7A99" w:rsidRDefault="004C6422" w:rsidP="00E93983">
            <w:pPr>
              <w:pStyle w:val="WW-NormalWeb1"/>
              <w:snapToGrid w:val="0"/>
              <w:spacing w:before="0" w:after="0"/>
              <w:ind w:right="242"/>
              <w:contextualSpacing/>
              <w:rPr>
                <w:rFonts w:cs="Calibri"/>
                <w:color w:val="000000"/>
                <w:sz w:val="28"/>
                <w:szCs w:val="28"/>
              </w:rPr>
            </w:pPr>
            <w:r w:rsidRPr="00CC54D2">
              <w:rPr>
                <w:rFonts w:cs="Calibri"/>
                <w:b/>
                <w:bCs/>
                <w:color w:val="000000"/>
                <w:szCs w:val="22"/>
              </w:rPr>
              <w:lastRenderedPageBreak/>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00D20E04" w:rsidRPr="00AD7A99">
              <w:rPr>
                <w:rFonts w:cs="Calibri"/>
                <w:szCs w:val="22"/>
              </w:rPr>
              <w:t xml:space="preserve">SKA 2: Açlığa Son                                                   </w:t>
            </w:r>
          </w:p>
        </w:tc>
        <w:tc>
          <w:tcPr>
            <w:tcW w:w="2526" w:type="pct"/>
          </w:tcPr>
          <w:p w14:paraId="609FDCD1" w14:textId="17386017" w:rsidR="00D20E04" w:rsidRPr="00AD7A99" w:rsidRDefault="004C6422" w:rsidP="00E93983">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00D20E04" w:rsidRPr="00AD7A99">
              <w:rPr>
                <w:rFonts w:cs="Calibri"/>
                <w:szCs w:val="22"/>
              </w:rPr>
              <w:t>SKA 11: Sürdürülebilir Şehirler ve Topluluklar</w:t>
            </w:r>
          </w:p>
        </w:tc>
      </w:tr>
      <w:tr w:rsidR="00D20E04" w:rsidRPr="00AD7A99" w14:paraId="13E3C503" w14:textId="77777777" w:rsidTr="00FE70B5">
        <w:trPr>
          <w:trHeight w:val="412"/>
          <w:jc w:val="center"/>
        </w:trPr>
        <w:tc>
          <w:tcPr>
            <w:tcW w:w="2474" w:type="pct"/>
          </w:tcPr>
          <w:p w14:paraId="13394154" w14:textId="2B48DD81" w:rsidR="00D20E04" w:rsidRPr="00AD7A99" w:rsidRDefault="004C6422" w:rsidP="00E93983">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00D20E04" w:rsidRPr="00AD7A99">
              <w:rPr>
                <w:rFonts w:cs="Calibri"/>
                <w:szCs w:val="22"/>
              </w:rPr>
              <w:t>SKA 3: Sağlık ve Kaliteli Yaşam</w:t>
            </w:r>
          </w:p>
        </w:tc>
        <w:tc>
          <w:tcPr>
            <w:tcW w:w="2526" w:type="pct"/>
          </w:tcPr>
          <w:p w14:paraId="168BFFDF" w14:textId="52C4EA5B" w:rsidR="00D20E04" w:rsidRPr="00AD7A99" w:rsidRDefault="004C6422" w:rsidP="00E93983">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00D20E04" w:rsidRPr="00AD7A99">
              <w:rPr>
                <w:rFonts w:cs="Calibri"/>
                <w:szCs w:val="22"/>
              </w:rPr>
              <w:t>SKA 12: Sorumlu Üretim ve Tüketim</w:t>
            </w:r>
          </w:p>
        </w:tc>
      </w:tr>
      <w:tr w:rsidR="00D20E04" w:rsidRPr="00AD7A99" w14:paraId="19D36493" w14:textId="77777777" w:rsidTr="00FE70B5">
        <w:trPr>
          <w:trHeight w:val="412"/>
          <w:jc w:val="center"/>
        </w:trPr>
        <w:tc>
          <w:tcPr>
            <w:tcW w:w="2474" w:type="pct"/>
          </w:tcPr>
          <w:p w14:paraId="2409C401" w14:textId="6447E5E0" w:rsidR="00D20E04" w:rsidRPr="00AD7A99" w:rsidRDefault="004C6422" w:rsidP="00E93983">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00D20E04" w:rsidRPr="00AD7A99">
              <w:rPr>
                <w:rFonts w:cs="Calibri"/>
                <w:szCs w:val="22"/>
              </w:rPr>
              <w:t>SKA 4: Nitelikli Eğitim</w:t>
            </w:r>
          </w:p>
        </w:tc>
        <w:tc>
          <w:tcPr>
            <w:tcW w:w="2526" w:type="pct"/>
          </w:tcPr>
          <w:p w14:paraId="25B131E2" w14:textId="578838B9" w:rsidR="00D20E04" w:rsidRPr="00AD7A99" w:rsidRDefault="004C6422" w:rsidP="00E93983">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00D20E04" w:rsidRPr="00AD7A99">
              <w:rPr>
                <w:rFonts w:cs="Calibri"/>
                <w:szCs w:val="22"/>
              </w:rPr>
              <w:t>SKA 13: İklim Eylemi</w:t>
            </w:r>
          </w:p>
        </w:tc>
      </w:tr>
      <w:tr w:rsidR="00D20E04" w:rsidRPr="00AD7A99" w14:paraId="6506C4B6" w14:textId="77777777" w:rsidTr="00FE70B5">
        <w:trPr>
          <w:trHeight w:val="412"/>
          <w:jc w:val="center"/>
        </w:trPr>
        <w:tc>
          <w:tcPr>
            <w:tcW w:w="2474" w:type="pct"/>
          </w:tcPr>
          <w:p w14:paraId="5DC61B17" w14:textId="0CB9203D" w:rsidR="00D20E04" w:rsidRPr="00AD7A99" w:rsidRDefault="004C6422" w:rsidP="00E93983">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00D20E04" w:rsidRPr="00AD7A99">
              <w:rPr>
                <w:rFonts w:cs="Calibri"/>
                <w:szCs w:val="22"/>
              </w:rPr>
              <w:t>SKA 5: Toplumsal Cinsiyet Eşitliği</w:t>
            </w:r>
          </w:p>
        </w:tc>
        <w:tc>
          <w:tcPr>
            <w:tcW w:w="2526" w:type="pct"/>
          </w:tcPr>
          <w:p w14:paraId="140A2A55" w14:textId="139EE960" w:rsidR="00D20E04" w:rsidRPr="00AD7A99" w:rsidRDefault="004C6422" w:rsidP="00E93983">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00D20E04" w:rsidRPr="00AD7A99">
              <w:rPr>
                <w:rFonts w:cs="Calibri"/>
                <w:szCs w:val="22"/>
              </w:rPr>
              <w:t>SKA 14: Sudaki Yaşam</w:t>
            </w:r>
          </w:p>
        </w:tc>
      </w:tr>
      <w:tr w:rsidR="00D20E04" w:rsidRPr="00AD7A99" w14:paraId="77AF910D" w14:textId="77777777" w:rsidTr="00FE70B5">
        <w:trPr>
          <w:trHeight w:val="412"/>
          <w:jc w:val="center"/>
        </w:trPr>
        <w:tc>
          <w:tcPr>
            <w:tcW w:w="2474" w:type="pct"/>
          </w:tcPr>
          <w:p w14:paraId="4FB55F0C" w14:textId="0DCAD1A9" w:rsidR="00D20E04" w:rsidRPr="00AD7A99" w:rsidRDefault="004C6422" w:rsidP="00E93983">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00D20E04" w:rsidRPr="00AD7A99">
              <w:rPr>
                <w:rFonts w:cs="Calibri"/>
                <w:szCs w:val="22"/>
              </w:rPr>
              <w:t>SKA 6: Temiz Su ve Sanitasyon</w:t>
            </w:r>
          </w:p>
        </w:tc>
        <w:tc>
          <w:tcPr>
            <w:tcW w:w="2526" w:type="pct"/>
          </w:tcPr>
          <w:p w14:paraId="7C0C1C88" w14:textId="1A9618E5" w:rsidR="00D20E04" w:rsidRPr="00AD7A99" w:rsidRDefault="004C6422" w:rsidP="00E93983">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00D20E04" w:rsidRPr="00AD7A99">
              <w:rPr>
                <w:rFonts w:cs="Calibri"/>
                <w:szCs w:val="22"/>
              </w:rPr>
              <w:t>SKA 15: Karasal Yaşam</w:t>
            </w:r>
          </w:p>
        </w:tc>
      </w:tr>
      <w:tr w:rsidR="00D20E04" w:rsidRPr="00576B48" w14:paraId="60D092BC" w14:textId="77777777" w:rsidTr="00F67817">
        <w:trPr>
          <w:trHeight w:val="412"/>
          <w:jc w:val="center"/>
        </w:trPr>
        <w:tc>
          <w:tcPr>
            <w:tcW w:w="2474" w:type="pct"/>
          </w:tcPr>
          <w:p w14:paraId="255CA579" w14:textId="10DED5B5" w:rsidR="00D20E04" w:rsidRPr="00AD7A99" w:rsidRDefault="004C6422" w:rsidP="00E93983">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00D20E04" w:rsidRPr="00AD7A99">
              <w:rPr>
                <w:rFonts w:cs="Calibri"/>
                <w:szCs w:val="22"/>
              </w:rPr>
              <w:t>SKA 7: Erişilebilir ve Temiz Enerji</w:t>
            </w:r>
          </w:p>
        </w:tc>
        <w:tc>
          <w:tcPr>
            <w:tcW w:w="2526" w:type="pct"/>
            <w:tcBorders>
              <w:bottom w:val="single" w:sz="4" w:space="0" w:color="auto"/>
            </w:tcBorders>
          </w:tcPr>
          <w:p w14:paraId="6E44CF46" w14:textId="29A7D69D" w:rsidR="00D20E04" w:rsidRPr="00AD7A99" w:rsidRDefault="004C6422" w:rsidP="00E93983">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00D20E04" w:rsidRPr="00AD7A99">
              <w:rPr>
                <w:rFonts w:cs="Calibri"/>
                <w:szCs w:val="22"/>
              </w:rPr>
              <w:t>SKA 16: Barış Adalet ve Güçlü Kurumlar</w:t>
            </w:r>
          </w:p>
        </w:tc>
      </w:tr>
      <w:tr w:rsidR="00D20E04" w:rsidRPr="00AD7A99" w14:paraId="4DD43DDC" w14:textId="77777777" w:rsidTr="00F67817">
        <w:trPr>
          <w:trHeight w:val="412"/>
          <w:jc w:val="center"/>
        </w:trPr>
        <w:tc>
          <w:tcPr>
            <w:tcW w:w="2474" w:type="pct"/>
            <w:tcBorders>
              <w:bottom w:val="single" w:sz="4" w:space="0" w:color="auto"/>
            </w:tcBorders>
          </w:tcPr>
          <w:p w14:paraId="3C9A1C20" w14:textId="0D49A1CD" w:rsidR="00D20E04" w:rsidRPr="00AD7A99" w:rsidRDefault="004C6422" w:rsidP="00E93983">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00D20E04" w:rsidRPr="00AD7A99">
              <w:rPr>
                <w:rFonts w:cs="Calibri"/>
                <w:szCs w:val="22"/>
              </w:rPr>
              <w:t>SKA 8: İnsana Yakışır İş ve Ekonomik Büyüme</w:t>
            </w:r>
          </w:p>
        </w:tc>
        <w:tc>
          <w:tcPr>
            <w:tcW w:w="2526" w:type="pct"/>
            <w:tcBorders>
              <w:bottom w:val="single" w:sz="4" w:space="0" w:color="auto"/>
            </w:tcBorders>
          </w:tcPr>
          <w:p w14:paraId="7F35CBB1" w14:textId="695CD298" w:rsidR="00D20E04" w:rsidRPr="00AD7A99" w:rsidRDefault="004C6422" w:rsidP="00E93983">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00D20E04" w:rsidRPr="00AD7A99">
              <w:rPr>
                <w:rFonts w:cs="Calibri"/>
                <w:szCs w:val="22"/>
              </w:rPr>
              <w:t>SKA 17: Amaçlar için Ortaklıklar</w:t>
            </w:r>
          </w:p>
        </w:tc>
      </w:tr>
      <w:tr w:rsidR="00D20E04" w:rsidRPr="00AD7A99" w14:paraId="24D0D455" w14:textId="77777777" w:rsidTr="00F67817">
        <w:trPr>
          <w:trHeight w:val="412"/>
          <w:jc w:val="center"/>
        </w:trPr>
        <w:tc>
          <w:tcPr>
            <w:tcW w:w="2474" w:type="pct"/>
            <w:tcBorders>
              <w:right w:val="single" w:sz="4" w:space="0" w:color="auto"/>
            </w:tcBorders>
          </w:tcPr>
          <w:p w14:paraId="625604CD" w14:textId="5688384F" w:rsidR="00D20E04" w:rsidRPr="00AD7A99" w:rsidRDefault="004C6422" w:rsidP="00E93983">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00D20E04" w:rsidRPr="00AD7A99">
              <w:rPr>
                <w:rFonts w:eastAsia="Calibri" w:cs="Calibri"/>
                <w:szCs w:val="22"/>
                <w:lang w:eastAsia="en-US"/>
              </w:rPr>
              <w:t>SKA 9: Sanayi, Yenilikçilik ve Altyapı</w:t>
            </w:r>
          </w:p>
        </w:tc>
        <w:tc>
          <w:tcPr>
            <w:tcW w:w="2526" w:type="pct"/>
            <w:tcBorders>
              <w:top w:val="single" w:sz="4" w:space="0" w:color="auto"/>
              <w:left w:val="single" w:sz="4" w:space="0" w:color="auto"/>
              <w:bottom w:val="nil"/>
              <w:right w:val="nil"/>
            </w:tcBorders>
          </w:tcPr>
          <w:p w14:paraId="19030B2F" w14:textId="77777777" w:rsidR="00D20E04" w:rsidRPr="00AD7A99" w:rsidRDefault="00D20E04" w:rsidP="00E93983">
            <w:pPr>
              <w:pStyle w:val="WW-NormalWeb1"/>
              <w:snapToGrid w:val="0"/>
              <w:spacing w:before="0" w:after="0"/>
              <w:ind w:right="242"/>
              <w:contextualSpacing/>
              <w:rPr>
                <w:rFonts w:cs="Calibri"/>
                <w:color w:val="000000"/>
                <w:sz w:val="28"/>
                <w:szCs w:val="28"/>
              </w:rPr>
            </w:pPr>
          </w:p>
        </w:tc>
      </w:tr>
    </w:tbl>
    <w:p w14:paraId="62326178" w14:textId="75A12C5B" w:rsidR="00BB4D28" w:rsidRPr="00D64DEF" w:rsidRDefault="00BB4D28" w:rsidP="00331FD4">
      <w:pPr>
        <w:pStyle w:val="Balk1"/>
      </w:pPr>
      <w:r w:rsidRPr="00D64DEF">
        <w:t>ÖZET</w:t>
      </w:r>
    </w:p>
    <w:p w14:paraId="35EB7D89" w14:textId="60163879" w:rsidR="0020526B" w:rsidRPr="00D64DEF" w:rsidRDefault="0020526B" w:rsidP="00725971">
      <w:pPr>
        <w:pStyle w:val="MediumGrid1-Accent21"/>
        <w:spacing w:after="0" w:line="240" w:lineRule="auto"/>
        <w:ind w:left="0"/>
        <w:rPr>
          <w:lang w:val="tr-TR"/>
        </w:rPr>
      </w:pPr>
      <w:r w:rsidRPr="00D64DEF">
        <w:rPr>
          <w:rFonts w:cs="Calibri"/>
          <w:i/>
          <w:sz w:val="22"/>
          <w:szCs w:val="22"/>
          <w:lang w:val="tr-TR"/>
        </w:rPr>
        <w:t xml:space="preserve">Türkçe ve İngilizce özetlerin, projenin (a) özgün değeri, (b) yöntemi, (c) yönetimi ve (d) yaygın etkisinin ana hatlarını kapsaması beklenir. </w:t>
      </w:r>
      <w:r w:rsidR="00725971" w:rsidRPr="00725971">
        <w:rPr>
          <w:rFonts w:cs="Calibri"/>
          <w:i/>
          <w:sz w:val="22"/>
          <w:szCs w:val="22"/>
          <w:lang w:val="tr-TR"/>
        </w:rPr>
        <w:t>Her bir özet 600 kelime ile sınırlandırılmalıdır. Bu bölümün en son yazılması önerilir.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5"/>
      </w:tblGrid>
      <w:tr w:rsidR="009C6541" w:rsidRPr="00576B48" w14:paraId="3382CA9B" w14:textId="77777777" w:rsidTr="00052D8B">
        <w:tc>
          <w:tcPr>
            <w:tcW w:w="9885" w:type="dxa"/>
          </w:tcPr>
          <w:p w14:paraId="263BCB96" w14:textId="77777777" w:rsidR="0020526B" w:rsidRPr="00D64DEF" w:rsidRDefault="0020526B" w:rsidP="00052D8B">
            <w:pPr>
              <w:pStyle w:val="WW-NormalWeb1"/>
              <w:spacing w:before="0" w:after="0"/>
              <w:contextualSpacing/>
              <w:rPr>
                <w:rFonts w:cs="Calibri"/>
                <w:b/>
                <w:color w:val="000000"/>
                <w:szCs w:val="22"/>
                <w:u w:val="single"/>
              </w:rPr>
            </w:pPr>
          </w:p>
          <w:p w14:paraId="2ABA7D36" w14:textId="77777777" w:rsidR="00B33B1D" w:rsidRPr="00D64DEF" w:rsidRDefault="00B33B1D" w:rsidP="00052D8B">
            <w:pPr>
              <w:pStyle w:val="WW-NormalWeb1"/>
              <w:spacing w:before="0" w:after="0"/>
              <w:contextualSpacing/>
              <w:rPr>
                <w:rFonts w:cs="Calibri"/>
                <w:b/>
                <w:color w:val="000000"/>
                <w:szCs w:val="22"/>
                <w:u w:val="single"/>
              </w:rPr>
            </w:pPr>
          </w:p>
          <w:p w14:paraId="4F625390" w14:textId="77777777" w:rsidR="00B33B1D" w:rsidRPr="00D64DEF" w:rsidRDefault="00B33B1D" w:rsidP="00052D8B">
            <w:pPr>
              <w:pStyle w:val="WW-NormalWeb1"/>
              <w:spacing w:before="0" w:after="0"/>
              <w:contextualSpacing/>
              <w:rPr>
                <w:rFonts w:cs="Calibri"/>
                <w:b/>
                <w:color w:val="000000"/>
                <w:szCs w:val="22"/>
                <w:u w:val="single"/>
              </w:rPr>
            </w:pPr>
          </w:p>
          <w:p w14:paraId="0A2C9814" w14:textId="77777777" w:rsidR="00B33B1D" w:rsidRDefault="00B33B1D" w:rsidP="00052D8B">
            <w:pPr>
              <w:pStyle w:val="WW-NormalWeb1"/>
              <w:spacing w:before="0" w:after="0"/>
              <w:contextualSpacing/>
              <w:rPr>
                <w:rFonts w:cs="Calibri"/>
                <w:b/>
                <w:color w:val="000000"/>
                <w:szCs w:val="22"/>
                <w:u w:val="single"/>
              </w:rPr>
            </w:pPr>
          </w:p>
          <w:p w14:paraId="4951E0A7" w14:textId="77777777" w:rsidR="00313EAD" w:rsidRDefault="00313EAD" w:rsidP="00052D8B">
            <w:pPr>
              <w:pStyle w:val="WW-NormalWeb1"/>
              <w:spacing w:before="0" w:after="0"/>
              <w:contextualSpacing/>
              <w:rPr>
                <w:rFonts w:cs="Calibri"/>
                <w:b/>
                <w:color w:val="000000"/>
                <w:szCs w:val="22"/>
                <w:u w:val="single"/>
              </w:rPr>
            </w:pPr>
          </w:p>
          <w:p w14:paraId="397E1BE7" w14:textId="77777777" w:rsidR="00313EAD" w:rsidRDefault="00313EAD" w:rsidP="00052D8B">
            <w:pPr>
              <w:pStyle w:val="WW-NormalWeb1"/>
              <w:spacing w:before="0" w:after="0"/>
              <w:contextualSpacing/>
              <w:rPr>
                <w:rFonts w:cs="Calibri"/>
                <w:b/>
                <w:color w:val="000000"/>
                <w:szCs w:val="22"/>
                <w:u w:val="single"/>
              </w:rPr>
            </w:pPr>
          </w:p>
          <w:p w14:paraId="66D9B69E" w14:textId="77777777" w:rsidR="00313EAD" w:rsidRDefault="00313EAD" w:rsidP="00052D8B">
            <w:pPr>
              <w:pStyle w:val="WW-NormalWeb1"/>
              <w:spacing w:before="0" w:after="0"/>
              <w:contextualSpacing/>
              <w:rPr>
                <w:rFonts w:cs="Calibri"/>
                <w:b/>
                <w:color w:val="000000"/>
                <w:szCs w:val="22"/>
                <w:u w:val="single"/>
              </w:rPr>
            </w:pPr>
          </w:p>
          <w:p w14:paraId="65B73AFD" w14:textId="77777777" w:rsidR="00313EAD" w:rsidRPr="00D64DEF" w:rsidRDefault="00313EAD" w:rsidP="00052D8B">
            <w:pPr>
              <w:pStyle w:val="WW-NormalWeb1"/>
              <w:spacing w:before="0" w:after="0"/>
              <w:contextualSpacing/>
              <w:rPr>
                <w:rFonts w:cs="Calibri"/>
                <w:b/>
                <w:color w:val="000000"/>
                <w:szCs w:val="22"/>
                <w:u w:val="single"/>
              </w:rPr>
            </w:pPr>
          </w:p>
          <w:p w14:paraId="6BD2E5CB" w14:textId="77777777" w:rsidR="00B33B1D" w:rsidRPr="00D64DEF" w:rsidRDefault="00B33B1D" w:rsidP="00052D8B">
            <w:pPr>
              <w:pStyle w:val="WW-NormalWeb1"/>
              <w:spacing w:before="0" w:after="0"/>
              <w:contextualSpacing/>
              <w:rPr>
                <w:rFonts w:cs="Calibri"/>
                <w:b/>
                <w:color w:val="000000"/>
                <w:szCs w:val="22"/>
                <w:u w:val="single"/>
              </w:rPr>
            </w:pPr>
          </w:p>
          <w:p w14:paraId="14C6953C" w14:textId="77777777" w:rsidR="00B33B1D" w:rsidRPr="00D64DEF" w:rsidRDefault="00B33B1D" w:rsidP="00052D8B">
            <w:pPr>
              <w:pStyle w:val="WW-NormalWeb1"/>
              <w:spacing w:before="0" w:after="0"/>
              <w:contextualSpacing/>
              <w:rPr>
                <w:rFonts w:cs="Calibri"/>
                <w:b/>
                <w:color w:val="000000"/>
                <w:szCs w:val="22"/>
                <w:u w:val="single"/>
              </w:rPr>
            </w:pPr>
          </w:p>
          <w:p w14:paraId="2157D546" w14:textId="77777777" w:rsidR="00B33B1D" w:rsidRPr="00D64DEF" w:rsidRDefault="00B33B1D" w:rsidP="00052D8B">
            <w:pPr>
              <w:pStyle w:val="WW-NormalWeb1"/>
              <w:spacing w:before="0" w:after="0"/>
              <w:contextualSpacing/>
              <w:rPr>
                <w:rFonts w:cs="Calibri"/>
                <w:b/>
                <w:color w:val="000000"/>
                <w:szCs w:val="22"/>
                <w:u w:val="single"/>
              </w:rPr>
            </w:pPr>
          </w:p>
          <w:p w14:paraId="419D93EE" w14:textId="77777777" w:rsidR="00B33B1D" w:rsidRPr="00D64DEF" w:rsidRDefault="00B33B1D" w:rsidP="00052D8B">
            <w:pPr>
              <w:pStyle w:val="WW-NormalWeb1"/>
              <w:spacing w:before="0" w:after="0"/>
              <w:contextualSpacing/>
              <w:rPr>
                <w:rFonts w:cs="Calibri"/>
                <w:b/>
                <w:color w:val="000000"/>
                <w:szCs w:val="22"/>
                <w:u w:val="single"/>
              </w:rPr>
            </w:pPr>
          </w:p>
          <w:p w14:paraId="5540DF76" w14:textId="77777777" w:rsidR="00B33B1D" w:rsidRPr="00D64DEF" w:rsidRDefault="00B33B1D" w:rsidP="00052D8B">
            <w:pPr>
              <w:pStyle w:val="WW-NormalWeb1"/>
              <w:spacing w:before="0" w:after="0"/>
              <w:contextualSpacing/>
              <w:rPr>
                <w:rFonts w:cs="Calibri"/>
                <w:b/>
                <w:color w:val="000000"/>
                <w:szCs w:val="22"/>
                <w:u w:val="single"/>
              </w:rPr>
            </w:pPr>
          </w:p>
          <w:p w14:paraId="34C98F14" w14:textId="77777777" w:rsidR="009C6541" w:rsidRPr="00D64DEF" w:rsidRDefault="009C6541" w:rsidP="00052D8B">
            <w:pPr>
              <w:pStyle w:val="WW-NormalWeb1"/>
              <w:spacing w:before="0" w:after="0"/>
              <w:contextualSpacing/>
              <w:rPr>
                <w:rFonts w:cs="Calibri"/>
                <w:b/>
                <w:color w:val="000000"/>
                <w:szCs w:val="22"/>
                <w:u w:val="single"/>
              </w:rPr>
            </w:pPr>
          </w:p>
        </w:tc>
      </w:tr>
      <w:tr w:rsidR="009C6541" w:rsidRPr="00D64DEF" w14:paraId="09DB7743" w14:textId="77777777" w:rsidTr="00052D8B">
        <w:tc>
          <w:tcPr>
            <w:tcW w:w="9885" w:type="dxa"/>
          </w:tcPr>
          <w:p w14:paraId="3BA37C11" w14:textId="77777777" w:rsidR="009C6541" w:rsidRPr="00D64DEF" w:rsidRDefault="009C6541" w:rsidP="00052D8B">
            <w:pPr>
              <w:pStyle w:val="WW-NormalWeb1"/>
              <w:spacing w:before="0" w:after="0"/>
              <w:contextualSpacing/>
              <w:rPr>
                <w:rFonts w:cs="Calibri"/>
                <w:b/>
                <w:color w:val="000000"/>
                <w:szCs w:val="22"/>
                <w:u w:val="single"/>
              </w:rPr>
            </w:pPr>
            <w:r w:rsidRPr="00D64DEF">
              <w:rPr>
                <w:rFonts w:cs="Calibri"/>
                <w:b/>
                <w:color w:val="000000"/>
                <w:sz w:val="20"/>
                <w:szCs w:val="20"/>
                <w:u w:val="single"/>
              </w:rPr>
              <w:t>Anahtar Kelimeler</w:t>
            </w:r>
            <w:r w:rsidR="00701734" w:rsidRPr="00D64DEF">
              <w:rPr>
                <w:rStyle w:val="DipnotBavurusu"/>
                <w:rFonts w:cs="Calibri"/>
                <w:b/>
                <w:color w:val="000000"/>
                <w:sz w:val="20"/>
                <w:szCs w:val="20"/>
                <w:u w:val="single"/>
              </w:rPr>
              <w:footnoteReference w:id="2"/>
            </w:r>
            <w:r w:rsidRPr="00D64DEF">
              <w:rPr>
                <w:rFonts w:cs="Calibri"/>
                <w:b/>
                <w:color w:val="000000"/>
                <w:sz w:val="20"/>
                <w:szCs w:val="20"/>
                <w:u w:val="single"/>
              </w:rPr>
              <w:t>:</w:t>
            </w:r>
          </w:p>
        </w:tc>
      </w:tr>
    </w:tbl>
    <w:p w14:paraId="437B0C13" w14:textId="77777777" w:rsidR="0020526B" w:rsidRPr="00D64DEF" w:rsidRDefault="0020526B" w:rsidP="00373BFD">
      <w:pPr>
        <w:pStyle w:val="WW-NormalWeb1"/>
        <w:spacing w:before="0" w:after="0"/>
        <w:contextualSpacing/>
        <w:rPr>
          <w:rFonts w:cs="Calibri"/>
          <w:b/>
          <w:color w:val="000000"/>
          <w:szCs w:val="22"/>
          <w:u w:val="single"/>
        </w:rPr>
        <w:sectPr w:rsidR="0020526B" w:rsidRPr="00D64DEF" w:rsidSect="005A4882">
          <w:headerReference w:type="default" r:id="rId8"/>
          <w:footerReference w:type="default" r:id="rId9"/>
          <w:footnotePr>
            <w:pos w:val="beneathText"/>
          </w:footnotePr>
          <w:pgSz w:w="11899" w:h="16837" w:code="9"/>
          <w:pgMar w:top="1440" w:right="1077" w:bottom="1440" w:left="1077" w:header="567" w:footer="567" w:gutter="0"/>
          <w:cols w:space="708"/>
          <w:docGrid w:linePitch="360"/>
        </w:sectPr>
      </w:pPr>
    </w:p>
    <w:p w14:paraId="628AFA5C" w14:textId="77777777" w:rsidR="00BB4D28" w:rsidRPr="00D64DEF" w:rsidRDefault="00BB4D28" w:rsidP="00331FD4">
      <w:pPr>
        <w:pStyle w:val="Balk1"/>
      </w:pPr>
      <w:r w:rsidRPr="00D64DEF">
        <w:lastRenderedPageBreak/>
        <w:t xml:space="preserve">ÖZGÜN DEĞER </w:t>
      </w:r>
    </w:p>
    <w:p w14:paraId="08B383E0" w14:textId="77777777" w:rsidR="00BB4D28" w:rsidRPr="00D64DEF" w:rsidRDefault="00ED0A98" w:rsidP="00731AE7">
      <w:pPr>
        <w:pStyle w:val="Balk2"/>
        <w:rPr>
          <w:lang w:val="tr-TR"/>
        </w:rPr>
      </w:pPr>
      <w:r w:rsidRPr="00D64DEF">
        <w:rPr>
          <w:lang w:val="tr-TR"/>
        </w:rPr>
        <w:t>Konu</w:t>
      </w:r>
      <w:r w:rsidR="00EC451C" w:rsidRPr="00D64DEF">
        <w:rPr>
          <w:lang w:val="tr-TR"/>
        </w:rPr>
        <w:t>nun</w:t>
      </w:r>
      <w:r w:rsidRPr="00D64DEF">
        <w:rPr>
          <w:lang w:val="tr-TR"/>
        </w:rPr>
        <w:t xml:space="preserve"> </w:t>
      </w:r>
      <w:r w:rsidR="00BB4D28" w:rsidRPr="00D64DEF">
        <w:rPr>
          <w:lang w:val="tr-TR"/>
        </w:rPr>
        <w:t>Önem</w:t>
      </w:r>
      <w:r w:rsidR="00EC451C" w:rsidRPr="00D64DEF">
        <w:rPr>
          <w:lang w:val="tr-TR"/>
        </w:rPr>
        <w:t>i</w:t>
      </w:r>
      <w:r w:rsidRPr="00D64DEF">
        <w:rPr>
          <w:lang w:val="tr-TR"/>
        </w:rPr>
        <w:t xml:space="preserve">, </w:t>
      </w:r>
      <w:r w:rsidR="006A3CAB" w:rsidRPr="00D64DEF">
        <w:rPr>
          <w:lang w:val="tr-TR"/>
        </w:rPr>
        <w:t xml:space="preserve">Projenin </w:t>
      </w:r>
      <w:r w:rsidRPr="00D64DEF">
        <w:rPr>
          <w:lang w:val="tr-TR"/>
        </w:rPr>
        <w:t>Özgün Değeri ve Araştırma Sorusu veya Hipotezi</w:t>
      </w:r>
    </w:p>
    <w:p w14:paraId="5BF6525E" w14:textId="6CF0A657" w:rsidR="00B37E38" w:rsidRDefault="003A4E14" w:rsidP="00373BFD">
      <w:pPr>
        <w:pStyle w:val="WW-NormalWeb1"/>
        <w:spacing w:before="0" w:after="0"/>
        <w:contextualSpacing/>
        <w:rPr>
          <w:rFonts w:cs="Calibri"/>
          <w:bCs/>
          <w:i/>
          <w:szCs w:val="22"/>
        </w:rPr>
      </w:pPr>
      <w:r w:rsidRPr="003A4E14">
        <w:rPr>
          <w:rFonts w:cs="Calibri"/>
          <w:bCs/>
          <w:i/>
          <w:szCs w:val="22"/>
        </w:rPr>
        <w:t xml:space="preserve">Proje önerisinde ele alınan konunun kapsamı ve önemi nitel ve/veya nicel verilerle desteklenerek literatürün eleştirel bir değerlendirmesi ile açıklanır. Projenin literatürdeki hangi eksikliği nasıl gidereceği veya hangi soruna nasıl bir çözüm geliştireceği, literatürdeki çalışmalardan farklı olarak ilgili bilim veya teknoloji </w:t>
      </w:r>
      <w:proofErr w:type="gramStart"/>
      <w:r w:rsidRPr="003A4E14">
        <w:rPr>
          <w:rFonts w:cs="Calibri"/>
          <w:bCs/>
          <w:i/>
          <w:szCs w:val="22"/>
        </w:rPr>
        <w:t>alan(</w:t>
      </w:r>
      <w:proofErr w:type="spellStart"/>
      <w:proofErr w:type="gramEnd"/>
      <w:r w:rsidRPr="003A4E14">
        <w:rPr>
          <w:rFonts w:cs="Calibri"/>
          <w:bCs/>
          <w:i/>
          <w:szCs w:val="22"/>
        </w:rPr>
        <w:t>lar</w:t>
      </w:r>
      <w:proofErr w:type="spellEnd"/>
      <w:r w:rsidRPr="003A4E14">
        <w:rPr>
          <w:rFonts w:cs="Calibri"/>
          <w:bCs/>
          <w:i/>
          <w:szCs w:val="22"/>
        </w:rPr>
        <w:t>)</w:t>
      </w:r>
      <w:proofErr w:type="spellStart"/>
      <w:r w:rsidRPr="003A4E14">
        <w:rPr>
          <w:rFonts w:cs="Calibri"/>
          <w:bCs/>
          <w:i/>
          <w:szCs w:val="22"/>
        </w:rPr>
        <w:t>ına</w:t>
      </w:r>
      <w:proofErr w:type="spellEnd"/>
      <w:r w:rsidRPr="003A4E14">
        <w:rPr>
          <w:rFonts w:cs="Calibri"/>
          <w:bCs/>
          <w:i/>
          <w:szCs w:val="22"/>
        </w:rPr>
        <w:t xml:space="preserve"> kavramsal, kuramsal ve/veya metodolojik olarak ne gibi özgün katkılarda bulunacağı açıklanır. Kaynaklar sayfasındaki açıklamalara uygun olarak EK-1’de verilir.</w:t>
      </w:r>
    </w:p>
    <w:tbl>
      <w:tblPr>
        <w:tblW w:w="4910" w:type="pct"/>
        <w:tblInd w:w="108" w:type="dxa"/>
        <w:tblLook w:val="0000" w:firstRow="0" w:lastRow="0" w:firstColumn="0" w:lastColumn="0" w:noHBand="0" w:noVBand="0"/>
      </w:tblPr>
      <w:tblGrid>
        <w:gridCol w:w="9782"/>
      </w:tblGrid>
      <w:tr w:rsidR="00143B76" w:rsidRPr="00660450" w14:paraId="1568E5F3" w14:textId="77777777" w:rsidTr="00AA2233">
        <w:trPr>
          <w:trHeight w:val="592"/>
        </w:trPr>
        <w:tc>
          <w:tcPr>
            <w:tcW w:w="5000" w:type="pct"/>
            <w:tcBorders>
              <w:top w:val="single" w:sz="4" w:space="0" w:color="000000"/>
              <w:left w:val="single" w:sz="4" w:space="0" w:color="000000"/>
              <w:bottom w:val="single" w:sz="4" w:space="0" w:color="000000"/>
              <w:right w:val="single" w:sz="4" w:space="0" w:color="000000"/>
            </w:tcBorders>
          </w:tcPr>
          <w:p w14:paraId="120E8EAA" w14:textId="77777777" w:rsidR="0020526B" w:rsidRPr="00D64DEF" w:rsidRDefault="0020526B" w:rsidP="00373BFD">
            <w:pPr>
              <w:pStyle w:val="WW-NormalWeb1"/>
              <w:spacing w:before="0" w:after="0"/>
              <w:contextualSpacing/>
              <w:rPr>
                <w:rFonts w:cs="Calibri"/>
                <w:color w:val="000000"/>
                <w:szCs w:val="22"/>
              </w:rPr>
            </w:pPr>
          </w:p>
          <w:p w14:paraId="5383CACD" w14:textId="77777777" w:rsidR="00A5590C" w:rsidRPr="00D64DEF" w:rsidRDefault="00A5590C" w:rsidP="00373BFD">
            <w:pPr>
              <w:pStyle w:val="WW-NormalWeb1"/>
              <w:spacing w:before="0" w:after="0"/>
              <w:contextualSpacing/>
              <w:rPr>
                <w:rFonts w:cs="Calibri"/>
                <w:color w:val="000000"/>
                <w:szCs w:val="22"/>
              </w:rPr>
            </w:pPr>
          </w:p>
          <w:p w14:paraId="0207F969" w14:textId="77777777" w:rsidR="00A5590C" w:rsidRPr="00D64DEF" w:rsidRDefault="00A5590C" w:rsidP="00373BFD">
            <w:pPr>
              <w:pStyle w:val="WW-NormalWeb1"/>
              <w:spacing w:before="0" w:after="0"/>
              <w:contextualSpacing/>
              <w:rPr>
                <w:rFonts w:cs="Calibri"/>
                <w:color w:val="000000"/>
                <w:szCs w:val="22"/>
              </w:rPr>
            </w:pPr>
          </w:p>
          <w:p w14:paraId="06F7E9F2" w14:textId="77777777" w:rsidR="00143B76" w:rsidRPr="00D64DEF" w:rsidRDefault="00143B76" w:rsidP="00373BFD">
            <w:pPr>
              <w:pStyle w:val="WW-NormalWeb1"/>
              <w:spacing w:before="0" w:after="0"/>
              <w:contextualSpacing/>
              <w:rPr>
                <w:rFonts w:cs="Calibri"/>
                <w:color w:val="000000"/>
                <w:szCs w:val="22"/>
              </w:rPr>
            </w:pPr>
          </w:p>
          <w:p w14:paraId="6FD69040" w14:textId="77777777" w:rsidR="00143B76" w:rsidRPr="00D64DEF" w:rsidRDefault="00143B76" w:rsidP="00373BFD">
            <w:pPr>
              <w:pStyle w:val="WW-NormalWeb1"/>
              <w:spacing w:before="0" w:after="0"/>
              <w:contextualSpacing/>
              <w:rPr>
                <w:rFonts w:cs="Calibri"/>
                <w:color w:val="000000"/>
                <w:szCs w:val="22"/>
              </w:rPr>
            </w:pPr>
          </w:p>
        </w:tc>
      </w:tr>
    </w:tbl>
    <w:p w14:paraId="6FAC7DF3" w14:textId="19111414" w:rsidR="007403C8" w:rsidRDefault="00475029" w:rsidP="00731AE7">
      <w:pPr>
        <w:pStyle w:val="Balk2"/>
        <w:rPr>
          <w:lang w:val="tr-TR"/>
        </w:rPr>
      </w:pPr>
      <w:r>
        <w:rPr>
          <w:lang w:val="tr-TR"/>
        </w:rPr>
        <w:t>Araştırma Sorusu ve/veya Hipotezi</w:t>
      </w:r>
    </w:p>
    <w:p w14:paraId="3043895B" w14:textId="11795719" w:rsidR="00475029" w:rsidRPr="002A026A" w:rsidRDefault="002A026A" w:rsidP="002A026A">
      <w:pPr>
        <w:pStyle w:val="WW-NormalWeb1"/>
        <w:spacing w:before="0" w:after="0"/>
        <w:contextualSpacing/>
        <w:rPr>
          <w:rFonts w:cs="Calibri"/>
          <w:bCs/>
          <w:i/>
          <w:szCs w:val="22"/>
        </w:rPr>
      </w:pPr>
      <w:r w:rsidRPr="002A026A">
        <w:rPr>
          <w:rFonts w:cs="Calibri"/>
          <w:bCs/>
          <w:i/>
          <w:szCs w:val="22"/>
        </w:rPr>
        <w:t>Projenin ele aldığı problem(</w:t>
      </w:r>
      <w:proofErr w:type="spellStart"/>
      <w:r w:rsidRPr="002A026A">
        <w:rPr>
          <w:rFonts w:cs="Calibri"/>
          <w:bCs/>
          <w:i/>
          <w:szCs w:val="22"/>
        </w:rPr>
        <w:t>ler</w:t>
      </w:r>
      <w:proofErr w:type="spellEnd"/>
      <w:r w:rsidRPr="002A026A">
        <w:rPr>
          <w:rFonts w:cs="Calibri"/>
          <w:bCs/>
          <w:i/>
          <w:szCs w:val="22"/>
        </w:rPr>
        <w:t>), araştırma sorusu ve/veya hipotezi açık bir şekilde ortaya konulur.</w:t>
      </w:r>
    </w:p>
    <w:tbl>
      <w:tblPr>
        <w:tblW w:w="4910" w:type="pct"/>
        <w:tblInd w:w="108" w:type="dxa"/>
        <w:tblLook w:val="0000" w:firstRow="0" w:lastRow="0" w:firstColumn="0" w:lastColumn="0" w:noHBand="0" w:noVBand="0"/>
      </w:tblPr>
      <w:tblGrid>
        <w:gridCol w:w="9782"/>
      </w:tblGrid>
      <w:tr w:rsidR="00475029" w:rsidRPr="00576B48" w14:paraId="52913C3E" w14:textId="77777777" w:rsidTr="0095580B">
        <w:trPr>
          <w:trHeight w:val="592"/>
        </w:trPr>
        <w:tc>
          <w:tcPr>
            <w:tcW w:w="5000" w:type="pct"/>
            <w:tcBorders>
              <w:top w:val="single" w:sz="4" w:space="0" w:color="000000"/>
              <w:left w:val="single" w:sz="4" w:space="0" w:color="000000"/>
              <w:bottom w:val="single" w:sz="4" w:space="0" w:color="000000"/>
              <w:right w:val="single" w:sz="4" w:space="0" w:color="000000"/>
            </w:tcBorders>
          </w:tcPr>
          <w:p w14:paraId="3D31A1DB" w14:textId="77777777" w:rsidR="00475029" w:rsidRPr="00BE2C73" w:rsidRDefault="00475029" w:rsidP="0095580B">
            <w:pPr>
              <w:pStyle w:val="WW-NormalWeb1"/>
              <w:spacing w:before="0" w:after="0"/>
              <w:contextualSpacing/>
              <w:rPr>
                <w:rFonts w:ascii="Arial" w:hAnsi="Arial" w:cs="Arial"/>
                <w:color w:val="000000"/>
                <w:sz w:val="18"/>
                <w:szCs w:val="18"/>
              </w:rPr>
            </w:pPr>
          </w:p>
          <w:p w14:paraId="341B19DD" w14:textId="77777777" w:rsidR="00475029" w:rsidRPr="00BE2C73" w:rsidRDefault="00475029" w:rsidP="0095580B">
            <w:pPr>
              <w:pStyle w:val="WW-NormalWeb1"/>
              <w:spacing w:before="0" w:after="0"/>
              <w:contextualSpacing/>
              <w:rPr>
                <w:rFonts w:ascii="Arial" w:hAnsi="Arial" w:cs="Arial"/>
                <w:color w:val="000000"/>
                <w:sz w:val="18"/>
                <w:szCs w:val="18"/>
              </w:rPr>
            </w:pPr>
          </w:p>
          <w:p w14:paraId="0EBBFBD2" w14:textId="77777777" w:rsidR="00475029" w:rsidRPr="00BE2C73" w:rsidRDefault="00475029" w:rsidP="0095580B">
            <w:pPr>
              <w:pStyle w:val="WW-NormalWeb1"/>
              <w:spacing w:before="0" w:after="0"/>
              <w:contextualSpacing/>
              <w:rPr>
                <w:rFonts w:ascii="Arial" w:hAnsi="Arial" w:cs="Arial"/>
                <w:color w:val="000000"/>
                <w:sz w:val="18"/>
                <w:szCs w:val="18"/>
              </w:rPr>
            </w:pPr>
          </w:p>
          <w:p w14:paraId="5CB8542B" w14:textId="77777777" w:rsidR="00475029" w:rsidRPr="00BE2C73" w:rsidRDefault="00475029" w:rsidP="0095580B">
            <w:pPr>
              <w:pStyle w:val="WW-NormalWeb1"/>
              <w:spacing w:before="0" w:after="0"/>
              <w:contextualSpacing/>
              <w:rPr>
                <w:rFonts w:ascii="Arial" w:hAnsi="Arial" w:cs="Arial"/>
                <w:color w:val="000000"/>
                <w:sz w:val="18"/>
                <w:szCs w:val="18"/>
              </w:rPr>
            </w:pPr>
          </w:p>
          <w:p w14:paraId="2681EE42" w14:textId="77777777" w:rsidR="00475029" w:rsidRPr="00BE2C73" w:rsidRDefault="00475029" w:rsidP="0095580B">
            <w:pPr>
              <w:pStyle w:val="WW-NormalWeb1"/>
              <w:spacing w:before="0" w:after="0"/>
              <w:contextualSpacing/>
              <w:rPr>
                <w:rFonts w:ascii="Arial" w:hAnsi="Arial" w:cs="Arial"/>
                <w:color w:val="000000"/>
                <w:sz w:val="18"/>
                <w:szCs w:val="18"/>
              </w:rPr>
            </w:pPr>
          </w:p>
          <w:p w14:paraId="619E1E62" w14:textId="77777777" w:rsidR="00475029" w:rsidRPr="00BE2C73" w:rsidRDefault="00475029" w:rsidP="0095580B">
            <w:pPr>
              <w:pStyle w:val="WW-NormalWeb1"/>
              <w:spacing w:before="0" w:after="0"/>
              <w:contextualSpacing/>
              <w:rPr>
                <w:rFonts w:ascii="Arial" w:hAnsi="Arial" w:cs="Arial"/>
                <w:color w:val="000000"/>
                <w:sz w:val="18"/>
                <w:szCs w:val="18"/>
              </w:rPr>
            </w:pPr>
          </w:p>
          <w:p w14:paraId="0A008F97" w14:textId="77777777" w:rsidR="00475029" w:rsidRPr="00BE2C73" w:rsidRDefault="00475029" w:rsidP="0095580B">
            <w:pPr>
              <w:pStyle w:val="WW-NormalWeb1"/>
              <w:spacing w:before="0" w:after="0"/>
              <w:contextualSpacing/>
              <w:rPr>
                <w:rFonts w:ascii="Arial" w:hAnsi="Arial" w:cs="Arial"/>
                <w:color w:val="000000"/>
                <w:sz w:val="18"/>
                <w:szCs w:val="18"/>
              </w:rPr>
            </w:pPr>
          </w:p>
        </w:tc>
      </w:tr>
    </w:tbl>
    <w:p w14:paraId="744A4576" w14:textId="3F2453B8" w:rsidR="00BB4D28" w:rsidRPr="00D64DEF" w:rsidRDefault="00BB4D28" w:rsidP="00731AE7">
      <w:pPr>
        <w:pStyle w:val="Balk2"/>
        <w:rPr>
          <w:lang w:val="tr-TR"/>
        </w:rPr>
      </w:pPr>
      <w:r w:rsidRPr="00D64DEF">
        <w:rPr>
          <w:lang w:val="tr-TR"/>
        </w:rPr>
        <w:t>A</w:t>
      </w:r>
      <w:r w:rsidR="00ED0A98" w:rsidRPr="00D64DEF">
        <w:rPr>
          <w:lang w:val="tr-TR"/>
        </w:rPr>
        <w:t>maç ve Hedefler</w:t>
      </w:r>
    </w:p>
    <w:p w14:paraId="6057A3D2" w14:textId="77777777" w:rsidR="00143B76" w:rsidRPr="00D64DEF" w:rsidRDefault="00ED0A98" w:rsidP="00373BFD">
      <w:pPr>
        <w:pStyle w:val="WW-NormalWeb1"/>
        <w:spacing w:before="0" w:after="0"/>
        <w:contextualSpacing/>
        <w:rPr>
          <w:rFonts w:cs="Calibri"/>
          <w:bCs/>
          <w:i/>
          <w:iCs/>
          <w:szCs w:val="22"/>
        </w:rPr>
      </w:pPr>
      <w:r w:rsidRPr="00D64DEF">
        <w:rPr>
          <w:rFonts w:cs="Calibri"/>
          <w:bCs/>
          <w:i/>
          <w:iCs/>
          <w:szCs w:val="22"/>
        </w:rPr>
        <w:t>Proje önerisinin amacı ve hedef</w:t>
      </w:r>
      <w:r w:rsidR="006A3CAB" w:rsidRPr="00D64DEF">
        <w:rPr>
          <w:rFonts w:cs="Calibri"/>
          <w:bCs/>
          <w:i/>
          <w:iCs/>
          <w:szCs w:val="22"/>
        </w:rPr>
        <w:t>ler</w:t>
      </w:r>
      <w:r w:rsidRPr="00D64DEF">
        <w:rPr>
          <w:rFonts w:cs="Calibri"/>
          <w:bCs/>
          <w:i/>
          <w:iCs/>
          <w:szCs w:val="22"/>
        </w:rPr>
        <w:t>i açık, ölçülebilir, gerçekçi ve proje süresince ulaşılabilir nitelikte olacak şekilde yazılır.</w:t>
      </w:r>
    </w:p>
    <w:tbl>
      <w:tblPr>
        <w:tblW w:w="4910" w:type="pct"/>
        <w:tblInd w:w="108" w:type="dxa"/>
        <w:tblLook w:val="0000" w:firstRow="0" w:lastRow="0" w:firstColumn="0" w:lastColumn="0" w:noHBand="0" w:noVBand="0"/>
      </w:tblPr>
      <w:tblGrid>
        <w:gridCol w:w="9782"/>
      </w:tblGrid>
      <w:tr w:rsidR="00143B76" w:rsidRPr="00576B48" w14:paraId="2C7C552F" w14:textId="77777777" w:rsidTr="008505B2">
        <w:trPr>
          <w:trHeight w:val="592"/>
        </w:trPr>
        <w:tc>
          <w:tcPr>
            <w:tcW w:w="5000" w:type="pct"/>
            <w:tcBorders>
              <w:top w:val="single" w:sz="4" w:space="0" w:color="000000"/>
              <w:left w:val="single" w:sz="4" w:space="0" w:color="000000"/>
              <w:bottom w:val="single" w:sz="4" w:space="0" w:color="000000"/>
              <w:right w:val="single" w:sz="4" w:space="0" w:color="000000"/>
            </w:tcBorders>
          </w:tcPr>
          <w:p w14:paraId="054973F9" w14:textId="77777777" w:rsidR="003D647E" w:rsidRPr="00D64DEF" w:rsidRDefault="003D647E" w:rsidP="00373BFD">
            <w:pPr>
              <w:pStyle w:val="WW-NormalWeb1"/>
              <w:spacing w:before="0" w:after="0"/>
              <w:contextualSpacing/>
              <w:rPr>
                <w:rFonts w:cs="Calibri"/>
                <w:color w:val="000000"/>
                <w:szCs w:val="22"/>
              </w:rPr>
            </w:pPr>
          </w:p>
          <w:p w14:paraId="6DF2C34A" w14:textId="77777777" w:rsidR="0020526B" w:rsidRPr="00D64DEF" w:rsidRDefault="0020526B" w:rsidP="00373BFD">
            <w:pPr>
              <w:pStyle w:val="WW-NormalWeb1"/>
              <w:spacing w:before="0" w:after="0"/>
              <w:contextualSpacing/>
              <w:rPr>
                <w:rFonts w:cs="Calibri"/>
                <w:color w:val="000000"/>
                <w:szCs w:val="22"/>
              </w:rPr>
            </w:pPr>
          </w:p>
          <w:p w14:paraId="153AD1B1" w14:textId="77777777" w:rsidR="0020526B" w:rsidRPr="00D64DEF" w:rsidRDefault="0020526B" w:rsidP="00373BFD">
            <w:pPr>
              <w:pStyle w:val="WW-NormalWeb1"/>
              <w:spacing w:before="0" w:after="0"/>
              <w:contextualSpacing/>
              <w:rPr>
                <w:rFonts w:cs="Calibri"/>
                <w:color w:val="000000"/>
                <w:szCs w:val="22"/>
              </w:rPr>
            </w:pPr>
          </w:p>
          <w:p w14:paraId="0C8B24AF" w14:textId="77777777" w:rsidR="00143B76" w:rsidRPr="00D64DEF" w:rsidRDefault="00143B76" w:rsidP="00373BFD">
            <w:pPr>
              <w:pStyle w:val="WW-NormalWeb1"/>
              <w:spacing w:before="0" w:after="0"/>
              <w:contextualSpacing/>
              <w:rPr>
                <w:rFonts w:cs="Calibri"/>
                <w:color w:val="000000"/>
                <w:szCs w:val="22"/>
              </w:rPr>
            </w:pPr>
          </w:p>
          <w:p w14:paraId="510AF596" w14:textId="77777777" w:rsidR="00143B76" w:rsidRPr="00D64DEF" w:rsidRDefault="00143B76" w:rsidP="00373BFD">
            <w:pPr>
              <w:pStyle w:val="WW-NormalWeb1"/>
              <w:spacing w:before="0" w:after="0"/>
              <w:contextualSpacing/>
              <w:rPr>
                <w:rFonts w:cs="Calibri"/>
                <w:color w:val="000000"/>
                <w:szCs w:val="22"/>
              </w:rPr>
            </w:pPr>
          </w:p>
        </w:tc>
      </w:tr>
    </w:tbl>
    <w:p w14:paraId="38DCAFCF" w14:textId="77777777" w:rsidR="00BB4D28" w:rsidRPr="00D64DEF" w:rsidRDefault="00BB4D28" w:rsidP="00731AE7">
      <w:pPr>
        <w:pStyle w:val="Balk1"/>
      </w:pPr>
      <w:r w:rsidRPr="00D64DEF">
        <w:t>YÖNTEM</w:t>
      </w:r>
    </w:p>
    <w:p w14:paraId="38097D5B" w14:textId="27D6D4A5" w:rsidR="00ED0A98" w:rsidRPr="00F610EA" w:rsidRDefault="00ED0A98" w:rsidP="00F610EA">
      <w:pPr>
        <w:pStyle w:val="ListeParagraf"/>
        <w:spacing w:after="0" w:line="240" w:lineRule="auto"/>
        <w:ind w:left="0"/>
        <w:rPr>
          <w:rFonts w:cs="Calibri"/>
          <w:i/>
          <w:color w:val="000000"/>
          <w:sz w:val="22"/>
          <w:szCs w:val="22"/>
          <w:lang w:val="tr-TR"/>
        </w:rPr>
      </w:pPr>
      <w:r w:rsidRPr="00D64DEF">
        <w:rPr>
          <w:rFonts w:cs="Calibri"/>
          <w:i/>
          <w:color w:val="000000"/>
          <w:sz w:val="22"/>
          <w:szCs w:val="22"/>
          <w:lang w:val="tr-TR"/>
        </w:rPr>
        <w:t xml:space="preserve">Projede uygulanacak yöntem ve araştırma teknikleri (veri toplama araçları ve analiz yöntemleri dahil) ilgili literatüre atıf yapılarak açıklanır. </w:t>
      </w:r>
      <w:r w:rsidR="00EC451C" w:rsidRPr="00D64DEF">
        <w:rPr>
          <w:rFonts w:cs="Calibri"/>
          <w:i/>
          <w:color w:val="000000"/>
          <w:sz w:val="22"/>
          <w:szCs w:val="22"/>
          <w:lang w:val="tr-TR"/>
        </w:rPr>
        <w:t>Y</w:t>
      </w:r>
      <w:r w:rsidRPr="00D64DEF">
        <w:rPr>
          <w:rFonts w:cs="Calibri"/>
          <w:i/>
          <w:color w:val="000000"/>
          <w:sz w:val="22"/>
          <w:szCs w:val="22"/>
          <w:lang w:val="tr-TR"/>
        </w:rPr>
        <w:t>öntem ve tekniklerin projede öngörülen amaç ve hedeflere ulaşmaya elverişli olduğu ortaya konulur.</w:t>
      </w:r>
      <w:r w:rsidR="00F610EA">
        <w:rPr>
          <w:rFonts w:cs="Calibri"/>
          <w:i/>
          <w:color w:val="000000"/>
          <w:sz w:val="22"/>
          <w:szCs w:val="22"/>
          <w:lang w:val="tr-TR"/>
        </w:rPr>
        <w:t xml:space="preserve"> </w:t>
      </w:r>
      <w:r w:rsidRPr="00F610EA">
        <w:rPr>
          <w:rFonts w:cs="Calibri"/>
          <w:i/>
          <w:color w:val="000000"/>
          <w:sz w:val="22"/>
          <w:szCs w:val="22"/>
          <w:lang w:val="tr-TR"/>
        </w:rPr>
        <w:t xml:space="preserve">Yöntem bölümünün araştırmanın tasarımını, bağımlı ve bağımsız değişkenleri ve istatistiksel yöntemleri kapsaması gerekir. Proje önerisinde herhangi bir ön çalışma veya fizibilite yapıldıysa bunların sunulması beklenir. </w:t>
      </w:r>
      <w:r w:rsidR="00EC451C" w:rsidRPr="00F610EA">
        <w:rPr>
          <w:rFonts w:cs="Calibri"/>
          <w:i/>
          <w:color w:val="000000"/>
          <w:sz w:val="22"/>
          <w:szCs w:val="22"/>
          <w:lang w:val="tr-TR"/>
        </w:rPr>
        <w:t>Yöntemlerin iş paketleri ile ilişkilendirilmesi gerekir.</w:t>
      </w:r>
    </w:p>
    <w:tbl>
      <w:tblPr>
        <w:tblW w:w="4910" w:type="pct"/>
        <w:tblInd w:w="108" w:type="dxa"/>
        <w:tblLook w:val="0000" w:firstRow="0" w:lastRow="0" w:firstColumn="0" w:lastColumn="0" w:noHBand="0" w:noVBand="0"/>
      </w:tblPr>
      <w:tblGrid>
        <w:gridCol w:w="9782"/>
      </w:tblGrid>
      <w:tr w:rsidR="00143B76" w:rsidRPr="00D64DEF" w14:paraId="5BD20500" w14:textId="77777777" w:rsidTr="008505B2">
        <w:trPr>
          <w:trHeight w:val="592"/>
        </w:trPr>
        <w:tc>
          <w:tcPr>
            <w:tcW w:w="5000" w:type="pct"/>
            <w:tcBorders>
              <w:top w:val="single" w:sz="4" w:space="0" w:color="000000"/>
              <w:left w:val="single" w:sz="4" w:space="0" w:color="000000"/>
              <w:bottom w:val="single" w:sz="4" w:space="0" w:color="000000"/>
              <w:right w:val="single" w:sz="4" w:space="0" w:color="000000"/>
            </w:tcBorders>
          </w:tcPr>
          <w:p w14:paraId="244BED3D" w14:textId="77777777" w:rsidR="00143B76" w:rsidRPr="00D64DEF" w:rsidRDefault="00143B76" w:rsidP="00373BFD">
            <w:pPr>
              <w:pStyle w:val="WW-NormalWeb1"/>
              <w:spacing w:before="0" w:after="0"/>
              <w:contextualSpacing/>
              <w:rPr>
                <w:rFonts w:cs="Calibri"/>
                <w:color w:val="000000"/>
                <w:szCs w:val="22"/>
              </w:rPr>
            </w:pPr>
          </w:p>
          <w:p w14:paraId="0FD90E89" w14:textId="77777777" w:rsidR="00A5590C" w:rsidRPr="00D64DEF" w:rsidRDefault="00A5590C" w:rsidP="00373BFD">
            <w:pPr>
              <w:pStyle w:val="WW-NormalWeb1"/>
              <w:spacing w:before="0" w:after="0"/>
              <w:contextualSpacing/>
              <w:rPr>
                <w:rFonts w:cs="Calibri"/>
                <w:color w:val="000000"/>
                <w:szCs w:val="22"/>
              </w:rPr>
            </w:pPr>
          </w:p>
          <w:p w14:paraId="150F5B4A" w14:textId="77777777" w:rsidR="00A5590C" w:rsidRPr="00D64DEF" w:rsidRDefault="00A5590C" w:rsidP="00373BFD">
            <w:pPr>
              <w:pStyle w:val="WW-NormalWeb1"/>
              <w:spacing w:before="0" w:after="0"/>
              <w:contextualSpacing/>
              <w:rPr>
                <w:rFonts w:cs="Calibri"/>
                <w:color w:val="000000"/>
                <w:szCs w:val="22"/>
              </w:rPr>
            </w:pPr>
          </w:p>
          <w:p w14:paraId="092DDE3C" w14:textId="77777777" w:rsidR="00143B76" w:rsidRPr="00D64DEF" w:rsidRDefault="00143B76" w:rsidP="00373BFD">
            <w:pPr>
              <w:pStyle w:val="WW-NormalWeb1"/>
              <w:spacing w:before="0" w:after="0"/>
              <w:contextualSpacing/>
              <w:rPr>
                <w:rFonts w:cs="Calibri"/>
                <w:color w:val="000000"/>
                <w:szCs w:val="22"/>
              </w:rPr>
            </w:pPr>
          </w:p>
          <w:p w14:paraId="3FB347B0" w14:textId="77777777" w:rsidR="00143B76" w:rsidRPr="00D64DEF" w:rsidRDefault="00143B76" w:rsidP="00373BFD">
            <w:pPr>
              <w:pStyle w:val="WW-NormalWeb1"/>
              <w:spacing w:before="0" w:after="0"/>
              <w:contextualSpacing/>
              <w:rPr>
                <w:rFonts w:cs="Calibri"/>
                <w:color w:val="000000"/>
                <w:szCs w:val="22"/>
              </w:rPr>
            </w:pPr>
          </w:p>
        </w:tc>
      </w:tr>
    </w:tbl>
    <w:p w14:paraId="2316B794" w14:textId="77777777" w:rsidR="00BB4D28" w:rsidRPr="00D64DEF" w:rsidRDefault="00BB4D28" w:rsidP="00373BFD">
      <w:pPr>
        <w:pStyle w:val="WW-NormalWeb1"/>
        <w:spacing w:before="0" w:after="0"/>
        <w:contextualSpacing/>
        <w:rPr>
          <w:rFonts w:cs="Calibri"/>
          <w:b/>
          <w:bCs/>
          <w:szCs w:val="22"/>
        </w:rPr>
      </w:pPr>
    </w:p>
    <w:p w14:paraId="398D75CB" w14:textId="77777777" w:rsidR="00BB4D28" w:rsidRPr="00D64DEF" w:rsidRDefault="00BB4D28" w:rsidP="00373BFD">
      <w:pPr>
        <w:pStyle w:val="WW-NormalWeb1"/>
        <w:spacing w:before="0" w:after="0"/>
        <w:contextualSpacing/>
        <w:rPr>
          <w:rFonts w:cs="Calibri"/>
          <w:b/>
          <w:bCs/>
          <w:szCs w:val="22"/>
        </w:rPr>
        <w:sectPr w:rsidR="00BB4D28" w:rsidRPr="00D64DEF" w:rsidSect="005A4882">
          <w:footnotePr>
            <w:pos w:val="beneathText"/>
          </w:footnotePr>
          <w:pgSz w:w="11899" w:h="16837" w:code="9"/>
          <w:pgMar w:top="1440" w:right="1077" w:bottom="1440" w:left="1077" w:header="567" w:footer="567" w:gutter="0"/>
          <w:cols w:space="708"/>
          <w:docGrid w:linePitch="360"/>
        </w:sectPr>
      </w:pPr>
    </w:p>
    <w:p w14:paraId="02ECBC19" w14:textId="77777777" w:rsidR="00BF27D0" w:rsidRPr="00D64DEF" w:rsidRDefault="00ED0A98" w:rsidP="00731AE7">
      <w:pPr>
        <w:pStyle w:val="Balk1"/>
      </w:pPr>
      <w:r w:rsidRPr="00D64DEF">
        <w:lastRenderedPageBreak/>
        <w:t xml:space="preserve">PROJE </w:t>
      </w:r>
      <w:r w:rsidR="00BB4D28" w:rsidRPr="00D64DEF">
        <w:t>YÖNETİM</w:t>
      </w:r>
      <w:r w:rsidRPr="00D64DEF">
        <w:t>İ</w:t>
      </w:r>
    </w:p>
    <w:p w14:paraId="4EF8CC45" w14:textId="77777777" w:rsidR="00BB4D28" w:rsidRPr="00D64DEF" w:rsidRDefault="00BB4D28" w:rsidP="00731AE7">
      <w:pPr>
        <w:pStyle w:val="Balk2"/>
        <w:rPr>
          <w:lang w:val="tr-TR"/>
        </w:rPr>
      </w:pPr>
      <w:r w:rsidRPr="00D64DEF">
        <w:rPr>
          <w:lang w:val="tr-TR"/>
        </w:rPr>
        <w:t>Yönetim Düzeni</w:t>
      </w:r>
      <w:r w:rsidR="00116EC5" w:rsidRPr="00D64DEF">
        <w:rPr>
          <w:lang w:val="tr-TR"/>
        </w:rPr>
        <w:t>: İş Paketleri</w:t>
      </w:r>
      <w:r w:rsidRPr="00D64DEF">
        <w:rPr>
          <w:lang w:val="tr-TR"/>
        </w:rPr>
        <w:t xml:space="preserve"> </w:t>
      </w:r>
      <w:r w:rsidR="00116EC5" w:rsidRPr="00D64DEF">
        <w:rPr>
          <w:lang w:val="tr-TR"/>
        </w:rPr>
        <w:t xml:space="preserve">(İP), </w:t>
      </w:r>
      <w:r w:rsidRPr="00D64DEF">
        <w:rPr>
          <w:lang w:val="tr-TR"/>
        </w:rPr>
        <w:t>Görev Dağılımı ve Süreleri</w:t>
      </w:r>
    </w:p>
    <w:p w14:paraId="39C14DF5" w14:textId="77777777" w:rsidR="00A667D2" w:rsidRPr="00D64DEF" w:rsidRDefault="00BB4D28" w:rsidP="002874EC">
      <w:pPr>
        <w:pStyle w:val="WW-NormalWeb1"/>
        <w:tabs>
          <w:tab w:val="left" w:pos="2835"/>
        </w:tabs>
        <w:spacing w:before="0" w:after="0"/>
        <w:contextualSpacing/>
        <w:rPr>
          <w:rFonts w:cs="Calibri"/>
          <w:szCs w:val="22"/>
        </w:rPr>
      </w:pPr>
      <w:r w:rsidRPr="00D64DEF">
        <w:rPr>
          <w:rFonts w:cs="Calibri"/>
          <w:i/>
          <w:szCs w:val="22"/>
        </w:rPr>
        <w:t>Projede yer alacak başlıca iş paketleri, her bir iş paketinin kimler tarafından hangi sürede gerçekleştirileceği “</w:t>
      </w:r>
      <w:r w:rsidRPr="00D64DEF">
        <w:rPr>
          <w:rFonts w:cs="Calibri"/>
          <w:bCs/>
          <w:i/>
          <w:szCs w:val="22"/>
        </w:rPr>
        <w:t>İş-Zaman Çizelgesi”</w:t>
      </w:r>
      <w:r w:rsidRPr="00D64DEF">
        <w:rPr>
          <w:rFonts w:cs="Calibri"/>
          <w:i/>
          <w:szCs w:val="22"/>
        </w:rPr>
        <w:t xml:space="preserve"> doldurularak verilir. Her bir iş paketinde g</w:t>
      </w:r>
      <w:r w:rsidR="00116EC5" w:rsidRPr="00D64DEF">
        <w:rPr>
          <w:rFonts w:cs="Calibri"/>
          <w:i/>
          <w:szCs w:val="22"/>
        </w:rPr>
        <w:t>örev alacak yürütücü, araştırmacı</w:t>
      </w:r>
      <w:r w:rsidRPr="00D64DEF">
        <w:rPr>
          <w:rFonts w:cs="Calibri"/>
          <w:i/>
          <w:szCs w:val="22"/>
        </w:rPr>
        <w:t xml:space="preserve"> ve personel ayrıntılı olarak</w:t>
      </w:r>
      <w:r w:rsidR="00072144" w:rsidRPr="00D64DEF">
        <w:rPr>
          <w:rFonts w:cs="Calibri"/>
          <w:i/>
          <w:szCs w:val="22"/>
        </w:rPr>
        <w:t xml:space="preserve"> belirtilir</w:t>
      </w:r>
      <w:r w:rsidRPr="00D64DEF">
        <w:rPr>
          <w:rFonts w:cs="Calibri"/>
          <w:i/>
          <w:szCs w:val="22"/>
        </w:rPr>
        <w:t xml:space="preserve">. Literatür taraması, gelişme ve sonuç raporu hazırlama aşamaları, proje sonuçlarının paylaşımı, makale yazımı ve malzeme alımı ayrı birer iş paketi olarak </w:t>
      </w:r>
      <w:r w:rsidRPr="00D64DEF">
        <w:rPr>
          <w:rFonts w:cs="Calibri"/>
          <w:i/>
          <w:szCs w:val="22"/>
          <w:u w:val="single"/>
        </w:rPr>
        <w:t>gösterilmemelidir</w:t>
      </w:r>
      <w:r w:rsidRPr="00D64DEF">
        <w:rPr>
          <w:rFonts w:cs="Calibri"/>
          <w:szCs w:val="22"/>
        </w:rPr>
        <w:t>.</w:t>
      </w:r>
    </w:p>
    <w:p w14:paraId="47D88725" w14:textId="397DCEE9" w:rsidR="00BB4D28" w:rsidRDefault="00BB4D28" w:rsidP="00373BFD">
      <w:pPr>
        <w:pStyle w:val="WW-NormalWeb1"/>
        <w:spacing w:before="0" w:after="0"/>
        <w:contextualSpacing/>
        <w:jc w:val="center"/>
        <w:rPr>
          <w:rFonts w:cs="Calibri"/>
          <w:b/>
          <w:bCs/>
          <w:color w:val="000000"/>
          <w:szCs w:val="22"/>
        </w:rPr>
      </w:pPr>
      <w:r w:rsidRPr="00D64DEF">
        <w:rPr>
          <w:rFonts w:cs="Calibri"/>
          <w:b/>
          <w:bCs/>
          <w:color w:val="000000"/>
          <w:szCs w:val="22"/>
        </w:rPr>
        <w:t>İŞ-ZAMAN ÇİZELGESİ</w:t>
      </w:r>
      <w:r w:rsidR="00673044">
        <w:rPr>
          <w:rStyle w:val="DipnotBavurusu"/>
          <w:rFonts w:cs="Calibri"/>
          <w:b/>
          <w:bCs/>
          <w:color w:val="000000"/>
          <w:szCs w:val="22"/>
        </w:rPr>
        <w:footnoteReference w:id="3"/>
      </w:r>
    </w:p>
    <w:tbl>
      <w:tblPr>
        <w:tblpPr w:leftFromText="141" w:rightFromText="141" w:vertAnchor="text" w:tblpX="70"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8"/>
        <w:gridCol w:w="2479"/>
        <w:gridCol w:w="2370"/>
        <w:gridCol w:w="418"/>
        <w:gridCol w:w="419"/>
        <w:gridCol w:w="418"/>
        <w:gridCol w:w="418"/>
        <w:gridCol w:w="418"/>
        <w:gridCol w:w="419"/>
        <w:gridCol w:w="418"/>
        <w:gridCol w:w="418"/>
        <w:gridCol w:w="418"/>
        <w:gridCol w:w="419"/>
        <w:gridCol w:w="418"/>
        <w:gridCol w:w="418"/>
        <w:gridCol w:w="418"/>
        <w:gridCol w:w="419"/>
        <w:gridCol w:w="418"/>
        <w:gridCol w:w="418"/>
        <w:gridCol w:w="418"/>
        <w:gridCol w:w="419"/>
        <w:gridCol w:w="418"/>
        <w:gridCol w:w="418"/>
        <w:gridCol w:w="418"/>
        <w:gridCol w:w="419"/>
        <w:gridCol w:w="418"/>
        <w:gridCol w:w="380"/>
      </w:tblGrid>
      <w:tr w:rsidR="00673044" w:rsidRPr="00D64DEF" w14:paraId="5E2B104C" w14:textId="77777777" w:rsidTr="00E93983">
        <w:trPr>
          <w:trHeight w:hRule="exact" w:val="494"/>
        </w:trPr>
        <w:tc>
          <w:tcPr>
            <w:tcW w:w="348" w:type="dxa"/>
            <w:vMerge w:val="restart"/>
            <w:shd w:val="clear" w:color="000000" w:fill="D9D9D9"/>
            <w:tcMar>
              <w:left w:w="40" w:type="dxa"/>
              <w:right w:w="40" w:type="dxa"/>
            </w:tcMar>
            <w:vAlign w:val="center"/>
          </w:tcPr>
          <w:p w14:paraId="25A432EB" w14:textId="77777777" w:rsidR="00673044" w:rsidRPr="00D64DEF" w:rsidRDefault="00673044" w:rsidP="00F3034A">
            <w:pPr>
              <w:widowControl/>
              <w:suppressAutoHyphens w:val="0"/>
              <w:spacing w:after="0"/>
              <w:contextualSpacing/>
              <w:jc w:val="center"/>
              <w:rPr>
                <w:rFonts w:cs="Calibri"/>
                <w:b/>
                <w:bCs/>
                <w:color w:val="000000"/>
                <w:szCs w:val="22"/>
                <w:lang w:val="tr-TR" w:eastAsia="tr-TR"/>
              </w:rPr>
            </w:pPr>
            <w:r w:rsidRPr="00D64DEF">
              <w:rPr>
                <w:rFonts w:cs="Calibri"/>
                <w:b/>
                <w:bCs/>
                <w:color w:val="000000"/>
                <w:szCs w:val="22"/>
                <w:lang w:val="tr-TR" w:eastAsia="tr-TR"/>
              </w:rPr>
              <w:t>İP No</w:t>
            </w:r>
          </w:p>
        </w:tc>
        <w:tc>
          <w:tcPr>
            <w:tcW w:w="2479" w:type="dxa"/>
            <w:vMerge w:val="restart"/>
            <w:shd w:val="clear" w:color="000000" w:fill="D9D9D9"/>
            <w:tcMar>
              <w:left w:w="40" w:type="dxa"/>
              <w:right w:w="40" w:type="dxa"/>
            </w:tcMar>
            <w:vAlign w:val="center"/>
          </w:tcPr>
          <w:p w14:paraId="2742167F" w14:textId="77777777" w:rsidR="00673044" w:rsidRPr="00D64DEF" w:rsidRDefault="00673044" w:rsidP="00F3034A">
            <w:pPr>
              <w:widowControl/>
              <w:suppressAutoHyphens w:val="0"/>
              <w:spacing w:after="0"/>
              <w:contextualSpacing/>
              <w:jc w:val="center"/>
              <w:rPr>
                <w:rFonts w:cs="Calibri"/>
                <w:b/>
                <w:bCs/>
                <w:color w:val="000000"/>
                <w:szCs w:val="22"/>
                <w:lang w:val="tr-TR" w:eastAsia="tr-TR"/>
              </w:rPr>
            </w:pPr>
            <w:r w:rsidRPr="00D64DEF">
              <w:rPr>
                <w:rFonts w:cs="Calibri"/>
                <w:b/>
                <w:bCs/>
                <w:color w:val="000000"/>
                <w:szCs w:val="22"/>
                <w:lang w:val="tr-TR" w:eastAsia="tr-TR"/>
              </w:rPr>
              <w:t>İş Paketlerinin Adı ve Tanımı</w:t>
            </w:r>
          </w:p>
        </w:tc>
        <w:tc>
          <w:tcPr>
            <w:tcW w:w="2370" w:type="dxa"/>
            <w:vMerge w:val="restart"/>
            <w:shd w:val="clear" w:color="000000" w:fill="D9D9D9"/>
            <w:tcMar>
              <w:left w:w="40" w:type="dxa"/>
              <w:right w:w="40" w:type="dxa"/>
            </w:tcMar>
            <w:vAlign w:val="center"/>
          </w:tcPr>
          <w:p w14:paraId="2D65D7A9" w14:textId="77777777" w:rsidR="00673044" w:rsidRPr="00D64DEF" w:rsidRDefault="00673044" w:rsidP="00F3034A">
            <w:pPr>
              <w:widowControl/>
              <w:suppressAutoHyphens w:val="0"/>
              <w:spacing w:after="0"/>
              <w:contextualSpacing/>
              <w:jc w:val="center"/>
              <w:rPr>
                <w:rFonts w:cs="Calibri"/>
                <w:b/>
                <w:bCs/>
                <w:color w:val="000000"/>
                <w:szCs w:val="22"/>
                <w:lang w:val="tr-TR" w:eastAsia="tr-TR"/>
              </w:rPr>
            </w:pPr>
            <w:r w:rsidRPr="00D64DEF">
              <w:rPr>
                <w:rFonts w:cs="Calibri"/>
                <w:b/>
                <w:bCs/>
                <w:color w:val="000000"/>
                <w:szCs w:val="22"/>
                <w:lang w:val="tr-TR" w:eastAsia="tr-TR"/>
              </w:rPr>
              <w:t>Kim(</w:t>
            </w:r>
            <w:proofErr w:type="spellStart"/>
            <w:r w:rsidRPr="00D64DEF">
              <w:rPr>
                <w:rFonts w:cs="Calibri"/>
                <w:b/>
                <w:bCs/>
                <w:color w:val="000000"/>
                <w:szCs w:val="22"/>
                <w:lang w:val="tr-TR" w:eastAsia="tr-TR"/>
              </w:rPr>
              <w:t>ler</w:t>
            </w:r>
            <w:proofErr w:type="spellEnd"/>
            <w:r w:rsidRPr="00D64DEF">
              <w:rPr>
                <w:rFonts w:cs="Calibri"/>
                <w:b/>
                <w:bCs/>
                <w:color w:val="000000"/>
                <w:szCs w:val="22"/>
                <w:lang w:val="tr-TR" w:eastAsia="tr-TR"/>
              </w:rPr>
              <w:t>) Tarafından Gerçekleştirileceği</w:t>
            </w:r>
          </w:p>
        </w:tc>
        <w:tc>
          <w:tcPr>
            <w:tcW w:w="10000" w:type="dxa"/>
            <w:gridSpan w:val="24"/>
            <w:shd w:val="clear" w:color="000000" w:fill="D9D9D9"/>
            <w:tcMar>
              <w:left w:w="40" w:type="dxa"/>
              <w:right w:w="40" w:type="dxa"/>
            </w:tcMar>
            <w:vAlign w:val="center"/>
          </w:tcPr>
          <w:p w14:paraId="370F39D9" w14:textId="77777777" w:rsidR="00673044" w:rsidRPr="00D64DEF" w:rsidRDefault="00673044" w:rsidP="00F3034A">
            <w:pPr>
              <w:widowControl/>
              <w:suppressAutoHyphens w:val="0"/>
              <w:spacing w:after="0"/>
              <w:ind w:right="-502"/>
              <w:contextualSpacing/>
              <w:jc w:val="center"/>
              <w:rPr>
                <w:rFonts w:cs="Calibri"/>
                <w:b/>
                <w:bCs/>
                <w:color w:val="000000"/>
                <w:szCs w:val="22"/>
                <w:lang w:val="tr-TR" w:eastAsia="tr-TR"/>
              </w:rPr>
            </w:pPr>
            <w:r w:rsidRPr="00D64DEF">
              <w:rPr>
                <w:rFonts w:cs="Calibri"/>
                <w:b/>
                <w:bCs/>
                <w:color w:val="000000"/>
                <w:szCs w:val="22"/>
                <w:lang w:val="tr-TR" w:eastAsia="tr-TR"/>
              </w:rPr>
              <w:t>AYLAR</w:t>
            </w:r>
          </w:p>
        </w:tc>
      </w:tr>
      <w:tr w:rsidR="00673044" w:rsidRPr="00D64DEF" w14:paraId="350EC5C9" w14:textId="77777777" w:rsidTr="00F3034A">
        <w:trPr>
          <w:trHeight w:val="74"/>
        </w:trPr>
        <w:tc>
          <w:tcPr>
            <w:tcW w:w="348" w:type="dxa"/>
            <w:vMerge/>
            <w:tcMar>
              <w:left w:w="40" w:type="dxa"/>
              <w:right w:w="40" w:type="dxa"/>
            </w:tcMar>
            <w:vAlign w:val="center"/>
          </w:tcPr>
          <w:p w14:paraId="351D24FA" w14:textId="77777777" w:rsidR="00673044" w:rsidRPr="00D64DEF" w:rsidRDefault="00673044" w:rsidP="00F3034A">
            <w:pPr>
              <w:widowControl/>
              <w:suppressAutoHyphens w:val="0"/>
              <w:spacing w:after="0"/>
              <w:contextualSpacing/>
              <w:rPr>
                <w:rFonts w:cs="Calibri"/>
                <w:b/>
                <w:bCs/>
                <w:color w:val="000000"/>
                <w:szCs w:val="22"/>
                <w:lang w:val="tr-TR" w:eastAsia="tr-TR"/>
              </w:rPr>
            </w:pPr>
          </w:p>
        </w:tc>
        <w:tc>
          <w:tcPr>
            <w:tcW w:w="2479" w:type="dxa"/>
            <w:vMerge/>
            <w:tcMar>
              <w:left w:w="40" w:type="dxa"/>
              <w:right w:w="40" w:type="dxa"/>
            </w:tcMar>
            <w:vAlign w:val="center"/>
          </w:tcPr>
          <w:p w14:paraId="3A205DD7" w14:textId="77777777" w:rsidR="00673044" w:rsidRPr="00D64DEF" w:rsidRDefault="00673044" w:rsidP="00F3034A">
            <w:pPr>
              <w:widowControl/>
              <w:suppressAutoHyphens w:val="0"/>
              <w:spacing w:after="0"/>
              <w:contextualSpacing/>
              <w:rPr>
                <w:rFonts w:cs="Calibri"/>
                <w:b/>
                <w:bCs/>
                <w:color w:val="000000"/>
                <w:szCs w:val="22"/>
                <w:lang w:val="tr-TR" w:eastAsia="tr-TR"/>
              </w:rPr>
            </w:pPr>
          </w:p>
        </w:tc>
        <w:tc>
          <w:tcPr>
            <w:tcW w:w="2370" w:type="dxa"/>
            <w:vMerge/>
            <w:tcMar>
              <w:left w:w="40" w:type="dxa"/>
              <w:right w:w="40" w:type="dxa"/>
            </w:tcMar>
            <w:vAlign w:val="center"/>
          </w:tcPr>
          <w:p w14:paraId="06BCE4D7" w14:textId="77777777" w:rsidR="00673044" w:rsidRPr="00D64DEF" w:rsidRDefault="00673044" w:rsidP="00F3034A">
            <w:pPr>
              <w:widowControl/>
              <w:suppressAutoHyphens w:val="0"/>
              <w:spacing w:after="0"/>
              <w:contextualSpacing/>
              <w:rPr>
                <w:rFonts w:cs="Calibri"/>
                <w:b/>
                <w:bCs/>
                <w:color w:val="000000"/>
                <w:szCs w:val="22"/>
                <w:lang w:val="tr-TR" w:eastAsia="tr-TR"/>
              </w:rPr>
            </w:pPr>
          </w:p>
        </w:tc>
        <w:tc>
          <w:tcPr>
            <w:tcW w:w="418" w:type="dxa"/>
            <w:shd w:val="clear" w:color="000000" w:fill="D9D9D9"/>
            <w:tcMar>
              <w:left w:w="40" w:type="dxa"/>
              <w:right w:w="40" w:type="dxa"/>
            </w:tcMar>
            <w:vAlign w:val="center"/>
          </w:tcPr>
          <w:p w14:paraId="17A3B685" w14:textId="77777777" w:rsidR="00673044" w:rsidRPr="00D64DEF" w:rsidRDefault="00673044" w:rsidP="00F3034A">
            <w:pPr>
              <w:widowControl/>
              <w:suppressAutoHyphens w:val="0"/>
              <w:spacing w:after="0"/>
              <w:contextualSpacing/>
              <w:jc w:val="center"/>
              <w:rPr>
                <w:rFonts w:cs="Calibri"/>
                <w:b/>
                <w:bCs/>
                <w:color w:val="000000"/>
                <w:szCs w:val="22"/>
                <w:lang w:val="tr-TR" w:eastAsia="tr-TR"/>
              </w:rPr>
            </w:pPr>
            <w:r w:rsidRPr="00D64DEF">
              <w:rPr>
                <w:rFonts w:cs="Calibri"/>
                <w:b/>
                <w:bCs/>
                <w:color w:val="000000"/>
                <w:szCs w:val="22"/>
                <w:lang w:val="tr-TR" w:eastAsia="tr-TR"/>
              </w:rPr>
              <w:t>1</w:t>
            </w:r>
          </w:p>
        </w:tc>
        <w:tc>
          <w:tcPr>
            <w:tcW w:w="419" w:type="dxa"/>
            <w:shd w:val="clear" w:color="000000" w:fill="D9D9D9"/>
            <w:tcMar>
              <w:left w:w="40" w:type="dxa"/>
              <w:right w:w="40" w:type="dxa"/>
            </w:tcMar>
            <w:vAlign w:val="center"/>
          </w:tcPr>
          <w:p w14:paraId="7E9DB872" w14:textId="77777777" w:rsidR="00673044" w:rsidRPr="00D64DEF" w:rsidRDefault="00673044" w:rsidP="00F3034A">
            <w:pPr>
              <w:widowControl/>
              <w:suppressAutoHyphens w:val="0"/>
              <w:spacing w:after="0"/>
              <w:contextualSpacing/>
              <w:jc w:val="center"/>
              <w:rPr>
                <w:rFonts w:cs="Calibri"/>
                <w:b/>
                <w:bCs/>
                <w:color w:val="000000"/>
                <w:szCs w:val="22"/>
                <w:lang w:val="tr-TR" w:eastAsia="tr-TR"/>
              </w:rPr>
            </w:pPr>
            <w:r w:rsidRPr="00D64DEF">
              <w:rPr>
                <w:rFonts w:cs="Calibri"/>
                <w:b/>
                <w:bCs/>
                <w:color w:val="000000"/>
                <w:szCs w:val="22"/>
                <w:lang w:val="tr-TR" w:eastAsia="tr-TR"/>
              </w:rPr>
              <w:t>2</w:t>
            </w:r>
          </w:p>
        </w:tc>
        <w:tc>
          <w:tcPr>
            <w:tcW w:w="418" w:type="dxa"/>
            <w:shd w:val="clear" w:color="000000" w:fill="D9D9D9"/>
            <w:tcMar>
              <w:left w:w="40" w:type="dxa"/>
              <w:right w:w="40" w:type="dxa"/>
            </w:tcMar>
            <w:vAlign w:val="center"/>
          </w:tcPr>
          <w:p w14:paraId="03B9ED19" w14:textId="77777777" w:rsidR="00673044" w:rsidRPr="00D64DEF" w:rsidRDefault="00673044" w:rsidP="00F3034A">
            <w:pPr>
              <w:widowControl/>
              <w:suppressAutoHyphens w:val="0"/>
              <w:spacing w:after="0"/>
              <w:contextualSpacing/>
              <w:jc w:val="center"/>
              <w:rPr>
                <w:rFonts w:cs="Calibri"/>
                <w:b/>
                <w:bCs/>
                <w:color w:val="000000"/>
                <w:szCs w:val="22"/>
                <w:lang w:val="tr-TR" w:eastAsia="tr-TR"/>
              </w:rPr>
            </w:pPr>
            <w:r w:rsidRPr="00D64DEF">
              <w:rPr>
                <w:rFonts w:cs="Calibri"/>
                <w:b/>
                <w:bCs/>
                <w:color w:val="000000"/>
                <w:szCs w:val="22"/>
                <w:lang w:val="tr-TR" w:eastAsia="tr-TR"/>
              </w:rPr>
              <w:t>3</w:t>
            </w:r>
          </w:p>
        </w:tc>
        <w:tc>
          <w:tcPr>
            <w:tcW w:w="418" w:type="dxa"/>
            <w:shd w:val="clear" w:color="000000" w:fill="D9D9D9"/>
            <w:tcMar>
              <w:left w:w="40" w:type="dxa"/>
              <w:right w:w="40" w:type="dxa"/>
            </w:tcMar>
            <w:vAlign w:val="center"/>
          </w:tcPr>
          <w:p w14:paraId="0EC978FB" w14:textId="77777777" w:rsidR="00673044" w:rsidRPr="00D64DEF" w:rsidRDefault="00673044" w:rsidP="00F3034A">
            <w:pPr>
              <w:widowControl/>
              <w:suppressAutoHyphens w:val="0"/>
              <w:spacing w:after="0"/>
              <w:contextualSpacing/>
              <w:jc w:val="center"/>
              <w:rPr>
                <w:rFonts w:cs="Calibri"/>
                <w:b/>
                <w:bCs/>
                <w:color w:val="000000"/>
                <w:szCs w:val="22"/>
                <w:lang w:val="tr-TR" w:eastAsia="tr-TR"/>
              </w:rPr>
            </w:pPr>
            <w:r w:rsidRPr="00D64DEF">
              <w:rPr>
                <w:rFonts w:cs="Calibri"/>
                <w:b/>
                <w:bCs/>
                <w:color w:val="000000"/>
                <w:szCs w:val="22"/>
                <w:lang w:val="tr-TR" w:eastAsia="tr-TR"/>
              </w:rPr>
              <w:t>4</w:t>
            </w:r>
          </w:p>
        </w:tc>
        <w:tc>
          <w:tcPr>
            <w:tcW w:w="418" w:type="dxa"/>
            <w:shd w:val="clear" w:color="000000" w:fill="D9D9D9"/>
            <w:tcMar>
              <w:left w:w="40" w:type="dxa"/>
              <w:right w:w="40" w:type="dxa"/>
            </w:tcMar>
            <w:vAlign w:val="center"/>
          </w:tcPr>
          <w:p w14:paraId="6232DEB1" w14:textId="77777777" w:rsidR="00673044" w:rsidRPr="00D64DEF" w:rsidRDefault="00673044" w:rsidP="00F3034A">
            <w:pPr>
              <w:widowControl/>
              <w:suppressAutoHyphens w:val="0"/>
              <w:spacing w:after="0"/>
              <w:contextualSpacing/>
              <w:jc w:val="center"/>
              <w:rPr>
                <w:rFonts w:cs="Calibri"/>
                <w:b/>
                <w:bCs/>
                <w:color w:val="000000"/>
                <w:szCs w:val="22"/>
                <w:lang w:val="tr-TR" w:eastAsia="tr-TR"/>
              </w:rPr>
            </w:pPr>
            <w:r w:rsidRPr="00D64DEF">
              <w:rPr>
                <w:rFonts w:cs="Calibri"/>
                <w:b/>
                <w:bCs/>
                <w:color w:val="000000"/>
                <w:szCs w:val="22"/>
                <w:lang w:val="tr-TR" w:eastAsia="tr-TR"/>
              </w:rPr>
              <w:t>5</w:t>
            </w:r>
          </w:p>
        </w:tc>
        <w:tc>
          <w:tcPr>
            <w:tcW w:w="419" w:type="dxa"/>
            <w:shd w:val="clear" w:color="000000" w:fill="D9D9D9"/>
            <w:tcMar>
              <w:left w:w="40" w:type="dxa"/>
              <w:right w:w="40" w:type="dxa"/>
            </w:tcMar>
            <w:vAlign w:val="center"/>
          </w:tcPr>
          <w:p w14:paraId="54961E44" w14:textId="77777777" w:rsidR="00673044" w:rsidRPr="00D64DEF" w:rsidRDefault="00673044" w:rsidP="00F3034A">
            <w:pPr>
              <w:widowControl/>
              <w:suppressAutoHyphens w:val="0"/>
              <w:spacing w:after="0"/>
              <w:contextualSpacing/>
              <w:jc w:val="center"/>
              <w:rPr>
                <w:rFonts w:cs="Calibri"/>
                <w:b/>
                <w:bCs/>
                <w:color w:val="000000"/>
                <w:szCs w:val="22"/>
                <w:lang w:val="tr-TR" w:eastAsia="tr-TR"/>
              </w:rPr>
            </w:pPr>
            <w:r w:rsidRPr="00D64DEF">
              <w:rPr>
                <w:rFonts w:cs="Calibri"/>
                <w:b/>
                <w:bCs/>
                <w:color w:val="000000"/>
                <w:szCs w:val="22"/>
                <w:lang w:val="tr-TR" w:eastAsia="tr-TR"/>
              </w:rPr>
              <w:t>6</w:t>
            </w:r>
          </w:p>
        </w:tc>
        <w:tc>
          <w:tcPr>
            <w:tcW w:w="418" w:type="dxa"/>
            <w:shd w:val="clear" w:color="000000" w:fill="D9D9D9"/>
            <w:tcMar>
              <w:left w:w="40" w:type="dxa"/>
              <w:right w:w="40" w:type="dxa"/>
            </w:tcMar>
            <w:vAlign w:val="center"/>
          </w:tcPr>
          <w:p w14:paraId="1E13FB1C" w14:textId="77777777" w:rsidR="00673044" w:rsidRPr="00D64DEF" w:rsidRDefault="00673044" w:rsidP="00F3034A">
            <w:pPr>
              <w:widowControl/>
              <w:suppressAutoHyphens w:val="0"/>
              <w:spacing w:after="0"/>
              <w:contextualSpacing/>
              <w:jc w:val="center"/>
              <w:rPr>
                <w:rFonts w:cs="Calibri"/>
                <w:b/>
                <w:bCs/>
                <w:color w:val="000000"/>
                <w:szCs w:val="22"/>
                <w:lang w:val="tr-TR" w:eastAsia="tr-TR"/>
              </w:rPr>
            </w:pPr>
            <w:r w:rsidRPr="00D64DEF">
              <w:rPr>
                <w:rFonts w:cs="Calibri"/>
                <w:b/>
                <w:bCs/>
                <w:color w:val="000000"/>
                <w:szCs w:val="22"/>
                <w:lang w:val="tr-TR" w:eastAsia="tr-TR"/>
              </w:rPr>
              <w:t>7</w:t>
            </w:r>
          </w:p>
        </w:tc>
        <w:tc>
          <w:tcPr>
            <w:tcW w:w="418" w:type="dxa"/>
            <w:shd w:val="clear" w:color="000000" w:fill="D9D9D9"/>
            <w:tcMar>
              <w:left w:w="40" w:type="dxa"/>
              <w:right w:w="40" w:type="dxa"/>
            </w:tcMar>
            <w:vAlign w:val="center"/>
          </w:tcPr>
          <w:p w14:paraId="7F9523EE" w14:textId="77777777" w:rsidR="00673044" w:rsidRPr="00D64DEF" w:rsidRDefault="00673044" w:rsidP="00F3034A">
            <w:pPr>
              <w:widowControl/>
              <w:suppressAutoHyphens w:val="0"/>
              <w:spacing w:after="0"/>
              <w:contextualSpacing/>
              <w:jc w:val="center"/>
              <w:rPr>
                <w:rFonts w:cs="Calibri"/>
                <w:b/>
                <w:bCs/>
                <w:color w:val="000000"/>
                <w:szCs w:val="22"/>
                <w:lang w:val="tr-TR" w:eastAsia="tr-TR"/>
              </w:rPr>
            </w:pPr>
            <w:r w:rsidRPr="00D64DEF">
              <w:rPr>
                <w:rFonts w:cs="Calibri"/>
                <w:b/>
                <w:bCs/>
                <w:color w:val="000000"/>
                <w:szCs w:val="22"/>
                <w:lang w:val="tr-TR" w:eastAsia="tr-TR"/>
              </w:rPr>
              <w:t>8</w:t>
            </w:r>
          </w:p>
        </w:tc>
        <w:tc>
          <w:tcPr>
            <w:tcW w:w="418" w:type="dxa"/>
            <w:shd w:val="clear" w:color="000000" w:fill="D9D9D9"/>
            <w:tcMar>
              <w:left w:w="40" w:type="dxa"/>
              <w:right w:w="40" w:type="dxa"/>
            </w:tcMar>
            <w:vAlign w:val="center"/>
          </w:tcPr>
          <w:p w14:paraId="17905B99" w14:textId="77777777" w:rsidR="00673044" w:rsidRPr="00D64DEF" w:rsidRDefault="00673044" w:rsidP="00F3034A">
            <w:pPr>
              <w:widowControl/>
              <w:suppressAutoHyphens w:val="0"/>
              <w:spacing w:after="0"/>
              <w:contextualSpacing/>
              <w:jc w:val="center"/>
              <w:rPr>
                <w:rFonts w:cs="Calibri"/>
                <w:b/>
                <w:bCs/>
                <w:color w:val="000000"/>
                <w:szCs w:val="22"/>
                <w:lang w:val="tr-TR" w:eastAsia="tr-TR"/>
              </w:rPr>
            </w:pPr>
            <w:r w:rsidRPr="00D64DEF">
              <w:rPr>
                <w:rFonts w:cs="Calibri"/>
                <w:b/>
                <w:bCs/>
                <w:color w:val="000000"/>
                <w:szCs w:val="22"/>
                <w:lang w:val="tr-TR" w:eastAsia="tr-TR"/>
              </w:rPr>
              <w:t>9</w:t>
            </w:r>
          </w:p>
        </w:tc>
        <w:tc>
          <w:tcPr>
            <w:tcW w:w="419" w:type="dxa"/>
            <w:shd w:val="clear" w:color="000000" w:fill="D9D9D9"/>
            <w:tcMar>
              <w:left w:w="40" w:type="dxa"/>
              <w:right w:w="40" w:type="dxa"/>
            </w:tcMar>
            <w:vAlign w:val="center"/>
          </w:tcPr>
          <w:p w14:paraId="1816B30F" w14:textId="77777777" w:rsidR="00673044" w:rsidRPr="00D64DEF" w:rsidRDefault="00673044" w:rsidP="00F3034A">
            <w:pPr>
              <w:widowControl/>
              <w:suppressAutoHyphens w:val="0"/>
              <w:spacing w:after="0"/>
              <w:contextualSpacing/>
              <w:jc w:val="center"/>
              <w:rPr>
                <w:rFonts w:cs="Calibri"/>
                <w:b/>
                <w:bCs/>
                <w:color w:val="000000"/>
                <w:szCs w:val="22"/>
                <w:lang w:val="tr-TR" w:eastAsia="tr-TR"/>
              </w:rPr>
            </w:pPr>
            <w:r w:rsidRPr="00D64DEF">
              <w:rPr>
                <w:rFonts w:cs="Calibri"/>
                <w:b/>
                <w:bCs/>
                <w:color w:val="000000"/>
                <w:szCs w:val="22"/>
                <w:lang w:val="tr-TR" w:eastAsia="tr-TR"/>
              </w:rPr>
              <w:t>10</w:t>
            </w:r>
          </w:p>
        </w:tc>
        <w:tc>
          <w:tcPr>
            <w:tcW w:w="418" w:type="dxa"/>
            <w:shd w:val="clear" w:color="000000" w:fill="D9D9D9"/>
            <w:tcMar>
              <w:left w:w="40" w:type="dxa"/>
              <w:right w:w="40" w:type="dxa"/>
            </w:tcMar>
            <w:vAlign w:val="center"/>
          </w:tcPr>
          <w:p w14:paraId="39DFFBF3" w14:textId="77777777" w:rsidR="00673044" w:rsidRPr="00D64DEF" w:rsidRDefault="00673044" w:rsidP="00F3034A">
            <w:pPr>
              <w:widowControl/>
              <w:suppressAutoHyphens w:val="0"/>
              <w:spacing w:after="0"/>
              <w:contextualSpacing/>
              <w:jc w:val="center"/>
              <w:rPr>
                <w:rFonts w:cs="Calibri"/>
                <w:b/>
                <w:bCs/>
                <w:color w:val="000000"/>
                <w:szCs w:val="22"/>
                <w:lang w:val="tr-TR" w:eastAsia="tr-TR"/>
              </w:rPr>
            </w:pPr>
            <w:r w:rsidRPr="00D64DEF">
              <w:rPr>
                <w:rFonts w:cs="Calibri"/>
                <w:b/>
                <w:bCs/>
                <w:color w:val="000000"/>
                <w:szCs w:val="22"/>
                <w:lang w:val="tr-TR" w:eastAsia="tr-TR"/>
              </w:rPr>
              <w:t>11</w:t>
            </w:r>
          </w:p>
        </w:tc>
        <w:tc>
          <w:tcPr>
            <w:tcW w:w="418" w:type="dxa"/>
            <w:shd w:val="clear" w:color="000000" w:fill="D9D9D9"/>
            <w:tcMar>
              <w:left w:w="40" w:type="dxa"/>
              <w:right w:w="40" w:type="dxa"/>
            </w:tcMar>
            <w:vAlign w:val="center"/>
          </w:tcPr>
          <w:p w14:paraId="60D16747" w14:textId="77777777" w:rsidR="00673044" w:rsidRPr="00D64DEF" w:rsidRDefault="00673044" w:rsidP="00F3034A">
            <w:pPr>
              <w:widowControl/>
              <w:suppressAutoHyphens w:val="0"/>
              <w:spacing w:after="0"/>
              <w:contextualSpacing/>
              <w:jc w:val="center"/>
              <w:rPr>
                <w:rFonts w:cs="Calibri"/>
                <w:b/>
                <w:bCs/>
                <w:color w:val="000000"/>
                <w:szCs w:val="22"/>
                <w:lang w:val="tr-TR" w:eastAsia="tr-TR"/>
              </w:rPr>
            </w:pPr>
            <w:r w:rsidRPr="00D64DEF">
              <w:rPr>
                <w:rFonts w:cs="Calibri"/>
                <w:b/>
                <w:bCs/>
                <w:color w:val="000000"/>
                <w:szCs w:val="22"/>
                <w:lang w:val="tr-TR" w:eastAsia="tr-TR"/>
              </w:rPr>
              <w:t>12</w:t>
            </w:r>
          </w:p>
        </w:tc>
        <w:tc>
          <w:tcPr>
            <w:tcW w:w="418" w:type="dxa"/>
            <w:shd w:val="clear" w:color="000000" w:fill="D9D9D9"/>
            <w:tcMar>
              <w:left w:w="40" w:type="dxa"/>
              <w:right w:w="40" w:type="dxa"/>
            </w:tcMar>
            <w:vAlign w:val="center"/>
          </w:tcPr>
          <w:p w14:paraId="5C73EC01" w14:textId="77777777" w:rsidR="00673044" w:rsidRPr="00D64DEF" w:rsidRDefault="00673044" w:rsidP="00F3034A">
            <w:pPr>
              <w:widowControl/>
              <w:suppressAutoHyphens w:val="0"/>
              <w:spacing w:after="0"/>
              <w:contextualSpacing/>
              <w:jc w:val="center"/>
              <w:rPr>
                <w:rFonts w:cs="Calibri"/>
                <w:b/>
                <w:bCs/>
                <w:color w:val="000000"/>
                <w:szCs w:val="22"/>
                <w:lang w:val="tr-TR" w:eastAsia="tr-TR"/>
              </w:rPr>
            </w:pPr>
            <w:r w:rsidRPr="00D64DEF">
              <w:rPr>
                <w:rFonts w:cs="Calibri"/>
                <w:b/>
                <w:bCs/>
                <w:color w:val="000000"/>
                <w:szCs w:val="22"/>
                <w:lang w:val="tr-TR" w:eastAsia="tr-TR"/>
              </w:rPr>
              <w:t>13</w:t>
            </w:r>
          </w:p>
        </w:tc>
        <w:tc>
          <w:tcPr>
            <w:tcW w:w="419" w:type="dxa"/>
            <w:shd w:val="clear" w:color="000000" w:fill="D9D9D9"/>
            <w:tcMar>
              <w:left w:w="40" w:type="dxa"/>
              <w:right w:w="40" w:type="dxa"/>
            </w:tcMar>
            <w:vAlign w:val="center"/>
          </w:tcPr>
          <w:p w14:paraId="6631BAB4" w14:textId="77777777" w:rsidR="00673044" w:rsidRPr="00D64DEF" w:rsidRDefault="00673044" w:rsidP="00F3034A">
            <w:pPr>
              <w:widowControl/>
              <w:suppressAutoHyphens w:val="0"/>
              <w:spacing w:after="0"/>
              <w:contextualSpacing/>
              <w:jc w:val="center"/>
              <w:rPr>
                <w:rFonts w:cs="Calibri"/>
                <w:b/>
                <w:bCs/>
                <w:color w:val="000000"/>
                <w:szCs w:val="22"/>
                <w:lang w:val="tr-TR" w:eastAsia="tr-TR"/>
              </w:rPr>
            </w:pPr>
            <w:r w:rsidRPr="00D64DEF">
              <w:rPr>
                <w:rFonts w:cs="Calibri"/>
                <w:b/>
                <w:bCs/>
                <w:color w:val="000000"/>
                <w:szCs w:val="22"/>
                <w:lang w:val="tr-TR" w:eastAsia="tr-TR"/>
              </w:rPr>
              <w:t>14</w:t>
            </w:r>
          </w:p>
        </w:tc>
        <w:tc>
          <w:tcPr>
            <w:tcW w:w="418" w:type="dxa"/>
            <w:shd w:val="clear" w:color="000000" w:fill="D9D9D9"/>
            <w:tcMar>
              <w:left w:w="40" w:type="dxa"/>
              <w:right w:w="40" w:type="dxa"/>
            </w:tcMar>
            <w:vAlign w:val="center"/>
          </w:tcPr>
          <w:p w14:paraId="1CD46B27" w14:textId="77777777" w:rsidR="00673044" w:rsidRPr="00D64DEF" w:rsidRDefault="00673044" w:rsidP="00F3034A">
            <w:pPr>
              <w:widowControl/>
              <w:suppressAutoHyphens w:val="0"/>
              <w:spacing w:after="0"/>
              <w:contextualSpacing/>
              <w:jc w:val="center"/>
              <w:rPr>
                <w:rFonts w:cs="Calibri"/>
                <w:b/>
                <w:bCs/>
                <w:color w:val="000000"/>
                <w:szCs w:val="22"/>
                <w:lang w:val="tr-TR" w:eastAsia="tr-TR"/>
              </w:rPr>
            </w:pPr>
            <w:r w:rsidRPr="00D64DEF">
              <w:rPr>
                <w:rFonts w:cs="Calibri"/>
                <w:b/>
                <w:bCs/>
                <w:color w:val="000000"/>
                <w:szCs w:val="22"/>
                <w:lang w:val="tr-TR" w:eastAsia="tr-TR"/>
              </w:rPr>
              <w:t>15</w:t>
            </w:r>
          </w:p>
        </w:tc>
        <w:tc>
          <w:tcPr>
            <w:tcW w:w="418" w:type="dxa"/>
            <w:shd w:val="clear" w:color="000000" w:fill="D9D9D9"/>
            <w:tcMar>
              <w:left w:w="40" w:type="dxa"/>
              <w:right w:w="40" w:type="dxa"/>
            </w:tcMar>
            <w:vAlign w:val="center"/>
          </w:tcPr>
          <w:p w14:paraId="1C1F6FE4" w14:textId="77777777" w:rsidR="00673044" w:rsidRPr="00D64DEF" w:rsidRDefault="00673044" w:rsidP="00F3034A">
            <w:pPr>
              <w:widowControl/>
              <w:suppressAutoHyphens w:val="0"/>
              <w:spacing w:after="0"/>
              <w:contextualSpacing/>
              <w:jc w:val="center"/>
              <w:rPr>
                <w:rFonts w:cs="Calibri"/>
                <w:b/>
                <w:bCs/>
                <w:color w:val="000000"/>
                <w:szCs w:val="22"/>
                <w:lang w:val="tr-TR" w:eastAsia="tr-TR"/>
              </w:rPr>
            </w:pPr>
            <w:r w:rsidRPr="00D64DEF">
              <w:rPr>
                <w:rFonts w:cs="Calibri"/>
                <w:b/>
                <w:bCs/>
                <w:color w:val="000000"/>
                <w:szCs w:val="22"/>
                <w:lang w:val="tr-TR" w:eastAsia="tr-TR"/>
              </w:rPr>
              <w:t>16</w:t>
            </w:r>
          </w:p>
        </w:tc>
        <w:tc>
          <w:tcPr>
            <w:tcW w:w="418" w:type="dxa"/>
            <w:shd w:val="clear" w:color="000000" w:fill="D9D9D9"/>
            <w:tcMar>
              <w:left w:w="40" w:type="dxa"/>
              <w:right w:w="40" w:type="dxa"/>
            </w:tcMar>
            <w:vAlign w:val="center"/>
          </w:tcPr>
          <w:p w14:paraId="7D14448F" w14:textId="77777777" w:rsidR="00673044" w:rsidRPr="00D64DEF" w:rsidRDefault="00673044" w:rsidP="00F3034A">
            <w:pPr>
              <w:widowControl/>
              <w:suppressAutoHyphens w:val="0"/>
              <w:spacing w:after="0"/>
              <w:contextualSpacing/>
              <w:jc w:val="center"/>
              <w:rPr>
                <w:rFonts w:cs="Calibri"/>
                <w:b/>
                <w:bCs/>
                <w:color w:val="000000"/>
                <w:szCs w:val="22"/>
                <w:lang w:val="tr-TR" w:eastAsia="tr-TR"/>
              </w:rPr>
            </w:pPr>
            <w:r w:rsidRPr="00D64DEF">
              <w:rPr>
                <w:rFonts w:cs="Calibri"/>
                <w:b/>
                <w:bCs/>
                <w:color w:val="000000"/>
                <w:szCs w:val="22"/>
                <w:lang w:val="tr-TR" w:eastAsia="tr-TR"/>
              </w:rPr>
              <w:t>17</w:t>
            </w:r>
          </w:p>
        </w:tc>
        <w:tc>
          <w:tcPr>
            <w:tcW w:w="419" w:type="dxa"/>
            <w:shd w:val="clear" w:color="000000" w:fill="D9D9D9"/>
            <w:tcMar>
              <w:left w:w="40" w:type="dxa"/>
              <w:right w:w="40" w:type="dxa"/>
            </w:tcMar>
            <w:vAlign w:val="center"/>
          </w:tcPr>
          <w:p w14:paraId="0D970DC6" w14:textId="77777777" w:rsidR="00673044" w:rsidRPr="00D64DEF" w:rsidRDefault="00673044" w:rsidP="00F3034A">
            <w:pPr>
              <w:widowControl/>
              <w:suppressAutoHyphens w:val="0"/>
              <w:spacing w:after="0"/>
              <w:contextualSpacing/>
              <w:jc w:val="center"/>
              <w:rPr>
                <w:rFonts w:cs="Calibri"/>
                <w:b/>
                <w:bCs/>
                <w:color w:val="000000"/>
                <w:szCs w:val="22"/>
                <w:lang w:val="tr-TR" w:eastAsia="tr-TR"/>
              </w:rPr>
            </w:pPr>
            <w:r w:rsidRPr="00D64DEF">
              <w:rPr>
                <w:rFonts w:cs="Calibri"/>
                <w:b/>
                <w:bCs/>
                <w:color w:val="000000"/>
                <w:szCs w:val="22"/>
                <w:lang w:val="tr-TR" w:eastAsia="tr-TR"/>
              </w:rPr>
              <w:t>18</w:t>
            </w:r>
          </w:p>
        </w:tc>
        <w:tc>
          <w:tcPr>
            <w:tcW w:w="418" w:type="dxa"/>
            <w:shd w:val="clear" w:color="000000" w:fill="D9D9D9"/>
            <w:tcMar>
              <w:left w:w="40" w:type="dxa"/>
              <w:right w:w="40" w:type="dxa"/>
            </w:tcMar>
            <w:vAlign w:val="center"/>
          </w:tcPr>
          <w:p w14:paraId="76F82717" w14:textId="77777777" w:rsidR="00673044" w:rsidRPr="00D64DEF" w:rsidRDefault="00673044" w:rsidP="00F3034A">
            <w:pPr>
              <w:widowControl/>
              <w:suppressAutoHyphens w:val="0"/>
              <w:spacing w:after="0"/>
              <w:contextualSpacing/>
              <w:jc w:val="center"/>
              <w:rPr>
                <w:rFonts w:cs="Calibri"/>
                <w:b/>
                <w:bCs/>
                <w:color w:val="000000"/>
                <w:szCs w:val="22"/>
                <w:lang w:val="tr-TR" w:eastAsia="tr-TR"/>
              </w:rPr>
            </w:pPr>
            <w:r w:rsidRPr="00D64DEF">
              <w:rPr>
                <w:rFonts w:cs="Calibri"/>
                <w:b/>
                <w:bCs/>
                <w:color w:val="000000"/>
                <w:szCs w:val="22"/>
                <w:lang w:val="tr-TR" w:eastAsia="tr-TR"/>
              </w:rPr>
              <w:t>19</w:t>
            </w:r>
          </w:p>
        </w:tc>
        <w:tc>
          <w:tcPr>
            <w:tcW w:w="418" w:type="dxa"/>
            <w:shd w:val="clear" w:color="000000" w:fill="D9D9D9"/>
            <w:tcMar>
              <w:left w:w="40" w:type="dxa"/>
              <w:right w:w="40" w:type="dxa"/>
            </w:tcMar>
            <w:vAlign w:val="center"/>
          </w:tcPr>
          <w:p w14:paraId="2900861B" w14:textId="77777777" w:rsidR="00673044" w:rsidRPr="00D64DEF" w:rsidRDefault="00673044" w:rsidP="00F3034A">
            <w:pPr>
              <w:widowControl/>
              <w:suppressAutoHyphens w:val="0"/>
              <w:spacing w:after="0"/>
              <w:contextualSpacing/>
              <w:jc w:val="center"/>
              <w:rPr>
                <w:rFonts w:cs="Calibri"/>
                <w:b/>
                <w:bCs/>
                <w:color w:val="000000"/>
                <w:szCs w:val="22"/>
                <w:lang w:val="tr-TR" w:eastAsia="tr-TR"/>
              </w:rPr>
            </w:pPr>
            <w:r w:rsidRPr="00D64DEF">
              <w:rPr>
                <w:rFonts w:cs="Calibri"/>
                <w:b/>
                <w:bCs/>
                <w:color w:val="000000"/>
                <w:szCs w:val="22"/>
                <w:lang w:val="tr-TR" w:eastAsia="tr-TR"/>
              </w:rPr>
              <w:t>20</w:t>
            </w:r>
          </w:p>
        </w:tc>
        <w:tc>
          <w:tcPr>
            <w:tcW w:w="418" w:type="dxa"/>
            <w:shd w:val="clear" w:color="000000" w:fill="D9D9D9"/>
            <w:tcMar>
              <w:left w:w="40" w:type="dxa"/>
              <w:right w:w="40" w:type="dxa"/>
            </w:tcMar>
            <w:vAlign w:val="center"/>
          </w:tcPr>
          <w:p w14:paraId="14259141" w14:textId="77777777" w:rsidR="00673044" w:rsidRPr="00D64DEF" w:rsidRDefault="00673044" w:rsidP="00F3034A">
            <w:pPr>
              <w:widowControl/>
              <w:suppressAutoHyphens w:val="0"/>
              <w:spacing w:after="0"/>
              <w:contextualSpacing/>
              <w:jc w:val="center"/>
              <w:rPr>
                <w:rFonts w:cs="Calibri"/>
                <w:b/>
                <w:bCs/>
                <w:color w:val="000000"/>
                <w:szCs w:val="22"/>
                <w:lang w:val="tr-TR" w:eastAsia="tr-TR"/>
              </w:rPr>
            </w:pPr>
            <w:r w:rsidRPr="00D64DEF">
              <w:rPr>
                <w:rFonts w:cs="Calibri"/>
                <w:b/>
                <w:bCs/>
                <w:color w:val="000000"/>
                <w:szCs w:val="22"/>
                <w:lang w:val="tr-TR" w:eastAsia="tr-TR"/>
              </w:rPr>
              <w:t>21</w:t>
            </w:r>
          </w:p>
        </w:tc>
        <w:tc>
          <w:tcPr>
            <w:tcW w:w="419" w:type="dxa"/>
            <w:shd w:val="clear" w:color="000000" w:fill="D9D9D9"/>
            <w:tcMar>
              <w:left w:w="40" w:type="dxa"/>
              <w:right w:w="40" w:type="dxa"/>
            </w:tcMar>
            <w:vAlign w:val="center"/>
          </w:tcPr>
          <w:p w14:paraId="00421D1F" w14:textId="77777777" w:rsidR="00673044" w:rsidRPr="00D64DEF" w:rsidRDefault="00673044" w:rsidP="00F3034A">
            <w:pPr>
              <w:widowControl/>
              <w:suppressAutoHyphens w:val="0"/>
              <w:spacing w:after="0"/>
              <w:contextualSpacing/>
              <w:jc w:val="center"/>
              <w:rPr>
                <w:rFonts w:cs="Calibri"/>
                <w:b/>
                <w:bCs/>
                <w:color w:val="000000"/>
                <w:szCs w:val="22"/>
                <w:lang w:val="tr-TR" w:eastAsia="tr-TR"/>
              </w:rPr>
            </w:pPr>
            <w:r w:rsidRPr="00D64DEF">
              <w:rPr>
                <w:rFonts w:cs="Calibri"/>
                <w:b/>
                <w:bCs/>
                <w:color w:val="000000"/>
                <w:szCs w:val="22"/>
                <w:lang w:val="tr-TR" w:eastAsia="tr-TR"/>
              </w:rPr>
              <w:t>22</w:t>
            </w:r>
          </w:p>
        </w:tc>
        <w:tc>
          <w:tcPr>
            <w:tcW w:w="418" w:type="dxa"/>
            <w:shd w:val="clear" w:color="000000" w:fill="D9D9D9"/>
            <w:tcMar>
              <w:left w:w="40" w:type="dxa"/>
              <w:right w:w="40" w:type="dxa"/>
            </w:tcMar>
            <w:vAlign w:val="center"/>
          </w:tcPr>
          <w:p w14:paraId="0363CBB6" w14:textId="77777777" w:rsidR="00673044" w:rsidRPr="00D64DEF" w:rsidRDefault="00673044" w:rsidP="00F3034A">
            <w:pPr>
              <w:widowControl/>
              <w:suppressAutoHyphens w:val="0"/>
              <w:spacing w:after="0"/>
              <w:contextualSpacing/>
              <w:jc w:val="center"/>
              <w:rPr>
                <w:rFonts w:cs="Calibri"/>
                <w:b/>
                <w:bCs/>
                <w:color w:val="000000"/>
                <w:szCs w:val="22"/>
                <w:lang w:val="tr-TR" w:eastAsia="tr-TR"/>
              </w:rPr>
            </w:pPr>
            <w:r w:rsidRPr="00D64DEF">
              <w:rPr>
                <w:rFonts w:cs="Calibri"/>
                <w:b/>
                <w:bCs/>
                <w:color w:val="000000"/>
                <w:szCs w:val="22"/>
                <w:lang w:val="tr-TR" w:eastAsia="tr-TR"/>
              </w:rPr>
              <w:t>23</w:t>
            </w:r>
          </w:p>
        </w:tc>
        <w:tc>
          <w:tcPr>
            <w:tcW w:w="380" w:type="dxa"/>
            <w:shd w:val="clear" w:color="000000" w:fill="D9D9D9"/>
            <w:tcMar>
              <w:left w:w="40" w:type="dxa"/>
              <w:right w:w="40" w:type="dxa"/>
            </w:tcMar>
            <w:vAlign w:val="center"/>
          </w:tcPr>
          <w:p w14:paraId="268AC75B" w14:textId="77777777" w:rsidR="00673044" w:rsidRPr="00D64DEF" w:rsidRDefault="00673044" w:rsidP="00F3034A">
            <w:pPr>
              <w:widowControl/>
              <w:suppressAutoHyphens w:val="0"/>
              <w:spacing w:after="0"/>
              <w:contextualSpacing/>
              <w:jc w:val="center"/>
              <w:rPr>
                <w:rFonts w:cs="Calibri"/>
                <w:b/>
                <w:bCs/>
                <w:color w:val="000000"/>
                <w:szCs w:val="22"/>
                <w:lang w:val="tr-TR" w:eastAsia="tr-TR"/>
              </w:rPr>
            </w:pPr>
            <w:r w:rsidRPr="00D64DEF">
              <w:rPr>
                <w:rFonts w:cs="Calibri"/>
                <w:b/>
                <w:bCs/>
                <w:color w:val="000000"/>
                <w:szCs w:val="22"/>
                <w:lang w:val="tr-TR" w:eastAsia="tr-TR"/>
              </w:rPr>
              <w:t>24</w:t>
            </w:r>
          </w:p>
        </w:tc>
      </w:tr>
      <w:tr w:rsidR="00673044" w:rsidRPr="00D64DEF" w14:paraId="33D797CA" w14:textId="77777777" w:rsidTr="00F3034A">
        <w:trPr>
          <w:trHeight w:val="657"/>
        </w:trPr>
        <w:tc>
          <w:tcPr>
            <w:tcW w:w="348" w:type="dxa"/>
            <w:tcMar>
              <w:left w:w="40" w:type="dxa"/>
              <w:right w:w="40" w:type="dxa"/>
            </w:tcMar>
            <w:vAlign w:val="center"/>
          </w:tcPr>
          <w:p w14:paraId="12C68DDF" w14:textId="77777777" w:rsidR="00673044" w:rsidRPr="00D64DEF" w:rsidRDefault="00673044" w:rsidP="00F3034A">
            <w:pPr>
              <w:widowControl/>
              <w:suppressAutoHyphens w:val="0"/>
              <w:spacing w:after="0" w:line="360" w:lineRule="auto"/>
              <w:contextualSpacing/>
              <w:rPr>
                <w:rFonts w:cs="Calibri"/>
                <w:bCs/>
                <w:color w:val="000000"/>
                <w:szCs w:val="22"/>
                <w:lang w:val="tr-TR" w:eastAsia="tr-TR"/>
              </w:rPr>
            </w:pPr>
          </w:p>
        </w:tc>
        <w:tc>
          <w:tcPr>
            <w:tcW w:w="2479" w:type="dxa"/>
            <w:tcMar>
              <w:left w:w="40" w:type="dxa"/>
              <w:right w:w="40" w:type="dxa"/>
            </w:tcMar>
            <w:vAlign w:val="center"/>
          </w:tcPr>
          <w:p w14:paraId="663D57AC" w14:textId="77777777" w:rsidR="00673044" w:rsidRPr="00D64DEF" w:rsidRDefault="00673044" w:rsidP="00F3034A">
            <w:pPr>
              <w:widowControl/>
              <w:suppressAutoHyphens w:val="0"/>
              <w:spacing w:after="0" w:line="360" w:lineRule="auto"/>
              <w:contextualSpacing/>
              <w:rPr>
                <w:rFonts w:cs="Calibri"/>
                <w:bCs/>
                <w:color w:val="000000"/>
                <w:szCs w:val="22"/>
                <w:lang w:val="tr-TR" w:eastAsia="tr-TR"/>
              </w:rPr>
            </w:pPr>
          </w:p>
        </w:tc>
        <w:tc>
          <w:tcPr>
            <w:tcW w:w="2370" w:type="dxa"/>
            <w:tcMar>
              <w:left w:w="40" w:type="dxa"/>
              <w:right w:w="40" w:type="dxa"/>
            </w:tcMar>
            <w:vAlign w:val="center"/>
          </w:tcPr>
          <w:p w14:paraId="5A5957C2" w14:textId="77777777" w:rsidR="00673044" w:rsidRPr="00D64DEF" w:rsidRDefault="00673044" w:rsidP="00F3034A">
            <w:pPr>
              <w:widowControl/>
              <w:suppressAutoHyphens w:val="0"/>
              <w:spacing w:after="0" w:line="360" w:lineRule="auto"/>
              <w:contextualSpacing/>
              <w:rPr>
                <w:rFonts w:cs="Calibri"/>
                <w:bCs/>
                <w:color w:val="000000"/>
                <w:szCs w:val="22"/>
                <w:lang w:val="tr-TR" w:eastAsia="tr-TR"/>
              </w:rPr>
            </w:pPr>
          </w:p>
        </w:tc>
        <w:tc>
          <w:tcPr>
            <w:tcW w:w="418" w:type="dxa"/>
            <w:tcMar>
              <w:left w:w="40" w:type="dxa"/>
              <w:right w:w="40" w:type="dxa"/>
            </w:tcMar>
            <w:vAlign w:val="center"/>
          </w:tcPr>
          <w:p w14:paraId="30888FC9"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0200D17D"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7471561D"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3B018F19"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45DB8687"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11C4B7B9"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42C8DD0B"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2ED4C89D"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3420EBCE"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6E02FD39"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03B9672D"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7AB7D960"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7A1B2245"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7DFEAE91"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2E7BFA78"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6544A8EE"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16119C6A"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3CAA3BD7"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69C67CD2"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7EAF7CB2"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2D4FB4E6"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65DB9553"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33FC6CB7"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380" w:type="dxa"/>
            <w:tcMar>
              <w:left w:w="40" w:type="dxa"/>
              <w:right w:w="40" w:type="dxa"/>
            </w:tcMar>
            <w:vAlign w:val="center"/>
          </w:tcPr>
          <w:p w14:paraId="75E380F8"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r>
      <w:tr w:rsidR="00673044" w:rsidRPr="00D64DEF" w14:paraId="21BAD253" w14:textId="77777777" w:rsidTr="00F3034A">
        <w:trPr>
          <w:trHeight w:val="657"/>
        </w:trPr>
        <w:tc>
          <w:tcPr>
            <w:tcW w:w="348" w:type="dxa"/>
            <w:tcMar>
              <w:left w:w="40" w:type="dxa"/>
              <w:right w:w="40" w:type="dxa"/>
            </w:tcMar>
            <w:vAlign w:val="center"/>
          </w:tcPr>
          <w:p w14:paraId="70E6F739"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2479" w:type="dxa"/>
            <w:tcMar>
              <w:left w:w="40" w:type="dxa"/>
              <w:right w:w="40" w:type="dxa"/>
            </w:tcMar>
            <w:vAlign w:val="center"/>
          </w:tcPr>
          <w:p w14:paraId="67A7338D"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2370" w:type="dxa"/>
            <w:tcMar>
              <w:left w:w="40" w:type="dxa"/>
              <w:right w:w="40" w:type="dxa"/>
            </w:tcMar>
            <w:vAlign w:val="center"/>
          </w:tcPr>
          <w:p w14:paraId="14718D27"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6340DE58"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4A9EB341"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454FA3EC"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1B507060"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77F3CBF8"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5EE4D2AB"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0B72C16B"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4C72CA70"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6ACCF6BD"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54229883"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4E41AA23"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4828E4AB"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63D959CC"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2456D39C"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3200BBC0"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612F7171"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741FDAD5"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051B14F8"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7B001DAC"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4E7F366F"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01583059"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2F4368A7"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4812897D"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380" w:type="dxa"/>
            <w:tcMar>
              <w:left w:w="40" w:type="dxa"/>
              <w:right w:w="40" w:type="dxa"/>
            </w:tcMar>
            <w:vAlign w:val="center"/>
          </w:tcPr>
          <w:p w14:paraId="0A3155F2"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r>
      <w:tr w:rsidR="00673044" w:rsidRPr="00D64DEF" w14:paraId="5AD33E59" w14:textId="77777777" w:rsidTr="00F3034A">
        <w:trPr>
          <w:trHeight w:val="657"/>
        </w:trPr>
        <w:tc>
          <w:tcPr>
            <w:tcW w:w="348" w:type="dxa"/>
            <w:tcMar>
              <w:left w:w="40" w:type="dxa"/>
              <w:right w:w="40" w:type="dxa"/>
            </w:tcMar>
            <w:vAlign w:val="center"/>
          </w:tcPr>
          <w:p w14:paraId="1723707A"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2479" w:type="dxa"/>
            <w:tcMar>
              <w:left w:w="40" w:type="dxa"/>
              <w:right w:w="40" w:type="dxa"/>
            </w:tcMar>
            <w:vAlign w:val="center"/>
          </w:tcPr>
          <w:p w14:paraId="459EC63F"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2370" w:type="dxa"/>
            <w:tcMar>
              <w:left w:w="40" w:type="dxa"/>
              <w:right w:w="40" w:type="dxa"/>
            </w:tcMar>
            <w:vAlign w:val="center"/>
          </w:tcPr>
          <w:p w14:paraId="77283520"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5C8B0F73"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5DDC8E4F"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714C5D3D"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19A1E69F"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7319262B"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26DA399B"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1CE0BE10"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74E81B9D"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077851E5"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2DEA7B69"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178D2DFC"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1E29D0ED"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4540C64D"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61044645"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7C08BE26"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7673A605"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4DB51583"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37071AA2"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26957CBD"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4FDF27DD"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3F0934E2"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5F3E95A5"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7EFFC915"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380" w:type="dxa"/>
            <w:tcMar>
              <w:left w:w="40" w:type="dxa"/>
              <w:right w:w="40" w:type="dxa"/>
            </w:tcMar>
            <w:vAlign w:val="center"/>
          </w:tcPr>
          <w:p w14:paraId="35D22B48"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r>
      <w:tr w:rsidR="00673044" w:rsidRPr="00D64DEF" w14:paraId="522DF633" w14:textId="77777777" w:rsidTr="00F3034A">
        <w:trPr>
          <w:trHeight w:val="657"/>
        </w:trPr>
        <w:tc>
          <w:tcPr>
            <w:tcW w:w="348" w:type="dxa"/>
            <w:tcMar>
              <w:left w:w="40" w:type="dxa"/>
              <w:right w:w="40" w:type="dxa"/>
            </w:tcMar>
            <w:vAlign w:val="center"/>
          </w:tcPr>
          <w:p w14:paraId="750BCA53"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2479" w:type="dxa"/>
            <w:tcMar>
              <w:left w:w="40" w:type="dxa"/>
              <w:right w:w="40" w:type="dxa"/>
            </w:tcMar>
            <w:vAlign w:val="center"/>
          </w:tcPr>
          <w:p w14:paraId="605DC4DE"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2370" w:type="dxa"/>
            <w:tcMar>
              <w:left w:w="40" w:type="dxa"/>
              <w:right w:w="40" w:type="dxa"/>
            </w:tcMar>
            <w:vAlign w:val="center"/>
          </w:tcPr>
          <w:p w14:paraId="08565616"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733150DF"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45F874C5"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67A489D9"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2E493355"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49431420"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2D67FE12"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098AC857"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2C34763E"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73A8EAAF"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32402453"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61BE5B98"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5ECCAF15"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6D65A2CD"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6F237B12"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3F355142"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7B7B2438"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3E2970FB"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56E011BE"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6D158794"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6DFF25A2"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7053B534"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565B87BF"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10738DF8"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380" w:type="dxa"/>
            <w:tcMar>
              <w:left w:w="40" w:type="dxa"/>
              <w:right w:w="40" w:type="dxa"/>
            </w:tcMar>
            <w:vAlign w:val="center"/>
          </w:tcPr>
          <w:p w14:paraId="3C1A25EE"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r>
      <w:tr w:rsidR="00673044" w:rsidRPr="00D64DEF" w14:paraId="5191EE3C" w14:textId="77777777" w:rsidTr="00F3034A">
        <w:trPr>
          <w:trHeight w:val="657"/>
        </w:trPr>
        <w:tc>
          <w:tcPr>
            <w:tcW w:w="348" w:type="dxa"/>
            <w:tcMar>
              <w:left w:w="40" w:type="dxa"/>
              <w:right w:w="40" w:type="dxa"/>
            </w:tcMar>
            <w:vAlign w:val="center"/>
          </w:tcPr>
          <w:p w14:paraId="484ADB18"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2479" w:type="dxa"/>
            <w:tcMar>
              <w:left w:w="40" w:type="dxa"/>
              <w:right w:w="40" w:type="dxa"/>
            </w:tcMar>
            <w:vAlign w:val="center"/>
          </w:tcPr>
          <w:p w14:paraId="7AC3F604"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2370" w:type="dxa"/>
            <w:tcMar>
              <w:left w:w="40" w:type="dxa"/>
              <w:right w:w="40" w:type="dxa"/>
            </w:tcMar>
            <w:vAlign w:val="center"/>
          </w:tcPr>
          <w:p w14:paraId="4AC1F089"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0D35A5FE"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5E2DBC2A"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1B988E9F"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46A42ACD"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230AC76D"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6F9168FA"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38752A7E"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01EBFE5E"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558A006A"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2A3EB90E"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434E10B3"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24E368DD"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433AA4DA"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3BD30C5F"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2A8E75CD"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3649F26B"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4DE5CE82"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043030B0"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47C89326"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74C1F005"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4F21DA24"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60BA6753"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6A1AC998"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380" w:type="dxa"/>
            <w:tcMar>
              <w:left w:w="40" w:type="dxa"/>
              <w:right w:w="40" w:type="dxa"/>
            </w:tcMar>
            <w:vAlign w:val="center"/>
          </w:tcPr>
          <w:p w14:paraId="20B4C262"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r>
      <w:tr w:rsidR="00673044" w:rsidRPr="00D64DEF" w14:paraId="5F68C318" w14:textId="77777777" w:rsidTr="00F3034A">
        <w:trPr>
          <w:trHeight w:val="679"/>
        </w:trPr>
        <w:tc>
          <w:tcPr>
            <w:tcW w:w="348" w:type="dxa"/>
            <w:tcMar>
              <w:left w:w="40" w:type="dxa"/>
              <w:right w:w="40" w:type="dxa"/>
            </w:tcMar>
            <w:vAlign w:val="center"/>
          </w:tcPr>
          <w:p w14:paraId="666D5C52"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2479" w:type="dxa"/>
            <w:tcMar>
              <w:left w:w="40" w:type="dxa"/>
              <w:right w:w="40" w:type="dxa"/>
            </w:tcMar>
            <w:vAlign w:val="center"/>
          </w:tcPr>
          <w:p w14:paraId="0C7B9E8B"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2370" w:type="dxa"/>
            <w:tcMar>
              <w:left w:w="40" w:type="dxa"/>
              <w:right w:w="40" w:type="dxa"/>
            </w:tcMar>
            <w:vAlign w:val="center"/>
          </w:tcPr>
          <w:p w14:paraId="7D7DEB6C"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62BD7F86"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1AD22A19"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0BA5C293"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71262B6F"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605D3DB4"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7415104F"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671F9272"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4142010C"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1C2EF6D6"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50C0428A"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7AC576F4"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04717225"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0F34A087"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70FF1F86"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066958A3"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127A098F"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6ECD6A18"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596C0EEE"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2185B62D"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21AA9D8A"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296A6BA9"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9" w:type="dxa"/>
            <w:tcMar>
              <w:left w:w="40" w:type="dxa"/>
              <w:right w:w="40" w:type="dxa"/>
            </w:tcMar>
            <w:vAlign w:val="center"/>
          </w:tcPr>
          <w:p w14:paraId="72B0F288"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418" w:type="dxa"/>
            <w:tcMar>
              <w:left w:w="40" w:type="dxa"/>
              <w:right w:w="40" w:type="dxa"/>
            </w:tcMar>
            <w:vAlign w:val="center"/>
          </w:tcPr>
          <w:p w14:paraId="095537D5"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c>
          <w:tcPr>
            <w:tcW w:w="380" w:type="dxa"/>
            <w:tcMar>
              <w:left w:w="40" w:type="dxa"/>
              <w:right w:w="40" w:type="dxa"/>
            </w:tcMar>
            <w:vAlign w:val="center"/>
          </w:tcPr>
          <w:p w14:paraId="254B9390" w14:textId="77777777" w:rsidR="00673044" w:rsidRPr="00D64DEF" w:rsidRDefault="00673044" w:rsidP="00F3034A">
            <w:pPr>
              <w:widowControl/>
              <w:suppressAutoHyphens w:val="0"/>
              <w:spacing w:after="0" w:line="360" w:lineRule="auto"/>
              <w:contextualSpacing/>
              <w:rPr>
                <w:rFonts w:cs="Calibri"/>
                <w:color w:val="000000"/>
                <w:szCs w:val="22"/>
                <w:lang w:val="tr-TR" w:eastAsia="tr-TR"/>
              </w:rPr>
            </w:pPr>
          </w:p>
        </w:tc>
      </w:tr>
    </w:tbl>
    <w:p w14:paraId="58C579CC" w14:textId="77777777" w:rsidR="00A5590C" w:rsidRPr="00D64DEF" w:rsidRDefault="00A5590C" w:rsidP="00A667D2">
      <w:pPr>
        <w:pStyle w:val="WW-NormalWeb1"/>
        <w:spacing w:before="0" w:after="0"/>
        <w:contextualSpacing/>
        <w:rPr>
          <w:rFonts w:cs="Calibri"/>
          <w:b/>
          <w:bCs/>
          <w:color w:val="000000"/>
          <w:szCs w:val="22"/>
        </w:rPr>
      </w:pPr>
    </w:p>
    <w:p w14:paraId="34677069" w14:textId="77777777" w:rsidR="000B71B3" w:rsidRPr="00D64DEF" w:rsidRDefault="000B71B3" w:rsidP="00373BFD">
      <w:pPr>
        <w:pStyle w:val="WW-NormalWeb1"/>
        <w:spacing w:before="0" w:after="0"/>
        <w:contextualSpacing/>
        <w:rPr>
          <w:rFonts w:cs="Calibri"/>
          <w:b/>
          <w:bCs/>
          <w:color w:val="000000"/>
          <w:szCs w:val="22"/>
        </w:rPr>
        <w:sectPr w:rsidR="000B71B3" w:rsidRPr="00D64DEF" w:rsidSect="00B37E38">
          <w:headerReference w:type="default" r:id="rId10"/>
          <w:footnotePr>
            <w:pos w:val="beneathText"/>
          </w:footnotePr>
          <w:pgSz w:w="16837" w:h="11899" w:orient="landscape"/>
          <w:pgMar w:top="851" w:right="851" w:bottom="697" w:left="567" w:header="567" w:footer="567" w:gutter="0"/>
          <w:cols w:space="708"/>
          <w:docGrid w:linePitch="360"/>
        </w:sectPr>
      </w:pPr>
    </w:p>
    <w:p w14:paraId="7F503EC9" w14:textId="77777777" w:rsidR="00BB4D28" w:rsidRPr="00D64DEF" w:rsidRDefault="000B71B3" w:rsidP="00D44D21">
      <w:pPr>
        <w:pStyle w:val="Balk2"/>
        <w:rPr>
          <w:lang w:val="tr-TR"/>
        </w:rPr>
      </w:pPr>
      <w:r w:rsidRPr="00D64DEF">
        <w:rPr>
          <w:lang w:val="tr-TR"/>
        </w:rPr>
        <w:lastRenderedPageBreak/>
        <w:t>Başarı Ölçütleri</w:t>
      </w:r>
    </w:p>
    <w:p w14:paraId="4B8725CC" w14:textId="41380514" w:rsidR="00BB4D28" w:rsidRPr="00CE01E4" w:rsidRDefault="00BB4D28" w:rsidP="00CE01E4">
      <w:pPr>
        <w:widowControl/>
        <w:suppressAutoHyphens w:val="0"/>
        <w:spacing w:before="120"/>
        <w:contextualSpacing/>
        <w:rPr>
          <w:rFonts w:cs="Calibri"/>
          <w:bCs/>
          <w:i/>
          <w:szCs w:val="22"/>
          <w:lang w:val="tr-TR"/>
        </w:rPr>
      </w:pPr>
      <w:r w:rsidRPr="00CE01E4">
        <w:rPr>
          <w:rFonts w:cs="Calibri"/>
          <w:bCs/>
          <w:i/>
          <w:szCs w:val="22"/>
          <w:lang w:val="tr-TR"/>
        </w:rPr>
        <w:t>Projenin tam anlamıyla başarıya ulaşmış sayılabilmesi için İş-Zaman Çizelgesinde yer alan her bir ana iş p</w:t>
      </w:r>
      <w:r w:rsidR="00B90202" w:rsidRPr="00CE01E4">
        <w:rPr>
          <w:rFonts w:cs="Calibri"/>
          <w:bCs/>
          <w:i/>
          <w:szCs w:val="22"/>
          <w:lang w:val="tr-TR"/>
        </w:rPr>
        <w:t xml:space="preserve">aketinin hedefi, başarı ölçütü </w:t>
      </w:r>
      <w:r w:rsidR="00F8421B" w:rsidRPr="00CE01E4">
        <w:rPr>
          <w:rFonts w:cs="Calibri"/>
          <w:bCs/>
          <w:i/>
          <w:szCs w:val="22"/>
          <w:lang w:val="tr-TR"/>
        </w:rPr>
        <w:t>ve</w:t>
      </w:r>
      <w:r w:rsidR="00EC451C" w:rsidRPr="00CE01E4">
        <w:rPr>
          <w:rFonts w:cs="Calibri"/>
          <w:bCs/>
          <w:i/>
          <w:szCs w:val="22"/>
          <w:lang w:val="tr-TR"/>
        </w:rPr>
        <w:t xml:space="preserve"> projenin başarısındaki önem derecesi aşağıdaki </w:t>
      </w:r>
      <w:r w:rsidRPr="00CE01E4">
        <w:rPr>
          <w:rFonts w:cs="Calibri"/>
          <w:bCs/>
          <w:i/>
          <w:szCs w:val="22"/>
          <w:lang w:val="tr-TR"/>
        </w:rPr>
        <w:t xml:space="preserve">Başarı Ölçütleri </w:t>
      </w:r>
      <w:proofErr w:type="spellStart"/>
      <w:r w:rsidRPr="00CE01E4">
        <w:rPr>
          <w:rFonts w:cs="Calibri"/>
          <w:bCs/>
          <w:i/>
          <w:szCs w:val="22"/>
          <w:lang w:val="tr-TR"/>
        </w:rPr>
        <w:t>Tablosu’nda</w:t>
      </w:r>
      <w:proofErr w:type="spellEnd"/>
      <w:r w:rsidRPr="00CE01E4">
        <w:rPr>
          <w:rFonts w:cs="Calibri"/>
          <w:bCs/>
          <w:i/>
          <w:szCs w:val="22"/>
          <w:lang w:val="tr-TR"/>
        </w:rPr>
        <w:t xml:space="preserve"> belirtilir.</w:t>
      </w:r>
      <w:r w:rsidR="00B37E38">
        <w:rPr>
          <w:rFonts w:cs="Calibri"/>
          <w:bCs/>
          <w:i/>
          <w:szCs w:val="22"/>
          <w:lang w:val="tr-TR"/>
        </w:rPr>
        <w:t xml:space="preserve"> </w:t>
      </w:r>
      <w:r w:rsidRPr="00CE01E4">
        <w:rPr>
          <w:rFonts w:cs="Calibri"/>
          <w:bCs/>
          <w:i/>
          <w:szCs w:val="22"/>
          <w:lang w:val="tr-TR"/>
        </w:rPr>
        <w:t>Başarı ölçütü olarak her bir iş paketinin hangi kriterleri sağladığında başarılı sayılacağı açıklanır. Başarı ölçütü, ölçülebilir ve izlenebilir nitelikte olacak şekilde nicel veya nitel ölçütlerle (ifade, sayı, yüzde</w:t>
      </w:r>
      <w:r w:rsidR="00116EC5" w:rsidRPr="00CE01E4">
        <w:rPr>
          <w:rFonts w:cs="Calibri"/>
          <w:bCs/>
          <w:i/>
          <w:szCs w:val="22"/>
          <w:lang w:val="tr-TR"/>
        </w:rPr>
        <w:t>,</w:t>
      </w:r>
      <w:r w:rsidRPr="00CE01E4">
        <w:rPr>
          <w:rFonts w:cs="Calibri"/>
          <w:bCs/>
          <w:i/>
          <w:szCs w:val="22"/>
          <w:lang w:val="tr-TR"/>
        </w:rPr>
        <w:t xml:space="preserve"> vb.) belirtilir.</w:t>
      </w:r>
    </w:p>
    <w:p w14:paraId="1AC1E5CB" w14:textId="32B65910" w:rsidR="00BB4D28" w:rsidRPr="00D64DEF" w:rsidRDefault="00BB4D28" w:rsidP="00373BFD">
      <w:pPr>
        <w:widowControl/>
        <w:suppressAutoHyphens w:val="0"/>
        <w:contextualSpacing/>
        <w:jc w:val="center"/>
        <w:rPr>
          <w:rFonts w:cs="Calibri"/>
          <w:b/>
          <w:bCs/>
          <w:szCs w:val="22"/>
          <w:lang w:val="tr-TR"/>
        </w:rPr>
      </w:pPr>
      <w:r w:rsidRPr="00D64DEF">
        <w:rPr>
          <w:rFonts w:cs="Calibri"/>
          <w:b/>
          <w:bCs/>
          <w:szCs w:val="22"/>
          <w:lang w:val="tr-TR"/>
        </w:rPr>
        <w:t>BAŞARI ÖLÇÜTLERİ TABLOSU</w:t>
      </w:r>
      <w:r w:rsidR="00673044">
        <w:rPr>
          <w:rStyle w:val="DipnotBavurusu"/>
          <w:rFonts w:cs="Calibri"/>
          <w:b/>
          <w:bCs/>
          <w:szCs w:val="22"/>
          <w:lang w:val="tr-TR"/>
        </w:rPr>
        <w:footnoteReference w:id="4"/>
      </w:r>
    </w:p>
    <w:tbl>
      <w:tblPr>
        <w:tblW w:w="4947"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7"/>
        <w:gridCol w:w="3605"/>
        <w:gridCol w:w="3742"/>
        <w:gridCol w:w="1846"/>
      </w:tblGrid>
      <w:tr w:rsidR="00ED0A98" w:rsidRPr="00D64DEF" w14:paraId="4064CCEE" w14:textId="77777777" w:rsidTr="008505B2">
        <w:trPr>
          <w:trHeight w:val="423"/>
        </w:trPr>
        <w:tc>
          <w:tcPr>
            <w:tcW w:w="300" w:type="pct"/>
            <w:vMerge w:val="restart"/>
            <w:shd w:val="clear" w:color="auto" w:fill="D9D9D9"/>
            <w:noWrap/>
            <w:vAlign w:val="center"/>
          </w:tcPr>
          <w:p w14:paraId="1B9958B1" w14:textId="77777777" w:rsidR="00ED0A98" w:rsidRPr="00D64DEF" w:rsidRDefault="00ED0A98" w:rsidP="00373BFD">
            <w:pPr>
              <w:contextualSpacing/>
              <w:jc w:val="center"/>
              <w:rPr>
                <w:rFonts w:cs="Calibri"/>
                <w:b/>
                <w:bCs/>
                <w:szCs w:val="22"/>
                <w:lang w:val="tr-TR" w:eastAsia="tr-TR"/>
              </w:rPr>
            </w:pPr>
            <w:r w:rsidRPr="00D64DEF">
              <w:rPr>
                <w:rFonts w:cs="Calibri"/>
                <w:b/>
                <w:bCs/>
                <w:szCs w:val="22"/>
                <w:lang w:val="tr-TR" w:eastAsia="tr-TR"/>
              </w:rPr>
              <w:t>İP No</w:t>
            </w:r>
          </w:p>
        </w:tc>
        <w:tc>
          <w:tcPr>
            <w:tcW w:w="1843" w:type="pct"/>
            <w:vMerge w:val="restart"/>
            <w:shd w:val="clear" w:color="auto" w:fill="D9D9D9"/>
            <w:vAlign w:val="center"/>
          </w:tcPr>
          <w:p w14:paraId="64EC3DC3" w14:textId="77777777" w:rsidR="00ED0A98" w:rsidRPr="00D64DEF" w:rsidRDefault="00ED0A98" w:rsidP="00373BFD">
            <w:pPr>
              <w:contextualSpacing/>
              <w:jc w:val="center"/>
              <w:rPr>
                <w:rFonts w:cs="Calibri"/>
                <w:b/>
                <w:bCs/>
                <w:szCs w:val="22"/>
                <w:lang w:val="tr-TR" w:eastAsia="tr-TR"/>
              </w:rPr>
            </w:pPr>
            <w:r w:rsidRPr="00D64DEF">
              <w:rPr>
                <w:rFonts w:cs="Calibri"/>
                <w:b/>
                <w:bCs/>
                <w:szCs w:val="22"/>
                <w:lang w:val="tr-TR" w:eastAsia="tr-TR"/>
              </w:rPr>
              <w:t>İş Paketi Hedefi</w:t>
            </w:r>
          </w:p>
        </w:tc>
        <w:tc>
          <w:tcPr>
            <w:tcW w:w="1913" w:type="pct"/>
            <w:vMerge w:val="restart"/>
            <w:shd w:val="clear" w:color="auto" w:fill="D9D9D9"/>
            <w:vAlign w:val="center"/>
          </w:tcPr>
          <w:p w14:paraId="560A5C46" w14:textId="77777777" w:rsidR="00ED0A98" w:rsidRPr="00D64DEF" w:rsidRDefault="00ED0A98" w:rsidP="00373BFD">
            <w:pPr>
              <w:contextualSpacing/>
              <w:jc w:val="center"/>
              <w:rPr>
                <w:rFonts w:cs="Calibri"/>
                <w:b/>
                <w:bCs/>
                <w:szCs w:val="22"/>
                <w:lang w:val="tr-TR" w:eastAsia="tr-TR"/>
              </w:rPr>
            </w:pPr>
            <w:r w:rsidRPr="00D64DEF">
              <w:rPr>
                <w:rFonts w:cs="Calibri"/>
                <w:b/>
                <w:bCs/>
                <w:szCs w:val="22"/>
                <w:lang w:val="tr-TR" w:eastAsia="tr-TR"/>
              </w:rPr>
              <w:t>Başarı Ölçütü</w:t>
            </w:r>
          </w:p>
        </w:tc>
        <w:tc>
          <w:tcPr>
            <w:tcW w:w="944" w:type="pct"/>
            <w:vMerge w:val="restart"/>
            <w:shd w:val="clear" w:color="auto" w:fill="D9D9D9"/>
            <w:noWrap/>
            <w:vAlign w:val="center"/>
          </w:tcPr>
          <w:p w14:paraId="6682BBA0" w14:textId="274EB9B2" w:rsidR="00ED0A98" w:rsidRPr="00D64DEF" w:rsidRDefault="00ED0A98" w:rsidP="00373BFD">
            <w:pPr>
              <w:contextualSpacing/>
              <w:jc w:val="center"/>
              <w:rPr>
                <w:rFonts w:cs="Calibri"/>
                <w:b/>
                <w:bCs/>
                <w:szCs w:val="22"/>
                <w:lang w:val="tr-TR" w:eastAsia="tr-TR"/>
              </w:rPr>
            </w:pPr>
            <w:r w:rsidRPr="00D64DEF">
              <w:rPr>
                <w:rFonts w:cs="Calibri"/>
                <w:b/>
                <w:bCs/>
                <w:szCs w:val="22"/>
                <w:lang w:val="tr-TR" w:eastAsia="tr-TR"/>
              </w:rPr>
              <w:t>Projenin Başarısındaki Önemi (%)</w:t>
            </w:r>
            <w:r w:rsidR="003333F8">
              <w:rPr>
                <w:rStyle w:val="DipnotBavurusu"/>
                <w:rFonts w:cs="Calibri"/>
                <w:b/>
                <w:bCs/>
                <w:szCs w:val="22"/>
                <w:lang w:val="tr-TR" w:eastAsia="tr-TR"/>
              </w:rPr>
              <w:footnoteReference w:id="5"/>
            </w:r>
          </w:p>
        </w:tc>
      </w:tr>
      <w:tr w:rsidR="00ED0A98" w:rsidRPr="00D64DEF" w14:paraId="2E616E03" w14:textId="77777777" w:rsidTr="002111B0">
        <w:trPr>
          <w:trHeight w:val="509"/>
        </w:trPr>
        <w:tc>
          <w:tcPr>
            <w:tcW w:w="300" w:type="pct"/>
            <w:vMerge/>
            <w:shd w:val="clear" w:color="auto" w:fill="D9D9D9"/>
            <w:noWrap/>
            <w:vAlign w:val="center"/>
          </w:tcPr>
          <w:p w14:paraId="76169E33" w14:textId="77777777" w:rsidR="00ED0A98" w:rsidRPr="00D64DEF" w:rsidRDefault="00ED0A98" w:rsidP="00373BFD">
            <w:pPr>
              <w:contextualSpacing/>
              <w:jc w:val="center"/>
              <w:rPr>
                <w:rFonts w:cs="Calibri"/>
                <w:b/>
                <w:bCs/>
                <w:szCs w:val="22"/>
                <w:lang w:val="tr-TR" w:eastAsia="tr-TR"/>
              </w:rPr>
            </w:pPr>
          </w:p>
        </w:tc>
        <w:tc>
          <w:tcPr>
            <w:tcW w:w="1843" w:type="pct"/>
            <w:vMerge/>
            <w:shd w:val="clear" w:color="auto" w:fill="D9D9D9"/>
            <w:vAlign w:val="center"/>
          </w:tcPr>
          <w:p w14:paraId="5CBFFF44" w14:textId="77777777" w:rsidR="00ED0A98" w:rsidRPr="00D64DEF" w:rsidRDefault="00ED0A98" w:rsidP="00373BFD">
            <w:pPr>
              <w:contextualSpacing/>
              <w:jc w:val="center"/>
              <w:rPr>
                <w:rFonts w:cs="Calibri"/>
                <w:b/>
                <w:bCs/>
                <w:szCs w:val="22"/>
                <w:lang w:val="tr-TR" w:eastAsia="tr-TR"/>
              </w:rPr>
            </w:pPr>
          </w:p>
        </w:tc>
        <w:tc>
          <w:tcPr>
            <w:tcW w:w="1913" w:type="pct"/>
            <w:vMerge/>
            <w:shd w:val="clear" w:color="auto" w:fill="D9D9D9"/>
          </w:tcPr>
          <w:p w14:paraId="4CB0AD8B" w14:textId="77777777" w:rsidR="00ED0A98" w:rsidRPr="00D64DEF" w:rsidRDefault="00ED0A98" w:rsidP="00373BFD">
            <w:pPr>
              <w:contextualSpacing/>
              <w:jc w:val="center"/>
              <w:rPr>
                <w:rFonts w:cs="Calibri"/>
                <w:b/>
                <w:bCs/>
                <w:szCs w:val="22"/>
                <w:lang w:val="tr-TR" w:eastAsia="tr-TR"/>
              </w:rPr>
            </w:pPr>
          </w:p>
        </w:tc>
        <w:tc>
          <w:tcPr>
            <w:tcW w:w="944" w:type="pct"/>
            <w:vMerge/>
            <w:shd w:val="clear" w:color="auto" w:fill="D9D9D9"/>
            <w:noWrap/>
            <w:vAlign w:val="center"/>
          </w:tcPr>
          <w:p w14:paraId="30FE7F2B" w14:textId="77777777" w:rsidR="00ED0A98" w:rsidRPr="00D64DEF" w:rsidRDefault="00ED0A98" w:rsidP="00373BFD">
            <w:pPr>
              <w:contextualSpacing/>
              <w:jc w:val="center"/>
              <w:rPr>
                <w:rFonts w:cs="Calibri"/>
                <w:b/>
                <w:bCs/>
                <w:szCs w:val="22"/>
                <w:lang w:val="tr-TR" w:eastAsia="tr-TR"/>
              </w:rPr>
            </w:pPr>
          </w:p>
        </w:tc>
      </w:tr>
      <w:tr w:rsidR="00ED0A98" w:rsidRPr="00D64DEF" w14:paraId="20C2B8B3" w14:textId="77777777" w:rsidTr="008505B2">
        <w:trPr>
          <w:trHeight w:val="556"/>
        </w:trPr>
        <w:tc>
          <w:tcPr>
            <w:tcW w:w="300" w:type="pct"/>
            <w:noWrap/>
            <w:vAlign w:val="center"/>
          </w:tcPr>
          <w:p w14:paraId="6AC63750" w14:textId="77777777" w:rsidR="00ED0A98" w:rsidRPr="00D64DEF" w:rsidRDefault="00ED0A98" w:rsidP="00373BFD">
            <w:pPr>
              <w:contextualSpacing/>
              <w:rPr>
                <w:rFonts w:cs="Calibri"/>
                <w:szCs w:val="22"/>
                <w:lang w:val="tr-TR" w:eastAsia="tr-TR"/>
              </w:rPr>
            </w:pPr>
          </w:p>
        </w:tc>
        <w:tc>
          <w:tcPr>
            <w:tcW w:w="1843" w:type="pct"/>
            <w:noWrap/>
            <w:vAlign w:val="center"/>
          </w:tcPr>
          <w:p w14:paraId="5144EA2D" w14:textId="77777777" w:rsidR="00ED0A98" w:rsidRPr="00D64DEF" w:rsidRDefault="00ED0A98" w:rsidP="00373BFD">
            <w:pPr>
              <w:contextualSpacing/>
              <w:rPr>
                <w:rFonts w:cs="Calibri"/>
                <w:szCs w:val="22"/>
                <w:lang w:val="tr-TR" w:eastAsia="tr-TR"/>
              </w:rPr>
            </w:pPr>
          </w:p>
        </w:tc>
        <w:tc>
          <w:tcPr>
            <w:tcW w:w="1913" w:type="pct"/>
            <w:vAlign w:val="center"/>
          </w:tcPr>
          <w:p w14:paraId="5BD8B2C3" w14:textId="77777777" w:rsidR="00ED0A98" w:rsidRPr="00D64DEF" w:rsidRDefault="00ED0A98" w:rsidP="00373BFD">
            <w:pPr>
              <w:contextualSpacing/>
              <w:rPr>
                <w:rFonts w:cs="Calibri"/>
                <w:szCs w:val="22"/>
                <w:lang w:val="tr-TR" w:eastAsia="tr-TR"/>
              </w:rPr>
            </w:pPr>
          </w:p>
        </w:tc>
        <w:tc>
          <w:tcPr>
            <w:tcW w:w="944" w:type="pct"/>
            <w:noWrap/>
            <w:vAlign w:val="center"/>
          </w:tcPr>
          <w:p w14:paraId="234ECAB1" w14:textId="77777777" w:rsidR="00ED0A98" w:rsidRPr="00D64DEF" w:rsidRDefault="00ED0A98" w:rsidP="00373BFD">
            <w:pPr>
              <w:contextualSpacing/>
              <w:rPr>
                <w:rFonts w:cs="Calibri"/>
                <w:szCs w:val="22"/>
                <w:lang w:val="tr-TR" w:eastAsia="tr-TR"/>
              </w:rPr>
            </w:pPr>
          </w:p>
        </w:tc>
      </w:tr>
      <w:tr w:rsidR="00ED0A98" w:rsidRPr="00D64DEF" w14:paraId="2E5F321F" w14:textId="77777777" w:rsidTr="008505B2">
        <w:trPr>
          <w:trHeight w:val="556"/>
        </w:trPr>
        <w:tc>
          <w:tcPr>
            <w:tcW w:w="300" w:type="pct"/>
            <w:noWrap/>
            <w:vAlign w:val="center"/>
          </w:tcPr>
          <w:p w14:paraId="6934810B" w14:textId="77777777" w:rsidR="00ED0A98" w:rsidRPr="00D64DEF" w:rsidRDefault="00ED0A98" w:rsidP="00373BFD">
            <w:pPr>
              <w:contextualSpacing/>
              <w:rPr>
                <w:rFonts w:cs="Calibri"/>
                <w:szCs w:val="22"/>
                <w:lang w:val="tr-TR" w:eastAsia="tr-TR"/>
              </w:rPr>
            </w:pPr>
          </w:p>
        </w:tc>
        <w:tc>
          <w:tcPr>
            <w:tcW w:w="1843" w:type="pct"/>
            <w:noWrap/>
            <w:vAlign w:val="center"/>
          </w:tcPr>
          <w:p w14:paraId="1E4770EB" w14:textId="77777777" w:rsidR="00ED0A98" w:rsidRPr="00D64DEF" w:rsidRDefault="00ED0A98" w:rsidP="00373BFD">
            <w:pPr>
              <w:contextualSpacing/>
              <w:rPr>
                <w:rFonts w:cs="Calibri"/>
                <w:szCs w:val="22"/>
                <w:lang w:val="tr-TR" w:eastAsia="tr-TR"/>
              </w:rPr>
            </w:pPr>
          </w:p>
        </w:tc>
        <w:tc>
          <w:tcPr>
            <w:tcW w:w="1913" w:type="pct"/>
            <w:vAlign w:val="center"/>
          </w:tcPr>
          <w:p w14:paraId="35C3ACC1" w14:textId="77777777" w:rsidR="00ED0A98" w:rsidRPr="00D64DEF" w:rsidRDefault="00ED0A98" w:rsidP="00373BFD">
            <w:pPr>
              <w:contextualSpacing/>
              <w:rPr>
                <w:rFonts w:cs="Calibri"/>
                <w:szCs w:val="22"/>
                <w:lang w:val="tr-TR" w:eastAsia="tr-TR"/>
              </w:rPr>
            </w:pPr>
          </w:p>
        </w:tc>
        <w:tc>
          <w:tcPr>
            <w:tcW w:w="944" w:type="pct"/>
            <w:noWrap/>
            <w:vAlign w:val="center"/>
          </w:tcPr>
          <w:p w14:paraId="2EC74999" w14:textId="77777777" w:rsidR="00ED0A98" w:rsidRPr="00D64DEF" w:rsidRDefault="00ED0A98" w:rsidP="00373BFD">
            <w:pPr>
              <w:contextualSpacing/>
              <w:rPr>
                <w:rFonts w:cs="Calibri"/>
                <w:szCs w:val="22"/>
                <w:lang w:val="tr-TR" w:eastAsia="tr-TR"/>
              </w:rPr>
            </w:pPr>
          </w:p>
        </w:tc>
      </w:tr>
      <w:tr w:rsidR="00ED0A98" w:rsidRPr="00D64DEF" w14:paraId="60E748D4" w14:textId="77777777" w:rsidTr="008505B2">
        <w:trPr>
          <w:trHeight w:val="556"/>
        </w:trPr>
        <w:tc>
          <w:tcPr>
            <w:tcW w:w="300" w:type="pct"/>
            <w:noWrap/>
            <w:vAlign w:val="center"/>
          </w:tcPr>
          <w:p w14:paraId="1512AA4D" w14:textId="77777777" w:rsidR="00ED0A98" w:rsidRPr="00D64DEF" w:rsidRDefault="00ED0A98" w:rsidP="00373BFD">
            <w:pPr>
              <w:contextualSpacing/>
              <w:rPr>
                <w:rFonts w:cs="Calibri"/>
                <w:szCs w:val="22"/>
                <w:lang w:val="tr-TR" w:eastAsia="tr-TR"/>
              </w:rPr>
            </w:pPr>
          </w:p>
        </w:tc>
        <w:tc>
          <w:tcPr>
            <w:tcW w:w="1843" w:type="pct"/>
            <w:noWrap/>
            <w:vAlign w:val="center"/>
          </w:tcPr>
          <w:p w14:paraId="081C1A0D" w14:textId="77777777" w:rsidR="00ED0A98" w:rsidRPr="00D64DEF" w:rsidRDefault="00ED0A98" w:rsidP="00373BFD">
            <w:pPr>
              <w:contextualSpacing/>
              <w:rPr>
                <w:rFonts w:cs="Calibri"/>
                <w:szCs w:val="22"/>
                <w:lang w:val="tr-TR" w:eastAsia="tr-TR"/>
              </w:rPr>
            </w:pPr>
          </w:p>
        </w:tc>
        <w:tc>
          <w:tcPr>
            <w:tcW w:w="1913" w:type="pct"/>
            <w:vAlign w:val="center"/>
          </w:tcPr>
          <w:p w14:paraId="3920228A" w14:textId="77777777" w:rsidR="00ED0A98" w:rsidRPr="00D64DEF" w:rsidRDefault="00ED0A98" w:rsidP="00373BFD">
            <w:pPr>
              <w:contextualSpacing/>
              <w:rPr>
                <w:rFonts w:cs="Calibri"/>
                <w:szCs w:val="22"/>
                <w:lang w:val="tr-TR" w:eastAsia="tr-TR"/>
              </w:rPr>
            </w:pPr>
          </w:p>
        </w:tc>
        <w:tc>
          <w:tcPr>
            <w:tcW w:w="944" w:type="pct"/>
            <w:noWrap/>
            <w:vAlign w:val="center"/>
          </w:tcPr>
          <w:p w14:paraId="20D9DC5B" w14:textId="77777777" w:rsidR="00ED0A98" w:rsidRPr="00D64DEF" w:rsidRDefault="00ED0A98" w:rsidP="00373BFD">
            <w:pPr>
              <w:contextualSpacing/>
              <w:rPr>
                <w:rFonts w:cs="Calibri"/>
                <w:szCs w:val="22"/>
                <w:lang w:val="tr-TR" w:eastAsia="tr-TR"/>
              </w:rPr>
            </w:pPr>
          </w:p>
        </w:tc>
      </w:tr>
      <w:tr w:rsidR="00ED0A98" w:rsidRPr="00D64DEF" w14:paraId="2BFD1DFB" w14:textId="77777777" w:rsidTr="008505B2">
        <w:trPr>
          <w:trHeight w:val="556"/>
        </w:trPr>
        <w:tc>
          <w:tcPr>
            <w:tcW w:w="300" w:type="pct"/>
            <w:noWrap/>
            <w:vAlign w:val="center"/>
          </w:tcPr>
          <w:p w14:paraId="23E1C894" w14:textId="77777777" w:rsidR="00ED0A98" w:rsidRPr="00D64DEF" w:rsidRDefault="00ED0A98" w:rsidP="00373BFD">
            <w:pPr>
              <w:contextualSpacing/>
              <w:rPr>
                <w:rFonts w:cs="Calibri"/>
                <w:szCs w:val="22"/>
                <w:lang w:val="tr-TR" w:eastAsia="tr-TR"/>
              </w:rPr>
            </w:pPr>
          </w:p>
        </w:tc>
        <w:tc>
          <w:tcPr>
            <w:tcW w:w="1843" w:type="pct"/>
            <w:noWrap/>
            <w:vAlign w:val="center"/>
          </w:tcPr>
          <w:p w14:paraId="27D8AE42" w14:textId="77777777" w:rsidR="00ED0A98" w:rsidRPr="00D64DEF" w:rsidRDefault="00ED0A98" w:rsidP="00373BFD">
            <w:pPr>
              <w:contextualSpacing/>
              <w:rPr>
                <w:rFonts w:cs="Calibri"/>
                <w:szCs w:val="22"/>
                <w:lang w:val="tr-TR" w:eastAsia="tr-TR"/>
              </w:rPr>
            </w:pPr>
          </w:p>
        </w:tc>
        <w:tc>
          <w:tcPr>
            <w:tcW w:w="1913" w:type="pct"/>
            <w:vAlign w:val="center"/>
          </w:tcPr>
          <w:p w14:paraId="3EA1E14F" w14:textId="77777777" w:rsidR="00ED0A98" w:rsidRPr="00D64DEF" w:rsidRDefault="00ED0A98" w:rsidP="00373BFD">
            <w:pPr>
              <w:contextualSpacing/>
              <w:rPr>
                <w:rFonts w:cs="Calibri"/>
                <w:szCs w:val="22"/>
                <w:lang w:val="tr-TR" w:eastAsia="tr-TR"/>
              </w:rPr>
            </w:pPr>
          </w:p>
        </w:tc>
        <w:tc>
          <w:tcPr>
            <w:tcW w:w="944" w:type="pct"/>
            <w:noWrap/>
            <w:vAlign w:val="center"/>
          </w:tcPr>
          <w:p w14:paraId="634D6A8A" w14:textId="77777777" w:rsidR="00ED0A98" w:rsidRPr="00D64DEF" w:rsidRDefault="00ED0A98" w:rsidP="00373BFD">
            <w:pPr>
              <w:contextualSpacing/>
              <w:rPr>
                <w:rFonts w:cs="Calibri"/>
                <w:szCs w:val="22"/>
                <w:lang w:val="tr-TR" w:eastAsia="tr-TR"/>
              </w:rPr>
            </w:pPr>
          </w:p>
        </w:tc>
      </w:tr>
      <w:tr w:rsidR="00ED0A98" w:rsidRPr="00D64DEF" w14:paraId="6CD6E001" w14:textId="77777777" w:rsidTr="008505B2">
        <w:trPr>
          <w:trHeight w:val="556"/>
        </w:trPr>
        <w:tc>
          <w:tcPr>
            <w:tcW w:w="300" w:type="pct"/>
            <w:noWrap/>
            <w:vAlign w:val="center"/>
          </w:tcPr>
          <w:p w14:paraId="2873E49A" w14:textId="77777777" w:rsidR="00ED0A98" w:rsidRPr="00D64DEF" w:rsidRDefault="00ED0A98" w:rsidP="00373BFD">
            <w:pPr>
              <w:contextualSpacing/>
              <w:rPr>
                <w:rFonts w:cs="Calibri"/>
                <w:szCs w:val="22"/>
                <w:lang w:val="tr-TR" w:eastAsia="tr-TR"/>
              </w:rPr>
            </w:pPr>
          </w:p>
        </w:tc>
        <w:tc>
          <w:tcPr>
            <w:tcW w:w="1843" w:type="pct"/>
            <w:noWrap/>
            <w:vAlign w:val="center"/>
          </w:tcPr>
          <w:p w14:paraId="0115A730" w14:textId="77777777" w:rsidR="00ED0A98" w:rsidRPr="00D64DEF" w:rsidRDefault="00ED0A98" w:rsidP="00373BFD">
            <w:pPr>
              <w:contextualSpacing/>
              <w:rPr>
                <w:rFonts w:cs="Calibri"/>
                <w:szCs w:val="22"/>
                <w:lang w:val="tr-TR" w:eastAsia="tr-TR"/>
              </w:rPr>
            </w:pPr>
          </w:p>
        </w:tc>
        <w:tc>
          <w:tcPr>
            <w:tcW w:w="1913" w:type="pct"/>
            <w:vAlign w:val="center"/>
          </w:tcPr>
          <w:p w14:paraId="36BB9B9A" w14:textId="77777777" w:rsidR="00ED0A98" w:rsidRPr="00D64DEF" w:rsidRDefault="00ED0A98" w:rsidP="00373BFD">
            <w:pPr>
              <w:contextualSpacing/>
              <w:rPr>
                <w:rFonts w:cs="Calibri"/>
                <w:szCs w:val="22"/>
                <w:lang w:val="tr-TR" w:eastAsia="tr-TR"/>
              </w:rPr>
            </w:pPr>
          </w:p>
        </w:tc>
        <w:tc>
          <w:tcPr>
            <w:tcW w:w="944" w:type="pct"/>
            <w:noWrap/>
            <w:vAlign w:val="center"/>
          </w:tcPr>
          <w:p w14:paraId="564D4181" w14:textId="77777777" w:rsidR="00ED0A98" w:rsidRPr="00D64DEF" w:rsidRDefault="00ED0A98" w:rsidP="00373BFD">
            <w:pPr>
              <w:contextualSpacing/>
              <w:rPr>
                <w:rFonts w:cs="Calibri"/>
                <w:szCs w:val="22"/>
                <w:lang w:val="tr-TR" w:eastAsia="tr-TR"/>
              </w:rPr>
            </w:pPr>
          </w:p>
        </w:tc>
      </w:tr>
    </w:tbl>
    <w:p w14:paraId="18AB9CF0" w14:textId="77777777" w:rsidR="00BB4D28" w:rsidRPr="00D64DEF" w:rsidRDefault="00BB4D28" w:rsidP="00731AE7">
      <w:pPr>
        <w:pStyle w:val="Balk2"/>
        <w:rPr>
          <w:lang w:val="tr-TR"/>
        </w:rPr>
      </w:pPr>
      <w:r w:rsidRPr="00D64DEF">
        <w:rPr>
          <w:lang w:val="tr-TR"/>
        </w:rPr>
        <w:t>Risk Yönetimi</w:t>
      </w:r>
    </w:p>
    <w:p w14:paraId="0AB06F8B" w14:textId="77777777" w:rsidR="00BB4D28" w:rsidRPr="00D64DEF" w:rsidRDefault="00BB4D28" w:rsidP="00373BFD">
      <w:pPr>
        <w:pStyle w:val="WW-NormalWeb1"/>
        <w:spacing w:before="0" w:after="0"/>
        <w:contextualSpacing/>
        <w:rPr>
          <w:rFonts w:cs="Calibri"/>
          <w:i/>
          <w:szCs w:val="22"/>
        </w:rPr>
      </w:pPr>
      <w:r w:rsidRPr="00D64DEF">
        <w:rPr>
          <w:rFonts w:cs="Calibri"/>
          <w:i/>
          <w:szCs w:val="22"/>
        </w:rPr>
        <w:t>P</w:t>
      </w:r>
      <w:r w:rsidRPr="00D64DEF">
        <w:rPr>
          <w:rFonts w:cs="Calibri"/>
          <w:i/>
          <w:szCs w:val="22"/>
          <w:lang w:eastAsia="tr-TR"/>
        </w:rPr>
        <w:t>rojenin başarısını olumsuz yönde etkileyebilecek riskler ve bu risklerle karşılaşıldığında projenin başarıyla yürütülmesini sağlamak için alınacak tedbirler (</w:t>
      </w:r>
      <w:r w:rsidRPr="00D64DEF">
        <w:rPr>
          <w:rFonts w:cs="Calibri"/>
          <w:bCs/>
          <w:i/>
          <w:szCs w:val="22"/>
          <w:lang w:eastAsia="tr-TR"/>
        </w:rPr>
        <w:t>B Planı)</w:t>
      </w:r>
      <w:r w:rsidRPr="00D64DEF">
        <w:rPr>
          <w:rFonts w:cs="Calibri"/>
          <w:i/>
          <w:szCs w:val="22"/>
          <w:lang w:eastAsia="tr-TR"/>
        </w:rPr>
        <w:t xml:space="preserve"> ilgili iş paketleri belirtilerek ana hatlarıyla </w:t>
      </w:r>
      <w:r w:rsidRPr="00D64DEF">
        <w:rPr>
          <w:rFonts w:cs="Calibri"/>
          <w:i/>
          <w:szCs w:val="22"/>
        </w:rPr>
        <w:t xml:space="preserve">aşağıdaki </w:t>
      </w:r>
      <w:r w:rsidRPr="00D64DEF">
        <w:rPr>
          <w:rFonts w:cs="Calibri"/>
          <w:bCs/>
          <w:i/>
          <w:szCs w:val="22"/>
        </w:rPr>
        <w:t xml:space="preserve">Risk Yönetimi </w:t>
      </w:r>
      <w:proofErr w:type="spellStart"/>
      <w:r w:rsidRPr="00D64DEF">
        <w:rPr>
          <w:rFonts w:cs="Calibri"/>
          <w:bCs/>
          <w:i/>
          <w:szCs w:val="22"/>
        </w:rPr>
        <w:t>Tablosu</w:t>
      </w:r>
      <w:r w:rsidRPr="00D64DEF">
        <w:rPr>
          <w:rFonts w:cs="Calibri"/>
          <w:i/>
          <w:szCs w:val="22"/>
        </w:rPr>
        <w:t>’nda</w:t>
      </w:r>
      <w:proofErr w:type="spellEnd"/>
      <w:r w:rsidRPr="00D64DEF">
        <w:rPr>
          <w:rFonts w:cs="Calibri"/>
          <w:i/>
          <w:szCs w:val="22"/>
          <w:lang w:eastAsia="tr-TR"/>
        </w:rPr>
        <w:t xml:space="preserve"> ifade edilir.</w:t>
      </w:r>
      <w:r w:rsidRPr="00D64DEF">
        <w:rPr>
          <w:rFonts w:cs="Calibri"/>
          <w:i/>
          <w:szCs w:val="22"/>
        </w:rPr>
        <w:t xml:space="preserve"> B planlarının uygulanması projenin temel hedeflerinden sapmaya yol açmamalıdır.</w:t>
      </w:r>
    </w:p>
    <w:p w14:paraId="2DB3DE7F" w14:textId="12465592" w:rsidR="00BB4D28" w:rsidRPr="00D64DEF" w:rsidRDefault="00BB4D28" w:rsidP="00373BFD">
      <w:pPr>
        <w:widowControl/>
        <w:suppressAutoHyphens w:val="0"/>
        <w:contextualSpacing/>
        <w:jc w:val="center"/>
        <w:rPr>
          <w:rFonts w:cs="Calibri"/>
          <w:b/>
          <w:bCs/>
          <w:szCs w:val="22"/>
          <w:lang w:val="tr-TR"/>
        </w:rPr>
      </w:pPr>
      <w:r w:rsidRPr="00D64DEF">
        <w:rPr>
          <w:rFonts w:cs="Calibri"/>
          <w:b/>
          <w:bCs/>
          <w:szCs w:val="22"/>
          <w:lang w:val="tr-TR"/>
        </w:rPr>
        <w:t>RİSK YÖNETİMİ TABLOSU</w:t>
      </w:r>
      <w:r w:rsidR="003333F8">
        <w:rPr>
          <w:rStyle w:val="DipnotBavurusu"/>
          <w:rFonts w:cs="Calibri"/>
          <w:b/>
          <w:bCs/>
          <w:szCs w:val="22"/>
          <w:lang w:val="tr-TR"/>
        </w:rPr>
        <w:footnoteReference w:id="6"/>
      </w:r>
    </w:p>
    <w:tbl>
      <w:tblPr>
        <w:tblW w:w="49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68"/>
        <w:gridCol w:w="4276"/>
        <w:gridCol w:w="4769"/>
      </w:tblGrid>
      <w:tr w:rsidR="00BB4D28" w:rsidRPr="00D64DEF" w14:paraId="386BCD67" w14:textId="77777777" w:rsidTr="00B33B1D">
        <w:trPr>
          <w:trHeight w:val="368"/>
          <w:jc w:val="center"/>
        </w:trPr>
        <w:tc>
          <w:tcPr>
            <w:tcW w:w="344" w:type="pct"/>
            <w:shd w:val="clear" w:color="auto" w:fill="D9D9D9"/>
            <w:noWrap/>
            <w:vAlign w:val="center"/>
          </w:tcPr>
          <w:p w14:paraId="686B6E0C" w14:textId="77777777" w:rsidR="00BB4D28" w:rsidRPr="00D64DEF" w:rsidRDefault="00BB4D28" w:rsidP="00373BFD">
            <w:pPr>
              <w:contextualSpacing/>
              <w:jc w:val="center"/>
              <w:rPr>
                <w:rFonts w:cs="Calibri"/>
                <w:b/>
                <w:bCs/>
                <w:szCs w:val="22"/>
                <w:lang w:val="tr-TR" w:eastAsia="tr-TR"/>
              </w:rPr>
            </w:pPr>
            <w:r w:rsidRPr="00D64DEF">
              <w:rPr>
                <w:rFonts w:cs="Calibri"/>
                <w:b/>
                <w:bCs/>
                <w:szCs w:val="22"/>
                <w:lang w:val="tr-TR" w:eastAsia="tr-TR"/>
              </w:rPr>
              <w:t>İP No</w:t>
            </w:r>
          </w:p>
        </w:tc>
        <w:tc>
          <w:tcPr>
            <w:tcW w:w="2201" w:type="pct"/>
            <w:shd w:val="clear" w:color="auto" w:fill="D9D9D9"/>
            <w:vAlign w:val="center"/>
          </w:tcPr>
          <w:p w14:paraId="7C69C03C" w14:textId="77777777" w:rsidR="00BB4D28" w:rsidRPr="00D64DEF" w:rsidRDefault="00BB4D28" w:rsidP="00373BFD">
            <w:pPr>
              <w:contextualSpacing/>
              <w:jc w:val="center"/>
              <w:rPr>
                <w:rFonts w:cs="Calibri"/>
                <w:b/>
                <w:bCs/>
                <w:szCs w:val="22"/>
                <w:lang w:val="tr-TR" w:eastAsia="tr-TR"/>
              </w:rPr>
            </w:pPr>
            <w:r w:rsidRPr="00D64DEF">
              <w:rPr>
                <w:rFonts w:cs="Calibri"/>
                <w:b/>
                <w:bCs/>
                <w:szCs w:val="22"/>
                <w:lang w:val="tr-TR" w:eastAsia="tr-TR"/>
              </w:rPr>
              <w:t>En Önemli Riskler</w:t>
            </w:r>
          </w:p>
        </w:tc>
        <w:tc>
          <w:tcPr>
            <w:tcW w:w="2455" w:type="pct"/>
            <w:shd w:val="clear" w:color="auto" w:fill="D9D9D9"/>
            <w:vAlign w:val="center"/>
          </w:tcPr>
          <w:p w14:paraId="0000C3FF" w14:textId="77777777" w:rsidR="00BB4D28" w:rsidRPr="00D64DEF" w:rsidRDefault="00BB4D28" w:rsidP="00373BFD">
            <w:pPr>
              <w:contextualSpacing/>
              <w:jc w:val="center"/>
              <w:rPr>
                <w:rFonts w:cs="Calibri"/>
                <w:b/>
                <w:bCs/>
                <w:szCs w:val="22"/>
                <w:lang w:val="tr-TR" w:eastAsia="tr-TR"/>
              </w:rPr>
            </w:pPr>
            <w:r w:rsidRPr="00D64DEF">
              <w:rPr>
                <w:rFonts w:cs="Calibri"/>
                <w:b/>
                <w:bCs/>
                <w:szCs w:val="22"/>
                <w:lang w:val="tr-TR" w:eastAsia="tr-TR"/>
              </w:rPr>
              <w:t xml:space="preserve">Risk Yönetimi </w:t>
            </w:r>
            <w:r w:rsidR="00ED0A98" w:rsidRPr="00D64DEF">
              <w:rPr>
                <w:rFonts w:cs="Calibri"/>
                <w:b/>
                <w:bCs/>
                <w:szCs w:val="22"/>
                <w:lang w:val="tr-TR" w:eastAsia="tr-TR"/>
              </w:rPr>
              <w:t>(</w:t>
            </w:r>
            <w:r w:rsidRPr="00D64DEF">
              <w:rPr>
                <w:rFonts w:cs="Calibri"/>
                <w:b/>
                <w:bCs/>
                <w:szCs w:val="22"/>
                <w:lang w:val="tr-TR" w:eastAsia="tr-TR"/>
              </w:rPr>
              <w:t>B Planı</w:t>
            </w:r>
            <w:r w:rsidR="00ED0A98" w:rsidRPr="00D64DEF">
              <w:rPr>
                <w:rFonts w:cs="Calibri"/>
                <w:b/>
                <w:bCs/>
                <w:szCs w:val="22"/>
                <w:lang w:val="tr-TR" w:eastAsia="tr-TR"/>
              </w:rPr>
              <w:t>)</w:t>
            </w:r>
          </w:p>
        </w:tc>
      </w:tr>
      <w:tr w:rsidR="00C037D4" w:rsidRPr="00D64DEF" w14:paraId="76C5B6C5" w14:textId="77777777" w:rsidTr="00B33B1D">
        <w:trPr>
          <w:trHeight w:val="556"/>
          <w:jc w:val="center"/>
        </w:trPr>
        <w:tc>
          <w:tcPr>
            <w:tcW w:w="344" w:type="pct"/>
            <w:noWrap/>
            <w:vAlign w:val="center"/>
          </w:tcPr>
          <w:p w14:paraId="1AB3B200" w14:textId="77777777" w:rsidR="00BB4D28" w:rsidRPr="00D64DEF" w:rsidRDefault="00BB4D28" w:rsidP="00373BFD">
            <w:pPr>
              <w:contextualSpacing/>
              <w:rPr>
                <w:rFonts w:cs="Calibri"/>
                <w:szCs w:val="22"/>
                <w:lang w:val="tr-TR" w:eastAsia="tr-TR"/>
              </w:rPr>
            </w:pPr>
          </w:p>
        </w:tc>
        <w:tc>
          <w:tcPr>
            <w:tcW w:w="2201" w:type="pct"/>
            <w:vAlign w:val="center"/>
          </w:tcPr>
          <w:p w14:paraId="7AC0797F" w14:textId="77777777" w:rsidR="00BB4D28" w:rsidRPr="00D64DEF" w:rsidRDefault="00BB4D28" w:rsidP="00373BFD">
            <w:pPr>
              <w:contextualSpacing/>
              <w:rPr>
                <w:rFonts w:cs="Calibri"/>
                <w:szCs w:val="22"/>
                <w:lang w:val="tr-TR" w:eastAsia="tr-TR"/>
              </w:rPr>
            </w:pPr>
          </w:p>
        </w:tc>
        <w:tc>
          <w:tcPr>
            <w:tcW w:w="2455" w:type="pct"/>
            <w:noWrap/>
            <w:vAlign w:val="center"/>
          </w:tcPr>
          <w:p w14:paraId="4501F2A0" w14:textId="77777777" w:rsidR="00BB4D28" w:rsidRPr="00D64DEF" w:rsidRDefault="00BB4D28" w:rsidP="00373BFD">
            <w:pPr>
              <w:contextualSpacing/>
              <w:rPr>
                <w:rFonts w:cs="Calibri"/>
                <w:szCs w:val="22"/>
                <w:lang w:val="tr-TR" w:eastAsia="tr-TR"/>
              </w:rPr>
            </w:pPr>
          </w:p>
        </w:tc>
      </w:tr>
      <w:tr w:rsidR="00BB4D28" w:rsidRPr="00D64DEF" w14:paraId="69CED6B5" w14:textId="77777777" w:rsidTr="00B33B1D">
        <w:trPr>
          <w:trHeight w:val="556"/>
          <w:jc w:val="center"/>
        </w:trPr>
        <w:tc>
          <w:tcPr>
            <w:tcW w:w="344" w:type="pct"/>
            <w:noWrap/>
            <w:vAlign w:val="center"/>
          </w:tcPr>
          <w:p w14:paraId="1A018AD2" w14:textId="77777777" w:rsidR="00BB4D28" w:rsidRPr="00D64DEF" w:rsidRDefault="00BB4D28" w:rsidP="00373BFD">
            <w:pPr>
              <w:contextualSpacing/>
              <w:rPr>
                <w:rFonts w:cs="Calibri"/>
                <w:szCs w:val="22"/>
                <w:lang w:val="tr-TR" w:eastAsia="tr-TR"/>
              </w:rPr>
            </w:pPr>
          </w:p>
        </w:tc>
        <w:tc>
          <w:tcPr>
            <w:tcW w:w="2201" w:type="pct"/>
            <w:vAlign w:val="center"/>
          </w:tcPr>
          <w:p w14:paraId="48375974" w14:textId="77777777" w:rsidR="00BB4D28" w:rsidRPr="00D64DEF" w:rsidRDefault="00BB4D28" w:rsidP="00373BFD">
            <w:pPr>
              <w:contextualSpacing/>
              <w:rPr>
                <w:rFonts w:cs="Calibri"/>
                <w:szCs w:val="22"/>
                <w:lang w:val="tr-TR" w:eastAsia="tr-TR"/>
              </w:rPr>
            </w:pPr>
          </w:p>
        </w:tc>
        <w:tc>
          <w:tcPr>
            <w:tcW w:w="2455" w:type="pct"/>
            <w:noWrap/>
            <w:vAlign w:val="center"/>
          </w:tcPr>
          <w:p w14:paraId="0E6F95B4" w14:textId="77777777" w:rsidR="00BB4D28" w:rsidRPr="00D64DEF" w:rsidRDefault="00BB4D28" w:rsidP="00373BFD">
            <w:pPr>
              <w:contextualSpacing/>
              <w:rPr>
                <w:rFonts w:cs="Calibri"/>
                <w:szCs w:val="22"/>
                <w:lang w:val="tr-TR" w:eastAsia="tr-TR"/>
              </w:rPr>
            </w:pPr>
          </w:p>
        </w:tc>
      </w:tr>
    </w:tbl>
    <w:p w14:paraId="1333A8DE" w14:textId="47740BBA" w:rsidR="00BB4D28" w:rsidRPr="00D64DEF" w:rsidRDefault="00F67F1E" w:rsidP="00F67F1E">
      <w:pPr>
        <w:pStyle w:val="Balk2"/>
        <w:rPr>
          <w:lang w:val="tr-TR"/>
        </w:rPr>
      </w:pPr>
      <w:r>
        <w:rPr>
          <w:lang w:val="tr-TR"/>
        </w:rPr>
        <w:br w:type="page"/>
      </w:r>
      <w:r w:rsidR="00BB4D28" w:rsidRPr="00D64DEF">
        <w:rPr>
          <w:lang w:val="tr-TR"/>
        </w:rPr>
        <w:lastRenderedPageBreak/>
        <w:t>Araştırma Olanakları</w:t>
      </w:r>
    </w:p>
    <w:p w14:paraId="3FE1F87B" w14:textId="77777777" w:rsidR="00BB4D28" w:rsidRPr="00D64DEF" w:rsidRDefault="007957E4" w:rsidP="00373BFD">
      <w:pPr>
        <w:widowControl/>
        <w:suppressAutoHyphens w:val="0"/>
        <w:contextualSpacing/>
        <w:rPr>
          <w:rFonts w:cs="Calibri"/>
          <w:bCs/>
          <w:szCs w:val="22"/>
          <w:lang w:val="tr-TR"/>
        </w:rPr>
      </w:pPr>
      <w:r w:rsidRPr="00D64DEF">
        <w:rPr>
          <w:rFonts w:cs="Calibri"/>
          <w:bCs/>
          <w:i/>
          <w:szCs w:val="22"/>
          <w:lang w:val="tr-TR"/>
        </w:rPr>
        <w:t>K</w:t>
      </w:r>
      <w:r w:rsidR="00BB4D28" w:rsidRPr="00D64DEF">
        <w:rPr>
          <w:rFonts w:cs="Calibri"/>
          <w:bCs/>
          <w:i/>
          <w:szCs w:val="22"/>
          <w:lang w:val="tr-TR"/>
        </w:rPr>
        <w:t>urum</w:t>
      </w:r>
      <w:r w:rsidRPr="00D64DEF">
        <w:rPr>
          <w:rFonts w:cs="Calibri"/>
          <w:bCs/>
          <w:i/>
          <w:szCs w:val="22"/>
          <w:lang w:val="tr-TR"/>
        </w:rPr>
        <w:t>da</w:t>
      </w:r>
      <w:r w:rsidR="00BB4D28" w:rsidRPr="00D64DEF">
        <w:rPr>
          <w:rFonts w:cs="Calibri"/>
          <w:bCs/>
          <w:i/>
          <w:iCs/>
          <w:szCs w:val="22"/>
          <w:lang w:val="tr-TR"/>
        </w:rPr>
        <w:t xml:space="preserve"> </w:t>
      </w:r>
      <w:r w:rsidR="00BB4D28" w:rsidRPr="00D64DEF">
        <w:rPr>
          <w:rFonts w:cs="Calibri"/>
          <w:bCs/>
          <w:i/>
          <w:szCs w:val="22"/>
          <w:lang w:val="tr-TR"/>
        </w:rPr>
        <w:t>var olan ve projede kullanılacak olan altyapı/ekipman (laboratuvar, araç, makine-teçhizat</w:t>
      </w:r>
      <w:r w:rsidR="00973AAD" w:rsidRPr="00D64DEF">
        <w:rPr>
          <w:rFonts w:cs="Calibri"/>
          <w:bCs/>
          <w:i/>
          <w:szCs w:val="22"/>
          <w:lang w:val="tr-TR"/>
        </w:rPr>
        <w:t>,</w:t>
      </w:r>
      <w:r w:rsidR="00BB4D28" w:rsidRPr="00D64DEF">
        <w:rPr>
          <w:rFonts w:cs="Calibri"/>
          <w:bCs/>
          <w:i/>
          <w:szCs w:val="22"/>
          <w:lang w:val="tr-TR"/>
        </w:rPr>
        <w:t xml:space="preserve"> vb.)</w:t>
      </w:r>
      <w:r w:rsidR="00BB4D28" w:rsidRPr="00D64DEF">
        <w:rPr>
          <w:rFonts w:cs="Calibri"/>
          <w:b/>
          <w:i/>
          <w:szCs w:val="22"/>
          <w:lang w:val="tr-TR"/>
        </w:rPr>
        <w:t xml:space="preserve"> </w:t>
      </w:r>
      <w:r w:rsidR="00BB4D28" w:rsidRPr="00D64DEF">
        <w:rPr>
          <w:rFonts w:cs="Calibri"/>
          <w:bCs/>
          <w:i/>
          <w:szCs w:val="22"/>
          <w:lang w:val="tr-TR"/>
        </w:rPr>
        <w:t>olanakları belirtilir</w:t>
      </w:r>
      <w:r w:rsidR="00BB4D28" w:rsidRPr="00D64DEF">
        <w:rPr>
          <w:rFonts w:cs="Calibri"/>
          <w:bCs/>
          <w:szCs w:val="22"/>
          <w:lang w:val="tr-TR"/>
        </w:rPr>
        <w:t>.</w:t>
      </w:r>
    </w:p>
    <w:p w14:paraId="5B066A7D" w14:textId="7C0D0D4C" w:rsidR="00BB4D28" w:rsidRPr="00D64DEF" w:rsidRDefault="00BB4D28" w:rsidP="00373BFD">
      <w:pPr>
        <w:widowControl/>
        <w:suppressAutoHyphens w:val="0"/>
        <w:contextualSpacing/>
        <w:jc w:val="center"/>
        <w:rPr>
          <w:rFonts w:cs="Calibri"/>
          <w:b/>
          <w:bCs/>
          <w:szCs w:val="22"/>
          <w:lang w:val="tr-TR"/>
        </w:rPr>
      </w:pPr>
      <w:r w:rsidRPr="00D64DEF">
        <w:rPr>
          <w:rFonts w:cs="Calibri"/>
          <w:b/>
          <w:bCs/>
          <w:szCs w:val="22"/>
          <w:lang w:val="tr-TR"/>
        </w:rPr>
        <w:t>ARAŞTIRMA OLANAKLARI TABLOSU</w:t>
      </w:r>
      <w:r w:rsidR="00B427D8">
        <w:rPr>
          <w:rStyle w:val="DipnotBavurusu"/>
          <w:rFonts w:cs="Calibri"/>
          <w:b/>
          <w:bCs/>
          <w:szCs w:val="22"/>
          <w:lang w:val="tr-TR"/>
        </w:rPr>
        <w:footnoteReference w:id="7"/>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031"/>
        <w:gridCol w:w="4656"/>
      </w:tblGrid>
      <w:tr w:rsidR="00BB4D28" w:rsidRPr="00D64DEF" w14:paraId="56AEEA3F" w14:textId="77777777" w:rsidTr="003333F8">
        <w:trPr>
          <w:trHeight w:val="494"/>
          <w:tblHeader/>
          <w:jc w:val="center"/>
        </w:trPr>
        <w:tc>
          <w:tcPr>
            <w:tcW w:w="2597" w:type="pct"/>
            <w:shd w:val="clear" w:color="auto" w:fill="D9D9D9"/>
            <w:noWrap/>
            <w:vAlign w:val="center"/>
          </w:tcPr>
          <w:p w14:paraId="20301527" w14:textId="77777777" w:rsidR="00BB4D28" w:rsidRPr="00D64DEF" w:rsidRDefault="007957E4" w:rsidP="00373BFD">
            <w:pPr>
              <w:contextualSpacing/>
              <w:jc w:val="center"/>
              <w:rPr>
                <w:rFonts w:cs="Calibri"/>
                <w:b/>
                <w:bCs/>
                <w:szCs w:val="22"/>
                <w:lang w:val="tr-TR" w:eastAsia="tr-TR"/>
              </w:rPr>
            </w:pPr>
            <w:r w:rsidRPr="00D64DEF">
              <w:rPr>
                <w:rFonts w:cs="Calibri"/>
                <w:b/>
                <w:bCs/>
                <w:szCs w:val="22"/>
                <w:lang w:val="tr-TR" w:eastAsia="tr-TR"/>
              </w:rPr>
              <w:t>Kurumda</w:t>
            </w:r>
            <w:r w:rsidR="00BB4D28" w:rsidRPr="00D64DEF">
              <w:rPr>
                <w:rFonts w:cs="Calibri"/>
                <w:b/>
                <w:bCs/>
                <w:szCs w:val="22"/>
                <w:lang w:val="tr-TR" w:eastAsia="tr-TR"/>
              </w:rPr>
              <w:t xml:space="preserve"> Bulunan Altyapı/Ekipman Türü, Modeli</w:t>
            </w:r>
          </w:p>
          <w:p w14:paraId="6FA8478A" w14:textId="77777777" w:rsidR="00BB4D28" w:rsidRPr="00D64DEF" w:rsidRDefault="00BB4D28" w:rsidP="00373BFD">
            <w:pPr>
              <w:contextualSpacing/>
              <w:jc w:val="center"/>
              <w:rPr>
                <w:rFonts w:cs="Calibri"/>
                <w:i/>
                <w:szCs w:val="22"/>
                <w:lang w:val="tr-TR" w:eastAsia="tr-TR"/>
              </w:rPr>
            </w:pPr>
            <w:r w:rsidRPr="00D64DEF">
              <w:rPr>
                <w:rFonts w:cs="Calibri"/>
                <w:i/>
                <w:sz w:val="18"/>
                <w:szCs w:val="22"/>
                <w:lang w:val="tr-TR" w:eastAsia="tr-TR"/>
              </w:rPr>
              <w:t>(Laboratuvar, Araç, Makine-Teçhizat</w:t>
            </w:r>
            <w:r w:rsidR="00973AAD" w:rsidRPr="00D64DEF">
              <w:rPr>
                <w:rFonts w:cs="Calibri"/>
                <w:i/>
                <w:sz w:val="18"/>
                <w:szCs w:val="22"/>
                <w:lang w:val="tr-TR" w:eastAsia="tr-TR"/>
              </w:rPr>
              <w:t>,</w:t>
            </w:r>
            <w:r w:rsidRPr="00D64DEF">
              <w:rPr>
                <w:rFonts w:cs="Calibri"/>
                <w:i/>
                <w:sz w:val="18"/>
                <w:szCs w:val="22"/>
                <w:lang w:val="tr-TR" w:eastAsia="tr-TR"/>
              </w:rPr>
              <w:t xml:space="preserve"> vb.)</w:t>
            </w:r>
          </w:p>
        </w:tc>
        <w:tc>
          <w:tcPr>
            <w:tcW w:w="2403" w:type="pct"/>
            <w:shd w:val="clear" w:color="auto" w:fill="D9D9D9"/>
            <w:noWrap/>
            <w:vAlign w:val="center"/>
          </w:tcPr>
          <w:p w14:paraId="25CD7930" w14:textId="77777777" w:rsidR="00BB4D28" w:rsidRPr="00D64DEF" w:rsidRDefault="00BB4D28" w:rsidP="00373BFD">
            <w:pPr>
              <w:contextualSpacing/>
              <w:jc w:val="center"/>
              <w:rPr>
                <w:rFonts w:cs="Calibri"/>
                <w:b/>
                <w:bCs/>
                <w:szCs w:val="22"/>
                <w:lang w:val="tr-TR" w:eastAsia="tr-TR"/>
              </w:rPr>
            </w:pPr>
            <w:r w:rsidRPr="00D64DEF">
              <w:rPr>
                <w:rFonts w:cs="Calibri"/>
                <w:b/>
                <w:bCs/>
                <w:szCs w:val="22"/>
                <w:lang w:val="tr-TR" w:eastAsia="tr-TR"/>
              </w:rPr>
              <w:t>Projede Kullanım Amacı</w:t>
            </w:r>
          </w:p>
        </w:tc>
      </w:tr>
      <w:tr w:rsidR="00BB4D28" w:rsidRPr="00D64DEF" w14:paraId="04B09961" w14:textId="77777777" w:rsidTr="00973AAD">
        <w:trPr>
          <w:trHeight w:val="507"/>
          <w:jc w:val="center"/>
        </w:trPr>
        <w:tc>
          <w:tcPr>
            <w:tcW w:w="2597" w:type="pct"/>
            <w:noWrap/>
            <w:vAlign w:val="center"/>
          </w:tcPr>
          <w:p w14:paraId="0F5D5B7D" w14:textId="77777777" w:rsidR="00BB4D28" w:rsidRPr="00D64DEF" w:rsidRDefault="00BB4D28" w:rsidP="00373BFD">
            <w:pPr>
              <w:contextualSpacing/>
              <w:rPr>
                <w:rFonts w:cs="Calibri"/>
                <w:szCs w:val="22"/>
                <w:lang w:val="tr-TR" w:eastAsia="tr-TR"/>
              </w:rPr>
            </w:pPr>
          </w:p>
        </w:tc>
        <w:tc>
          <w:tcPr>
            <w:tcW w:w="2403" w:type="pct"/>
            <w:noWrap/>
            <w:vAlign w:val="center"/>
          </w:tcPr>
          <w:p w14:paraId="0B8B93C5" w14:textId="77777777" w:rsidR="00BB4D28" w:rsidRPr="00D64DEF" w:rsidRDefault="00BB4D28" w:rsidP="00373BFD">
            <w:pPr>
              <w:contextualSpacing/>
              <w:rPr>
                <w:rFonts w:cs="Calibri"/>
                <w:szCs w:val="22"/>
                <w:lang w:val="tr-TR" w:eastAsia="tr-TR"/>
              </w:rPr>
            </w:pPr>
          </w:p>
        </w:tc>
      </w:tr>
      <w:tr w:rsidR="00BB4D28" w:rsidRPr="00D64DEF" w14:paraId="323211C5" w14:textId="77777777" w:rsidTr="00973AAD">
        <w:trPr>
          <w:trHeight w:val="507"/>
          <w:jc w:val="center"/>
        </w:trPr>
        <w:tc>
          <w:tcPr>
            <w:tcW w:w="2597" w:type="pct"/>
            <w:noWrap/>
            <w:vAlign w:val="center"/>
          </w:tcPr>
          <w:p w14:paraId="05F8C32F" w14:textId="77777777" w:rsidR="00BB4D28" w:rsidRPr="00D64DEF" w:rsidRDefault="00BB4D28" w:rsidP="00373BFD">
            <w:pPr>
              <w:contextualSpacing/>
              <w:rPr>
                <w:rFonts w:cs="Calibri"/>
                <w:szCs w:val="22"/>
                <w:lang w:val="tr-TR" w:eastAsia="tr-TR"/>
              </w:rPr>
            </w:pPr>
          </w:p>
        </w:tc>
        <w:tc>
          <w:tcPr>
            <w:tcW w:w="2403" w:type="pct"/>
            <w:noWrap/>
            <w:vAlign w:val="center"/>
          </w:tcPr>
          <w:p w14:paraId="3364843E" w14:textId="77777777" w:rsidR="00BB4D28" w:rsidRPr="00D64DEF" w:rsidRDefault="00BB4D28" w:rsidP="00373BFD">
            <w:pPr>
              <w:contextualSpacing/>
              <w:rPr>
                <w:rFonts w:cs="Calibri"/>
                <w:szCs w:val="22"/>
                <w:lang w:val="tr-TR" w:eastAsia="tr-TR"/>
              </w:rPr>
            </w:pPr>
          </w:p>
        </w:tc>
      </w:tr>
      <w:tr w:rsidR="00BB4D28" w:rsidRPr="00D64DEF" w14:paraId="429BCB93" w14:textId="77777777" w:rsidTr="00973AAD">
        <w:trPr>
          <w:trHeight w:val="507"/>
          <w:jc w:val="center"/>
        </w:trPr>
        <w:tc>
          <w:tcPr>
            <w:tcW w:w="2597" w:type="pct"/>
            <w:noWrap/>
            <w:vAlign w:val="center"/>
          </w:tcPr>
          <w:p w14:paraId="45E084D6" w14:textId="77777777" w:rsidR="00BB4D28" w:rsidRPr="00D64DEF" w:rsidRDefault="00BB4D28" w:rsidP="002111B0">
            <w:pPr>
              <w:rPr>
                <w:rFonts w:cs="Calibri"/>
                <w:szCs w:val="22"/>
                <w:lang w:val="tr-TR" w:eastAsia="tr-TR"/>
              </w:rPr>
            </w:pPr>
          </w:p>
        </w:tc>
        <w:tc>
          <w:tcPr>
            <w:tcW w:w="2403" w:type="pct"/>
            <w:noWrap/>
            <w:vAlign w:val="center"/>
          </w:tcPr>
          <w:p w14:paraId="5154F084" w14:textId="77777777" w:rsidR="00BB4D28" w:rsidRPr="00D64DEF" w:rsidRDefault="00BB4D28" w:rsidP="00373BFD">
            <w:pPr>
              <w:contextualSpacing/>
              <w:rPr>
                <w:rFonts w:cs="Calibri"/>
                <w:szCs w:val="22"/>
                <w:lang w:val="tr-TR" w:eastAsia="tr-TR"/>
              </w:rPr>
            </w:pPr>
          </w:p>
        </w:tc>
      </w:tr>
    </w:tbl>
    <w:p w14:paraId="68AFCF55" w14:textId="77777777" w:rsidR="00BB4D28" w:rsidRPr="00D64DEF" w:rsidRDefault="00BB4D28" w:rsidP="00731AE7">
      <w:pPr>
        <w:pStyle w:val="Balk1"/>
      </w:pPr>
      <w:r w:rsidRPr="00D64DEF">
        <w:t>YAYGIN ETK</w:t>
      </w:r>
      <w:r w:rsidR="002111B0" w:rsidRPr="00D64DEF">
        <w:t>İ</w:t>
      </w:r>
    </w:p>
    <w:p w14:paraId="75F64BA8" w14:textId="024F0522" w:rsidR="007B311F" w:rsidRDefault="007B311F" w:rsidP="007B311F">
      <w:pPr>
        <w:tabs>
          <w:tab w:val="left" w:pos="9470"/>
        </w:tabs>
        <w:rPr>
          <w:rFonts w:cs="Calibri"/>
          <w:bCs/>
          <w:i/>
          <w:szCs w:val="22"/>
          <w:lang w:val="tr-TR"/>
        </w:rPr>
      </w:pPr>
      <w:r w:rsidRPr="007B311F">
        <w:rPr>
          <w:rFonts w:cs="Calibri"/>
          <w:bCs/>
          <w:i/>
          <w:szCs w:val="22"/>
          <w:lang w:val="tr-TR"/>
        </w:rPr>
        <w:t xml:space="preserve">Proje başarıyla gerçekleştirildiği takdirde öngörülen uygulama alanları ve projenin </w:t>
      </w:r>
      <w:proofErr w:type="spellStart"/>
      <w:r w:rsidRPr="007B311F">
        <w:rPr>
          <w:rFonts w:cs="Calibri"/>
          <w:bCs/>
          <w:i/>
          <w:szCs w:val="22"/>
          <w:lang w:val="tr-TR"/>
        </w:rPr>
        <w:t>sosyo</w:t>
      </w:r>
      <w:proofErr w:type="spellEnd"/>
      <w:r w:rsidRPr="007B311F">
        <w:rPr>
          <w:rFonts w:cs="Calibri"/>
          <w:bCs/>
          <w:i/>
          <w:szCs w:val="22"/>
          <w:lang w:val="tr-TR"/>
        </w:rPr>
        <w:t xml:space="preserve">-ekonomik/kültürel alanlarda sağlayacağı katkılara ilişkin değerlendirmelere yer verilir. </w:t>
      </w:r>
    </w:p>
    <w:p w14:paraId="77981624" w14:textId="4A763C7A" w:rsidR="00BB2C57" w:rsidRPr="007B311F" w:rsidRDefault="00BB2C57" w:rsidP="00BB2C57">
      <w:pPr>
        <w:pStyle w:val="Balk2"/>
        <w:rPr>
          <w:lang w:val="tr-TR"/>
        </w:rPr>
      </w:pPr>
      <w:r>
        <w:rPr>
          <w:lang w:val="tr-TR"/>
        </w:rPr>
        <w:t>Öngörülen Etkiler</w:t>
      </w:r>
    </w:p>
    <w:p w14:paraId="04C1742E" w14:textId="532D3654" w:rsidR="007B311F" w:rsidRPr="007B311F" w:rsidRDefault="007B311F" w:rsidP="007B311F">
      <w:pPr>
        <w:tabs>
          <w:tab w:val="left" w:pos="9470"/>
        </w:tabs>
        <w:rPr>
          <w:rFonts w:cs="Calibri"/>
          <w:bCs/>
          <w:i/>
          <w:szCs w:val="22"/>
          <w:lang w:val="tr-TR"/>
        </w:rPr>
      </w:pPr>
      <w:r w:rsidRPr="007B311F">
        <w:rPr>
          <w:rFonts w:cs="Calibri"/>
          <w:bCs/>
          <w:i/>
          <w:szCs w:val="22"/>
          <w:lang w:val="tr-TR"/>
        </w:rPr>
        <w:t>Öngörülen Uygulama Alanları: Projeden elde edilmesi planlanan araştırma çıktılarının mevcut ve/veya öngörülen potansiyel uygulama alanları belirtilir. Varsa proje sonuçlarından yararlanacak olası son kullanıcılarla (politika yapıcılar, sivil toplum/kullanıcılar, özel sektör vb.) ilişki kurulması ve bu ilişkinin açıklanması beklenir.</w:t>
      </w:r>
    </w:p>
    <w:p w14:paraId="3BB1EBE3" w14:textId="7007809B" w:rsidR="0013265B" w:rsidRPr="00D64DEF" w:rsidRDefault="007B311F" w:rsidP="007B311F">
      <w:pPr>
        <w:tabs>
          <w:tab w:val="left" w:pos="9470"/>
        </w:tabs>
        <w:rPr>
          <w:rFonts w:cs="Calibri"/>
          <w:bCs/>
          <w:i/>
          <w:szCs w:val="22"/>
          <w:lang w:val="tr-TR"/>
        </w:rPr>
      </w:pPr>
      <w:proofErr w:type="spellStart"/>
      <w:r w:rsidRPr="007B311F">
        <w:rPr>
          <w:rFonts w:cs="Calibri"/>
          <w:bCs/>
          <w:i/>
          <w:szCs w:val="22"/>
          <w:lang w:val="tr-TR"/>
        </w:rPr>
        <w:t>Sosyo</w:t>
      </w:r>
      <w:proofErr w:type="spellEnd"/>
      <w:r w:rsidRPr="007B311F">
        <w:rPr>
          <w:rFonts w:cs="Calibri"/>
          <w:bCs/>
          <w:i/>
          <w:szCs w:val="22"/>
          <w:lang w:val="tr-TR"/>
        </w:rPr>
        <w:t>-ekonomik/Kültürel Katkı: Yaşam kalitesine katkı; kesintisiz ve güvenilir enerji arzı; temiz ve döngüsel ekonomi uygulamaları; sera gazı salınımının azaltılması; atık yönetiminin etkinleştirilmesi; iklim değişikliği ile uyum ve mücadeleye katkı; kaliteli ve güvenli temiz suya erişim; biyoçeşitliliğin korunması; sürdürülebilir, kaliteli ve güvenli gıdaya erişim; doğal afet yönetimi; sürdürülebilir ve akıllı ulaşım; kültür ve doğa varlıklarının korunması; dezavantajlı grupların toplumsal hayata katılımı; eğitim kalitesinin iyileştirilmesi; yaşam boyu öğrenme; sosyal politikalara katkı; sivil güvenlik vb. alanlarda değerlendirmeler yapılır.</w:t>
      </w:r>
    </w:p>
    <w:tbl>
      <w:tblPr>
        <w:tblW w:w="4910" w:type="pct"/>
        <w:tblInd w:w="108" w:type="dxa"/>
        <w:tblLook w:val="0000" w:firstRow="0" w:lastRow="0" w:firstColumn="0" w:lastColumn="0" w:noHBand="0" w:noVBand="0"/>
      </w:tblPr>
      <w:tblGrid>
        <w:gridCol w:w="9782"/>
      </w:tblGrid>
      <w:tr w:rsidR="00427523" w:rsidRPr="00576B48" w14:paraId="24B18683" w14:textId="77777777" w:rsidTr="003D0C50">
        <w:trPr>
          <w:trHeight w:val="592"/>
        </w:trPr>
        <w:tc>
          <w:tcPr>
            <w:tcW w:w="5000" w:type="pct"/>
            <w:tcBorders>
              <w:top w:val="single" w:sz="4" w:space="0" w:color="000000"/>
              <w:left w:val="single" w:sz="4" w:space="0" w:color="000000"/>
              <w:bottom w:val="single" w:sz="4" w:space="0" w:color="000000"/>
              <w:right w:val="single" w:sz="4" w:space="0" w:color="000000"/>
            </w:tcBorders>
          </w:tcPr>
          <w:p w14:paraId="7C0D647B" w14:textId="77777777" w:rsidR="00427523" w:rsidRPr="00D64DEF" w:rsidRDefault="00427523" w:rsidP="003D0C50">
            <w:pPr>
              <w:pStyle w:val="WW-NormalWeb1"/>
              <w:spacing w:before="0" w:after="0"/>
              <w:contextualSpacing/>
              <w:rPr>
                <w:rFonts w:cs="Calibri"/>
                <w:color w:val="000000"/>
                <w:szCs w:val="22"/>
              </w:rPr>
            </w:pPr>
            <w:bookmarkStart w:id="2" w:name="_Hlk35547388"/>
          </w:p>
          <w:p w14:paraId="28D4C8A8" w14:textId="77777777" w:rsidR="00427523" w:rsidRPr="00D64DEF" w:rsidRDefault="00427523" w:rsidP="003D0C50">
            <w:pPr>
              <w:pStyle w:val="WW-NormalWeb1"/>
              <w:spacing w:before="0" w:after="0"/>
              <w:contextualSpacing/>
              <w:rPr>
                <w:rFonts w:cs="Calibri"/>
                <w:color w:val="000000"/>
                <w:szCs w:val="22"/>
              </w:rPr>
            </w:pPr>
          </w:p>
          <w:p w14:paraId="0622A62F" w14:textId="77777777" w:rsidR="00427523" w:rsidRPr="00D64DEF" w:rsidRDefault="00427523" w:rsidP="003D0C50">
            <w:pPr>
              <w:pStyle w:val="WW-NormalWeb1"/>
              <w:spacing w:before="0" w:after="0"/>
              <w:contextualSpacing/>
              <w:rPr>
                <w:rFonts w:cs="Calibri"/>
                <w:color w:val="000000"/>
                <w:szCs w:val="22"/>
              </w:rPr>
            </w:pPr>
          </w:p>
          <w:p w14:paraId="7A4E01AF" w14:textId="77777777" w:rsidR="00427523" w:rsidRPr="00D64DEF" w:rsidRDefault="00427523" w:rsidP="003D0C50">
            <w:pPr>
              <w:pStyle w:val="WW-NormalWeb1"/>
              <w:spacing w:before="0" w:after="0"/>
              <w:contextualSpacing/>
              <w:rPr>
                <w:rFonts w:cs="Calibri"/>
                <w:color w:val="000000"/>
                <w:szCs w:val="22"/>
              </w:rPr>
            </w:pPr>
          </w:p>
          <w:p w14:paraId="1DA381A6" w14:textId="77777777" w:rsidR="00427523" w:rsidRPr="00D64DEF" w:rsidRDefault="00427523" w:rsidP="003D0C50">
            <w:pPr>
              <w:pStyle w:val="WW-NormalWeb1"/>
              <w:spacing w:before="0" w:after="0"/>
              <w:contextualSpacing/>
              <w:rPr>
                <w:rFonts w:cs="Calibri"/>
                <w:color w:val="000000"/>
                <w:szCs w:val="22"/>
              </w:rPr>
            </w:pPr>
          </w:p>
        </w:tc>
      </w:tr>
    </w:tbl>
    <w:bookmarkEnd w:id="2"/>
    <w:p w14:paraId="1E65B633" w14:textId="7E80B789" w:rsidR="0013265B" w:rsidRPr="00D64DEF" w:rsidRDefault="00BB2C57" w:rsidP="00731AE7">
      <w:pPr>
        <w:pStyle w:val="Balk2"/>
        <w:rPr>
          <w:lang w:val="tr-TR"/>
        </w:rPr>
      </w:pPr>
      <w:r>
        <w:rPr>
          <w:lang w:val="tr-TR"/>
        </w:rPr>
        <w:t>Öngörülen Çıktılar</w:t>
      </w:r>
    </w:p>
    <w:p w14:paraId="3F0B8A4F" w14:textId="77777777" w:rsidR="0013265B" w:rsidRPr="00D64DEF" w:rsidRDefault="0013265B" w:rsidP="0013265B">
      <w:pPr>
        <w:tabs>
          <w:tab w:val="left" w:pos="9922"/>
        </w:tabs>
        <w:rPr>
          <w:rFonts w:cs="Calibri"/>
          <w:bCs/>
          <w:szCs w:val="22"/>
          <w:lang w:val="tr-TR"/>
        </w:rPr>
      </w:pPr>
      <w:r w:rsidRPr="00D64DEF">
        <w:rPr>
          <w:rFonts w:cs="Calibri"/>
          <w:bCs/>
          <w:i/>
          <w:szCs w:val="22"/>
          <w:lang w:val="tr-TR"/>
        </w:rPr>
        <w:t>Bu bölümde, projeden elde edilmesi öngörülen çıktılara yer verilmelidir. Söz konusu çıktılar, amaçlarına göre belirlenen kategorilere ayrılarak belirtilmeli, nicel gösterge ve hedeflere dayandırılmalı ve varsa bu çıktıları kullanacak kurum/</w:t>
      </w:r>
      <w:proofErr w:type="gramStart"/>
      <w:r w:rsidRPr="00D64DEF">
        <w:rPr>
          <w:rFonts w:cs="Calibri"/>
          <w:bCs/>
          <w:i/>
          <w:szCs w:val="22"/>
          <w:lang w:val="tr-TR"/>
        </w:rPr>
        <w:t>kuruluş(</w:t>
      </w:r>
      <w:proofErr w:type="spellStart"/>
      <w:proofErr w:type="gramEnd"/>
      <w:r w:rsidRPr="00D64DEF">
        <w:rPr>
          <w:rFonts w:cs="Calibri"/>
          <w:bCs/>
          <w:i/>
          <w:szCs w:val="22"/>
          <w:lang w:val="tr-TR"/>
        </w:rPr>
        <w:t>lar</w:t>
      </w:r>
      <w:proofErr w:type="spellEnd"/>
      <w:r w:rsidRPr="00D64DEF">
        <w:rPr>
          <w:rFonts w:cs="Calibri"/>
          <w:bCs/>
          <w:i/>
          <w:szCs w:val="22"/>
          <w:lang w:val="tr-TR"/>
        </w:rPr>
        <w:t>)a ilişkin bilgi verilmelidir. Her bir çıktının elde edilmesinin öngörüldüğü zaman aralığı belirtilmelidir</w:t>
      </w:r>
      <w:r w:rsidRPr="00D64DEF">
        <w:rPr>
          <w:rFonts w:cs="Calibri"/>
          <w:bCs/>
          <w:szCs w:val="22"/>
          <w:lang w:val="tr-TR"/>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0"/>
        <w:gridCol w:w="3494"/>
        <w:gridCol w:w="2977"/>
      </w:tblGrid>
      <w:tr w:rsidR="0013265B" w:rsidRPr="00576B48" w14:paraId="3F8FC394" w14:textId="77777777" w:rsidTr="00F55524">
        <w:trPr>
          <w:trHeight w:val="460"/>
          <w:tblHeader/>
        </w:trPr>
        <w:tc>
          <w:tcPr>
            <w:tcW w:w="3310" w:type="dxa"/>
            <w:shd w:val="clear" w:color="auto" w:fill="E7E6E6"/>
            <w:vAlign w:val="center"/>
          </w:tcPr>
          <w:p w14:paraId="183C0908" w14:textId="77777777" w:rsidR="0013265B" w:rsidRPr="00D64DEF" w:rsidRDefault="0013265B" w:rsidP="0013265B">
            <w:pPr>
              <w:jc w:val="center"/>
              <w:rPr>
                <w:rFonts w:cs="Calibri"/>
                <w:b/>
                <w:bCs/>
                <w:szCs w:val="22"/>
                <w:lang w:val="tr-TR"/>
              </w:rPr>
            </w:pPr>
            <w:r w:rsidRPr="00D64DEF">
              <w:rPr>
                <w:rFonts w:cs="Calibri"/>
                <w:b/>
                <w:bCs/>
                <w:szCs w:val="22"/>
                <w:lang w:val="tr-TR"/>
              </w:rPr>
              <w:t>Çıktı Türü</w:t>
            </w:r>
          </w:p>
        </w:tc>
        <w:tc>
          <w:tcPr>
            <w:tcW w:w="3494" w:type="dxa"/>
            <w:vAlign w:val="center"/>
          </w:tcPr>
          <w:p w14:paraId="52333892" w14:textId="77777777" w:rsidR="0013265B" w:rsidRPr="00D64DEF" w:rsidRDefault="0013265B" w:rsidP="0013265B">
            <w:pPr>
              <w:jc w:val="center"/>
              <w:rPr>
                <w:rFonts w:cs="Calibri"/>
                <w:b/>
                <w:bCs/>
                <w:szCs w:val="22"/>
                <w:lang w:val="tr-TR"/>
              </w:rPr>
            </w:pPr>
            <w:r w:rsidRPr="00D64DEF">
              <w:rPr>
                <w:rFonts w:cs="Calibri"/>
                <w:b/>
                <w:bCs/>
                <w:szCs w:val="22"/>
                <w:lang w:val="tr-TR"/>
              </w:rPr>
              <w:t>Çıktı</w:t>
            </w:r>
          </w:p>
        </w:tc>
        <w:tc>
          <w:tcPr>
            <w:tcW w:w="2977" w:type="dxa"/>
            <w:vAlign w:val="center"/>
          </w:tcPr>
          <w:p w14:paraId="120E0984" w14:textId="2BAD0D46" w:rsidR="0013265B" w:rsidRPr="00D64DEF" w:rsidRDefault="0013265B" w:rsidP="006E2D43">
            <w:pPr>
              <w:ind w:left="34" w:hanging="34"/>
              <w:jc w:val="center"/>
              <w:rPr>
                <w:rFonts w:cs="Calibri"/>
                <w:b/>
                <w:bCs/>
                <w:szCs w:val="22"/>
                <w:lang w:val="tr-TR"/>
              </w:rPr>
            </w:pPr>
            <w:r w:rsidRPr="00D64DEF">
              <w:rPr>
                <w:rFonts w:cs="Calibri"/>
                <w:b/>
                <w:bCs/>
                <w:szCs w:val="22"/>
                <w:lang w:val="tr-TR"/>
              </w:rPr>
              <w:t>Çıktının Elde Edilmesi Öngörülen Zaman Aralığı</w:t>
            </w:r>
            <w:r w:rsidR="00834999">
              <w:rPr>
                <w:rStyle w:val="DipnotBavurusu"/>
                <w:rFonts w:cs="Calibri"/>
                <w:b/>
                <w:bCs/>
                <w:szCs w:val="22"/>
                <w:lang w:val="tr-TR"/>
              </w:rPr>
              <w:footnoteReference w:id="8"/>
            </w:r>
          </w:p>
        </w:tc>
      </w:tr>
      <w:tr w:rsidR="00C6385E" w:rsidRPr="00576B48" w14:paraId="5922B2CB" w14:textId="77777777" w:rsidTr="00834999">
        <w:trPr>
          <w:trHeight w:val="1181"/>
        </w:trPr>
        <w:tc>
          <w:tcPr>
            <w:tcW w:w="3310" w:type="dxa"/>
            <w:shd w:val="clear" w:color="auto" w:fill="E7E6E6"/>
          </w:tcPr>
          <w:p w14:paraId="2331E985" w14:textId="77777777" w:rsidR="00C6385E" w:rsidRDefault="00C6385E" w:rsidP="00C6385E">
            <w:pPr>
              <w:spacing w:after="0"/>
              <w:rPr>
                <w:b/>
                <w:lang w:val="tr-TR"/>
              </w:rPr>
            </w:pPr>
            <w:r w:rsidRPr="00C6385E">
              <w:rPr>
                <w:b/>
                <w:lang w:val="tr-TR"/>
              </w:rPr>
              <w:lastRenderedPageBreak/>
              <w:t>Proje</w:t>
            </w:r>
          </w:p>
          <w:p w14:paraId="2F27EC81" w14:textId="7F54E39B" w:rsidR="00932A9A" w:rsidRDefault="00932A9A" w:rsidP="00932A9A">
            <w:pPr>
              <w:jc w:val="left"/>
              <w:rPr>
                <w:i/>
                <w:sz w:val="18"/>
                <w:lang w:val="tr-TR"/>
              </w:rPr>
            </w:pPr>
            <w:r>
              <w:rPr>
                <w:i/>
                <w:sz w:val="18"/>
                <w:lang w:val="tr-TR"/>
              </w:rPr>
              <w:t xml:space="preserve">NAP-1 ve NAP-2’de yürütücüler en </w:t>
            </w:r>
            <w:r w:rsidRPr="00932A9A">
              <w:rPr>
                <w:i/>
                <w:sz w:val="18"/>
                <w:lang w:val="tr-TR"/>
              </w:rPr>
              <w:t>az 1 dış kaynaklı proje başvurusu yapmadan</w:t>
            </w:r>
            <w:r>
              <w:rPr>
                <w:i/>
                <w:sz w:val="18"/>
                <w:lang w:val="tr-TR"/>
              </w:rPr>
              <w:t xml:space="preserve"> </w:t>
            </w:r>
            <w:r w:rsidRPr="00932A9A">
              <w:rPr>
                <w:i/>
                <w:sz w:val="18"/>
                <w:lang w:val="tr-TR"/>
              </w:rPr>
              <w:t>yeniden başvuru yapamaz</w:t>
            </w:r>
            <w:r>
              <w:rPr>
                <w:i/>
                <w:sz w:val="18"/>
                <w:lang w:val="tr-TR"/>
              </w:rPr>
              <w:t xml:space="preserve">. </w:t>
            </w:r>
          </w:p>
          <w:p w14:paraId="4FCAB4DD" w14:textId="7D662EA5" w:rsidR="00C6385E" w:rsidRPr="00C6385E" w:rsidRDefault="00932A9A" w:rsidP="00932A9A">
            <w:pPr>
              <w:jc w:val="left"/>
              <w:rPr>
                <w:rFonts w:cs="Calibri"/>
                <w:b/>
                <w:bCs/>
                <w:szCs w:val="22"/>
                <w:lang w:val="tr-TR"/>
              </w:rPr>
            </w:pPr>
            <w:r>
              <w:rPr>
                <w:i/>
                <w:sz w:val="18"/>
                <w:lang w:val="tr-TR"/>
              </w:rPr>
              <w:t>TÜBİTAK ARDEB, TÜBİTAK TEYDEB 1505,</w:t>
            </w:r>
            <w:r w:rsidR="00C6385E" w:rsidRPr="00C6385E">
              <w:rPr>
                <w:i/>
                <w:sz w:val="18"/>
                <w:lang w:val="tr-TR"/>
              </w:rPr>
              <w:t xml:space="preserve"> </w:t>
            </w:r>
            <w:r>
              <w:rPr>
                <w:i/>
                <w:sz w:val="18"/>
                <w:lang w:val="tr-TR"/>
              </w:rPr>
              <w:t xml:space="preserve">TUSEB, TAGEM, </w:t>
            </w:r>
            <w:r w:rsidR="00C6385E" w:rsidRPr="00C6385E">
              <w:rPr>
                <w:i/>
                <w:sz w:val="18"/>
                <w:lang w:val="tr-TR"/>
              </w:rPr>
              <w:t xml:space="preserve">Horizon Europe, İkili </w:t>
            </w:r>
            <w:r w:rsidR="00611667" w:rsidRPr="00C6385E">
              <w:rPr>
                <w:i/>
                <w:sz w:val="18"/>
                <w:lang w:val="tr-TR"/>
              </w:rPr>
              <w:t>İş birlikleri</w:t>
            </w:r>
            <w:r w:rsidR="00C6385E" w:rsidRPr="00C6385E">
              <w:rPr>
                <w:i/>
                <w:sz w:val="18"/>
                <w:lang w:val="tr-TR"/>
              </w:rPr>
              <w:t xml:space="preserve">, </w:t>
            </w:r>
            <w:r w:rsidR="001C17B2">
              <w:rPr>
                <w:i/>
                <w:sz w:val="18"/>
                <w:lang w:val="tr-TR"/>
              </w:rPr>
              <w:t>diğer u</w:t>
            </w:r>
            <w:r w:rsidR="00C6385E" w:rsidRPr="00C6385E">
              <w:rPr>
                <w:i/>
                <w:sz w:val="18"/>
                <w:lang w:val="tr-TR"/>
              </w:rPr>
              <w:t xml:space="preserve">lusal ve/veya </w:t>
            </w:r>
            <w:r w:rsidR="001C17B2">
              <w:rPr>
                <w:i/>
                <w:sz w:val="18"/>
                <w:lang w:val="tr-TR"/>
              </w:rPr>
              <w:t>u</w:t>
            </w:r>
            <w:r w:rsidR="00C6385E" w:rsidRPr="00C6385E">
              <w:rPr>
                <w:i/>
                <w:sz w:val="18"/>
                <w:lang w:val="tr-TR"/>
              </w:rPr>
              <w:t xml:space="preserve">luslararası </w:t>
            </w:r>
            <w:r w:rsidR="001C17B2">
              <w:rPr>
                <w:i/>
                <w:sz w:val="18"/>
                <w:lang w:val="tr-TR"/>
              </w:rPr>
              <w:t>fon kuruluşları projeleri vb.</w:t>
            </w:r>
          </w:p>
        </w:tc>
        <w:tc>
          <w:tcPr>
            <w:tcW w:w="3494" w:type="dxa"/>
          </w:tcPr>
          <w:p w14:paraId="2E897441" w14:textId="77777777" w:rsidR="00C6385E" w:rsidRPr="00D64DEF" w:rsidRDefault="00C6385E" w:rsidP="0013265B">
            <w:pPr>
              <w:ind w:left="312"/>
              <w:rPr>
                <w:rFonts w:cs="Calibri"/>
                <w:b/>
                <w:bCs/>
                <w:szCs w:val="22"/>
                <w:lang w:val="tr-TR"/>
              </w:rPr>
            </w:pPr>
          </w:p>
        </w:tc>
        <w:tc>
          <w:tcPr>
            <w:tcW w:w="2977" w:type="dxa"/>
          </w:tcPr>
          <w:p w14:paraId="6A3D9FA7" w14:textId="77777777" w:rsidR="00C6385E" w:rsidRPr="00D64DEF" w:rsidRDefault="00C6385E" w:rsidP="0013265B">
            <w:pPr>
              <w:ind w:left="312"/>
              <w:rPr>
                <w:rFonts w:cs="Calibri"/>
                <w:b/>
                <w:bCs/>
                <w:szCs w:val="22"/>
                <w:lang w:val="tr-TR"/>
              </w:rPr>
            </w:pPr>
          </w:p>
        </w:tc>
      </w:tr>
      <w:tr w:rsidR="0013265B" w:rsidRPr="00576B48" w14:paraId="604CDCE9" w14:textId="77777777" w:rsidTr="00834999">
        <w:trPr>
          <w:trHeight w:val="1181"/>
        </w:trPr>
        <w:tc>
          <w:tcPr>
            <w:tcW w:w="3310" w:type="dxa"/>
            <w:shd w:val="clear" w:color="auto" w:fill="E7E6E6"/>
          </w:tcPr>
          <w:p w14:paraId="7D661E72" w14:textId="77777777" w:rsidR="006A6AE1" w:rsidRDefault="0013265B" w:rsidP="00834999">
            <w:pPr>
              <w:jc w:val="left"/>
              <w:rPr>
                <w:rFonts w:cs="Calibri"/>
                <w:b/>
                <w:bCs/>
                <w:szCs w:val="22"/>
                <w:lang w:val="tr-TR"/>
              </w:rPr>
            </w:pPr>
            <w:r w:rsidRPr="00D64DEF">
              <w:rPr>
                <w:rFonts w:cs="Calibri"/>
                <w:b/>
                <w:bCs/>
                <w:szCs w:val="22"/>
                <w:lang w:val="tr-TR"/>
              </w:rPr>
              <w:t>Bilimsel/Akademik Çıktılar</w:t>
            </w:r>
          </w:p>
          <w:p w14:paraId="2E6338A6" w14:textId="0FAD1311" w:rsidR="0013265B" w:rsidRPr="006A6AE1" w:rsidRDefault="005B1EB0" w:rsidP="00834999">
            <w:pPr>
              <w:jc w:val="left"/>
              <w:rPr>
                <w:rFonts w:cs="Calibri"/>
                <w:b/>
                <w:bCs/>
                <w:szCs w:val="22"/>
                <w:lang w:val="tr-TR"/>
              </w:rPr>
            </w:pPr>
            <w:r>
              <w:rPr>
                <w:rFonts w:cs="Calibri"/>
                <w:bCs/>
                <w:i/>
                <w:sz w:val="18"/>
                <w:szCs w:val="22"/>
                <w:lang w:val="tr-TR"/>
              </w:rPr>
              <w:t>BAP kuralları gereği makale çıktısı zorunludur. Bunun haricinde projeden b</w:t>
            </w:r>
            <w:r w:rsidR="0013265B" w:rsidRPr="00D64DEF">
              <w:rPr>
                <w:rFonts w:cs="Calibri"/>
                <w:bCs/>
                <w:i/>
                <w:sz w:val="18"/>
                <w:szCs w:val="22"/>
                <w:lang w:val="tr-TR"/>
              </w:rPr>
              <w:t xml:space="preserve">ildiri, </w:t>
            </w:r>
            <w:r>
              <w:rPr>
                <w:rFonts w:cs="Calibri"/>
                <w:bCs/>
                <w:i/>
                <w:sz w:val="18"/>
                <w:szCs w:val="22"/>
                <w:lang w:val="tr-TR"/>
              </w:rPr>
              <w:t>kitap</w:t>
            </w:r>
            <w:r w:rsidR="0013265B" w:rsidRPr="00D64DEF">
              <w:rPr>
                <w:rFonts w:cs="Calibri"/>
                <w:bCs/>
                <w:i/>
                <w:sz w:val="18"/>
                <w:szCs w:val="22"/>
                <w:lang w:val="tr-TR"/>
              </w:rPr>
              <w:t xml:space="preserve">, </w:t>
            </w:r>
            <w:r>
              <w:rPr>
                <w:rFonts w:cs="Calibri"/>
                <w:bCs/>
                <w:i/>
                <w:sz w:val="18"/>
                <w:szCs w:val="22"/>
                <w:lang w:val="tr-TR"/>
              </w:rPr>
              <w:t>kit</w:t>
            </w:r>
            <w:r w:rsidR="0013265B" w:rsidRPr="00D64DEF">
              <w:rPr>
                <w:rFonts w:cs="Calibri"/>
                <w:bCs/>
                <w:i/>
                <w:sz w:val="18"/>
                <w:szCs w:val="22"/>
                <w:lang w:val="tr-TR"/>
              </w:rPr>
              <w:t xml:space="preserve">ap </w:t>
            </w:r>
            <w:r w:rsidR="00C42A0A">
              <w:rPr>
                <w:rFonts w:cs="Calibri"/>
                <w:bCs/>
                <w:i/>
                <w:sz w:val="18"/>
                <w:szCs w:val="22"/>
                <w:lang w:val="tr-TR"/>
              </w:rPr>
              <w:t>bölümü yan çıktılar olarak değerlendirilecektir</w:t>
            </w:r>
            <w:r w:rsidR="006A6AE1">
              <w:rPr>
                <w:rFonts w:cs="Calibri"/>
                <w:bCs/>
                <w:i/>
                <w:sz w:val="18"/>
                <w:szCs w:val="22"/>
                <w:lang w:val="tr-TR"/>
              </w:rPr>
              <w:t>.</w:t>
            </w:r>
          </w:p>
        </w:tc>
        <w:tc>
          <w:tcPr>
            <w:tcW w:w="3494" w:type="dxa"/>
          </w:tcPr>
          <w:p w14:paraId="2F811644" w14:textId="77777777" w:rsidR="0013265B" w:rsidRPr="00D64DEF" w:rsidRDefault="0013265B" w:rsidP="0013265B">
            <w:pPr>
              <w:ind w:left="312"/>
              <w:rPr>
                <w:rFonts w:cs="Calibri"/>
                <w:b/>
                <w:bCs/>
                <w:szCs w:val="22"/>
                <w:lang w:val="tr-TR"/>
              </w:rPr>
            </w:pPr>
          </w:p>
        </w:tc>
        <w:tc>
          <w:tcPr>
            <w:tcW w:w="2977" w:type="dxa"/>
          </w:tcPr>
          <w:p w14:paraId="06400001" w14:textId="77777777" w:rsidR="0013265B" w:rsidRPr="00D64DEF" w:rsidRDefault="0013265B" w:rsidP="0013265B">
            <w:pPr>
              <w:ind w:left="312"/>
              <w:rPr>
                <w:rFonts w:cs="Calibri"/>
                <w:b/>
                <w:bCs/>
                <w:szCs w:val="22"/>
                <w:lang w:val="tr-TR"/>
              </w:rPr>
            </w:pPr>
          </w:p>
        </w:tc>
      </w:tr>
      <w:tr w:rsidR="0013265B" w:rsidRPr="00576B48" w14:paraId="108B0FFF" w14:textId="77777777" w:rsidTr="00834999">
        <w:trPr>
          <w:trHeight w:val="1259"/>
        </w:trPr>
        <w:tc>
          <w:tcPr>
            <w:tcW w:w="3310" w:type="dxa"/>
            <w:shd w:val="clear" w:color="auto" w:fill="E7E6E6"/>
          </w:tcPr>
          <w:p w14:paraId="7FC3B979" w14:textId="77777777" w:rsidR="005840A8" w:rsidRPr="00D64DEF" w:rsidRDefault="0013265B" w:rsidP="00834999">
            <w:pPr>
              <w:spacing w:after="60"/>
              <w:jc w:val="left"/>
              <w:rPr>
                <w:rFonts w:cs="Calibri"/>
                <w:bCs/>
                <w:szCs w:val="22"/>
                <w:lang w:val="tr-TR"/>
              </w:rPr>
            </w:pPr>
            <w:r w:rsidRPr="00D64DEF">
              <w:rPr>
                <w:rFonts w:cs="Calibri"/>
                <w:b/>
                <w:bCs/>
                <w:szCs w:val="22"/>
                <w:lang w:val="tr-TR"/>
              </w:rPr>
              <w:t>Ekonomik/Ticari/Sosyal Çıktılar</w:t>
            </w:r>
            <w:r w:rsidRPr="00D64DEF">
              <w:rPr>
                <w:rFonts w:cs="Calibri"/>
                <w:bCs/>
                <w:szCs w:val="22"/>
                <w:lang w:val="tr-TR"/>
              </w:rPr>
              <w:t xml:space="preserve"> </w:t>
            </w:r>
          </w:p>
          <w:p w14:paraId="12AF4734" w14:textId="795713A7" w:rsidR="0013265B" w:rsidRPr="00D64DEF" w:rsidRDefault="0013265B" w:rsidP="00834999">
            <w:pPr>
              <w:spacing w:after="60"/>
              <w:jc w:val="left"/>
              <w:rPr>
                <w:rFonts w:cs="Calibri"/>
                <w:bCs/>
                <w:szCs w:val="22"/>
                <w:lang w:val="tr-TR"/>
              </w:rPr>
            </w:pPr>
            <w:r w:rsidRPr="00D64DEF">
              <w:rPr>
                <w:rFonts w:cs="Calibri"/>
                <w:bCs/>
                <w:i/>
                <w:sz w:val="18"/>
                <w:szCs w:val="22"/>
                <w:lang w:val="tr-TR"/>
              </w:rPr>
              <w:t>Ürün</w:t>
            </w:r>
            <w:r w:rsidR="00C42A0A">
              <w:rPr>
                <w:rFonts w:cs="Calibri"/>
                <w:bCs/>
                <w:i/>
                <w:sz w:val="18"/>
                <w:szCs w:val="22"/>
                <w:lang w:val="tr-TR"/>
              </w:rPr>
              <w:t>, Servis</w:t>
            </w:r>
            <w:r w:rsidRPr="00D64DEF">
              <w:rPr>
                <w:rFonts w:cs="Calibri"/>
                <w:bCs/>
                <w:i/>
                <w:sz w:val="18"/>
                <w:szCs w:val="22"/>
                <w:lang w:val="tr-TR"/>
              </w:rPr>
              <w:t xml:space="preserve">, Prototip, Patent, Faydalı Model, Üretim </w:t>
            </w:r>
            <w:r w:rsidR="00C42A0A">
              <w:rPr>
                <w:rFonts w:cs="Calibri"/>
                <w:bCs/>
                <w:i/>
                <w:sz w:val="18"/>
                <w:szCs w:val="22"/>
                <w:lang w:val="tr-TR"/>
              </w:rPr>
              <w:t>Yöntemi</w:t>
            </w:r>
            <w:r w:rsidRPr="00D64DEF">
              <w:rPr>
                <w:rFonts w:cs="Calibri"/>
                <w:bCs/>
                <w:i/>
                <w:sz w:val="18"/>
                <w:szCs w:val="22"/>
                <w:lang w:val="tr-TR"/>
              </w:rPr>
              <w:t>, Görsel/İşitsel Arşiv, Envanter/Veri Tabanı/Belgeleme Üretimi, Telife Konu Olan Eser,</w:t>
            </w:r>
            <w:r w:rsidRPr="00D64DEF" w:rsidDel="00DC0DF0">
              <w:rPr>
                <w:rFonts w:cs="Calibri"/>
                <w:bCs/>
                <w:i/>
                <w:sz w:val="18"/>
                <w:szCs w:val="22"/>
                <w:lang w:val="tr-TR"/>
              </w:rPr>
              <w:t xml:space="preserve"> </w:t>
            </w:r>
            <w:r w:rsidRPr="00D64DEF">
              <w:rPr>
                <w:rFonts w:cs="Calibri"/>
                <w:bCs/>
                <w:i/>
                <w:sz w:val="18"/>
                <w:szCs w:val="22"/>
                <w:lang w:val="tr-TR"/>
              </w:rPr>
              <w:t>Spin-</w:t>
            </w:r>
            <w:proofErr w:type="spellStart"/>
            <w:r w:rsidRPr="00D64DEF">
              <w:rPr>
                <w:rFonts w:cs="Calibri"/>
                <w:bCs/>
                <w:i/>
                <w:sz w:val="18"/>
                <w:szCs w:val="22"/>
                <w:lang w:val="tr-TR"/>
              </w:rPr>
              <w:t>off</w:t>
            </w:r>
            <w:proofErr w:type="spellEnd"/>
            <w:r w:rsidRPr="00D64DEF">
              <w:rPr>
                <w:rFonts w:cs="Calibri"/>
                <w:bCs/>
                <w:i/>
                <w:sz w:val="18"/>
                <w:szCs w:val="22"/>
                <w:lang w:val="tr-TR"/>
              </w:rPr>
              <w:t xml:space="preserve">/Start- </w:t>
            </w:r>
            <w:proofErr w:type="spellStart"/>
            <w:r w:rsidRPr="00D64DEF">
              <w:rPr>
                <w:rFonts w:cs="Calibri"/>
                <w:bCs/>
                <w:i/>
                <w:sz w:val="18"/>
                <w:szCs w:val="22"/>
                <w:lang w:val="tr-TR"/>
              </w:rPr>
              <w:t>up</w:t>
            </w:r>
            <w:proofErr w:type="spellEnd"/>
            <w:r w:rsidRPr="00D64DEF">
              <w:rPr>
                <w:rFonts w:cs="Calibri"/>
                <w:bCs/>
                <w:i/>
                <w:sz w:val="18"/>
                <w:szCs w:val="22"/>
                <w:lang w:val="tr-TR"/>
              </w:rPr>
              <w:t xml:space="preserve"> Şirket vb.</w:t>
            </w:r>
          </w:p>
        </w:tc>
        <w:tc>
          <w:tcPr>
            <w:tcW w:w="3494" w:type="dxa"/>
          </w:tcPr>
          <w:p w14:paraId="694B4D43" w14:textId="77777777" w:rsidR="0013265B" w:rsidRPr="00D64DEF" w:rsidRDefault="0013265B" w:rsidP="0013265B">
            <w:pPr>
              <w:ind w:left="312"/>
              <w:rPr>
                <w:rFonts w:cs="Calibri"/>
                <w:b/>
                <w:bCs/>
                <w:szCs w:val="22"/>
                <w:lang w:val="tr-TR"/>
              </w:rPr>
            </w:pPr>
          </w:p>
        </w:tc>
        <w:tc>
          <w:tcPr>
            <w:tcW w:w="2977" w:type="dxa"/>
          </w:tcPr>
          <w:p w14:paraId="08DFE619" w14:textId="77777777" w:rsidR="0013265B" w:rsidRPr="00D64DEF" w:rsidRDefault="0013265B" w:rsidP="0013265B">
            <w:pPr>
              <w:ind w:left="312"/>
              <w:rPr>
                <w:rFonts w:cs="Calibri"/>
                <w:b/>
                <w:bCs/>
                <w:szCs w:val="22"/>
                <w:lang w:val="tr-TR"/>
              </w:rPr>
            </w:pPr>
          </w:p>
        </w:tc>
      </w:tr>
      <w:tr w:rsidR="0013265B" w:rsidRPr="00576B48" w14:paraId="34F0541F" w14:textId="77777777" w:rsidTr="00834999">
        <w:trPr>
          <w:trHeight w:val="1132"/>
        </w:trPr>
        <w:tc>
          <w:tcPr>
            <w:tcW w:w="3310" w:type="dxa"/>
            <w:shd w:val="clear" w:color="auto" w:fill="E7E6E6"/>
          </w:tcPr>
          <w:p w14:paraId="41F164FB" w14:textId="77777777" w:rsidR="005840A8" w:rsidRPr="00D64DEF" w:rsidRDefault="0013265B" w:rsidP="00834999">
            <w:pPr>
              <w:jc w:val="left"/>
              <w:rPr>
                <w:rFonts w:cs="Calibri"/>
                <w:bCs/>
                <w:szCs w:val="22"/>
                <w:lang w:val="tr-TR"/>
              </w:rPr>
            </w:pPr>
            <w:r w:rsidRPr="00D64DEF">
              <w:rPr>
                <w:rFonts w:cs="Calibri"/>
                <w:b/>
                <w:bCs/>
                <w:szCs w:val="22"/>
                <w:lang w:val="tr-TR"/>
              </w:rPr>
              <w:t>Araştırmacı Yetiştirilmesine Yönelik Çıktılar</w:t>
            </w:r>
            <w:r w:rsidRPr="00D64DEF">
              <w:rPr>
                <w:rFonts w:cs="Calibri"/>
                <w:bCs/>
                <w:szCs w:val="22"/>
                <w:lang w:val="tr-TR"/>
              </w:rPr>
              <w:t xml:space="preserve"> </w:t>
            </w:r>
          </w:p>
          <w:p w14:paraId="64BBC5A0" w14:textId="2285C2DF" w:rsidR="0013265B" w:rsidRPr="00D64DEF" w:rsidRDefault="0013265B" w:rsidP="00834999">
            <w:pPr>
              <w:jc w:val="left"/>
              <w:rPr>
                <w:rFonts w:cs="Calibri"/>
                <w:bCs/>
                <w:szCs w:val="22"/>
                <w:lang w:val="tr-TR"/>
              </w:rPr>
            </w:pPr>
            <w:r w:rsidRPr="00D64DEF">
              <w:rPr>
                <w:rFonts w:cs="Calibri"/>
                <w:bCs/>
                <w:i/>
                <w:sz w:val="18"/>
                <w:szCs w:val="22"/>
                <w:lang w:val="tr-TR"/>
              </w:rPr>
              <w:t>Yüksek Lisans/Doktora/Tıpta</w:t>
            </w:r>
            <w:r w:rsidR="00834999">
              <w:rPr>
                <w:rFonts w:cs="Calibri"/>
                <w:bCs/>
                <w:i/>
                <w:sz w:val="18"/>
                <w:szCs w:val="22"/>
                <w:lang w:val="tr-TR"/>
              </w:rPr>
              <w:t xml:space="preserve"> veya Sanatta</w:t>
            </w:r>
            <w:r w:rsidRPr="00D64DEF">
              <w:rPr>
                <w:rFonts w:cs="Calibri"/>
                <w:bCs/>
                <w:i/>
                <w:sz w:val="18"/>
                <w:szCs w:val="22"/>
                <w:lang w:val="tr-TR"/>
              </w:rPr>
              <w:t xml:space="preserve"> Uzmanlık Tezleri</w:t>
            </w:r>
          </w:p>
        </w:tc>
        <w:tc>
          <w:tcPr>
            <w:tcW w:w="3494" w:type="dxa"/>
          </w:tcPr>
          <w:p w14:paraId="1299802B" w14:textId="77777777" w:rsidR="0013265B" w:rsidRPr="00D64DEF" w:rsidRDefault="0013265B" w:rsidP="0013265B">
            <w:pPr>
              <w:ind w:left="312"/>
              <w:rPr>
                <w:rFonts w:cs="Calibri"/>
                <w:b/>
                <w:bCs/>
                <w:szCs w:val="22"/>
                <w:lang w:val="tr-TR"/>
              </w:rPr>
            </w:pPr>
          </w:p>
        </w:tc>
        <w:tc>
          <w:tcPr>
            <w:tcW w:w="2977" w:type="dxa"/>
          </w:tcPr>
          <w:p w14:paraId="25D69A75" w14:textId="77777777" w:rsidR="0013265B" w:rsidRPr="00D64DEF" w:rsidRDefault="0013265B" w:rsidP="0013265B">
            <w:pPr>
              <w:ind w:left="312"/>
              <w:rPr>
                <w:rFonts w:cs="Calibri"/>
                <w:b/>
                <w:bCs/>
                <w:szCs w:val="22"/>
                <w:lang w:val="tr-TR"/>
              </w:rPr>
            </w:pPr>
          </w:p>
        </w:tc>
      </w:tr>
    </w:tbl>
    <w:p w14:paraId="2FA0804C" w14:textId="3F84DF0F" w:rsidR="0013265B" w:rsidRPr="00D64DEF" w:rsidRDefault="0050261B" w:rsidP="00A75DCB">
      <w:pPr>
        <w:pStyle w:val="Balk2"/>
        <w:rPr>
          <w:lang w:val="tr-TR"/>
        </w:rPr>
      </w:pPr>
      <w:r w:rsidRPr="0050261B">
        <w:rPr>
          <w:lang w:val="tr-TR"/>
        </w:rPr>
        <w:t>Proje Sonuçlarının Yayılımı ve Bilim İletişimi Kapsamında Gerçekleştirilecek Faaliyet Planı</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AB30CE" w:rsidRPr="00576B48" w14:paraId="65E27B5E" w14:textId="77777777" w:rsidTr="0095580B">
        <w:tc>
          <w:tcPr>
            <w:tcW w:w="9781" w:type="dxa"/>
          </w:tcPr>
          <w:p w14:paraId="7E8F35D8" w14:textId="77777777" w:rsidR="00AB30CE" w:rsidRPr="003F13A8" w:rsidRDefault="00AB30CE" w:rsidP="0095580B">
            <w:pPr>
              <w:rPr>
                <w:rFonts w:cs="Calibri"/>
                <w:color w:val="000000"/>
                <w:sz w:val="18"/>
                <w:szCs w:val="18"/>
                <w:lang w:val="tr-TR"/>
              </w:rPr>
            </w:pPr>
            <w:r w:rsidRPr="003F13A8">
              <w:rPr>
                <w:rFonts w:cs="Calibri"/>
                <w:b/>
                <w:color w:val="000000"/>
                <w:sz w:val="18"/>
                <w:szCs w:val="18"/>
                <w:lang w:val="tr-TR"/>
              </w:rPr>
              <w:t xml:space="preserve">Hedef Kitle: </w:t>
            </w:r>
            <w:r w:rsidRPr="003F13A8">
              <w:rPr>
                <w:rFonts w:cs="Calibri"/>
                <w:i/>
                <w:color w:val="000000"/>
                <w:sz w:val="18"/>
                <w:szCs w:val="18"/>
                <w:lang w:val="tr-TR"/>
              </w:rPr>
              <w:t>Proje sürecinde elde edilecek çıktı ve ulaşılacak sonuçlardan yararlanması öngörülen hedef kitlenin (akademisyenler, politika yapıcılar ve uygulayıcılar, özel sektör, bireyler, belirli yaş grupları vb.) kimler olduğu, ilgili hedef kitleye ulaşmak için nasıl bir yol izleneceği ve hedef kitlenin öngörülen yayılım faaliyetlerinden nasıl yararlanacağı belirtilir.</w:t>
            </w:r>
          </w:p>
          <w:p w14:paraId="5711A85D" w14:textId="77777777" w:rsidR="00AB30CE" w:rsidRPr="003F13A8" w:rsidRDefault="00AB30CE" w:rsidP="0095580B">
            <w:pPr>
              <w:rPr>
                <w:rFonts w:cs="Calibri"/>
                <w:color w:val="000000"/>
                <w:sz w:val="18"/>
                <w:szCs w:val="18"/>
                <w:lang w:val="tr-TR"/>
              </w:rPr>
            </w:pPr>
          </w:p>
          <w:p w14:paraId="2ACBC21C" w14:textId="77777777" w:rsidR="00AB30CE" w:rsidRPr="003F13A8" w:rsidRDefault="00AB30CE" w:rsidP="0095580B">
            <w:pPr>
              <w:rPr>
                <w:rFonts w:cs="Calibri"/>
                <w:color w:val="000000"/>
                <w:sz w:val="18"/>
                <w:szCs w:val="18"/>
                <w:lang w:val="tr-TR"/>
              </w:rPr>
            </w:pPr>
          </w:p>
        </w:tc>
      </w:tr>
      <w:tr w:rsidR="00AB30CE" w:rsidRPr="00576B48" w14:paraId="466DCC63" w14:textId="77777777" w:rsidTr="0095580B">
        <w:tc>
          <w:tcPr>
            <w:tcW w:w="9781" w:type="dxa"/>
          </w:tcPr>
          <w:p w14:paraId="3CA3C520" w14:textId="77777777" w:rsidR="00AB30CE" w:rsidRPr="003F13A8" w:rsidRDefault="00AB30CE" w:rsidP="0095580B">
            <w:pPr>
              <w:rPr>
                <w:rFonts w:cs="Calibri"/>
                <w:i/>
                <w:color w:val="000000"/>
                <w:sz w:val="18"/>
                <w:szCs w:val="18"/>
                <w:lang w:val="tr-TR"/>
              </w:rPr>
            </w:pPr>
            <w:r w:rsidRPr="003F13A8">
              <w:rPr>
                <w:rFonts w:cs="Calibri"/>
                <w:b/>
                <w:color w:val="000000"/>
                <w:sz w:val="18"/>
                <w:szCs w:val="18"/>
                <w:lang w:val="tr-TR"/>
              </w:rPr>
              <w:t xml:space="preserve">Hedefler ve Beklenen Kazanımlar: </w:t>
            </w:r>
            <w:r w:rsidRPr="003F13A8">
              <w:rPr>
                <w:rFonts w:cs="Calibri"/>
                <w:i/>
                <w:color w:val="000000"/>
                <w:sz w:val="18"/>
                <w:szCs w:val="18"/>
                <w:lang w:val="tr-TR"/>
              </w:rPr>
              <w:t>Gerçekleştirilecek yayılım faaliyetleri ile proje konusuna ilişkin farkındalığın, ilginin ve bu doğrultuda bilgi birikiminin artırılmasına yönelik nasıl bir hedef ortaya konulduğu açıklanır. Proje sonuçlarının hedef kitle ile paylaşılmasının neden önemli olduğu ve nasıl bir kazanım sağlanacağı açıklanır.</w:t>
            </w:r>
          </w:p>
          <w:p w14:paraId="71CE3FC1" w14:textId="77777777" w:rsidR="00AB30CE" w:rsidRPr="003F13A8" w:rsidRDefault="00AB30CE" w:rsidP="0095580B">
            <w:pPr>
              <w:rPr>
                <w:rFonts w:cs="Calibri"/>
                <w:i/>
                <w:color w:val="000000"/>
                <w:sz w:val="18"/>
                <w:szCs w:val="18"/>
                <w:lang w:val="tr-TR"/>
              </w:rPr>
            </w:pPr>
          </w:p>
          <w:p w14:paraId="3AD2DCCF" w14:textId="77777777" w:rsidR="00AB30CE" w:rsidRPr="003F13A8" w:rsidRDefault="00AB30CE" w:rsidP="0095580B">
            <w:pPr>
              <w:rPr>
                <w:rFonts w:cs="Calibri"/>
                <w:color w:val="000000"/>
                <w:sz w:val="18"/>
                <w:szCs w:val="18"/>
                <w:lang w:val="tr-TR"/>
              </w:rPr>
            </w:pPr>
          </w:p>
        </w:tc>
      </w:tr>
      <w:tr w:rsidR="00AB30CE" w:rsidRPr="00576B48" w14:paraId="1A3A1C61" w14:textId="77777777" w:rsidTr="0095580B">
        <w:tc>
          <w:tcPr>
            <w:tcW w:w="9781" w:type="dxa"/>
          </w:tcPr>
          <w:p w14:paraId="7D46CDF9" w14:textId="77777777" w:rsidR="00AB30CE" w:rsidRPr="003F13A8" w:rsidRDefault="00AB30CE" w:rsidP="0095580B">
            <w:pPr>
              <w:rPr>
                <w:rFonts w:cs="Calibri"/>
                <w:i/>
                <w:color w:val="000000"/>
                <w:sz w:val="18"/>
                <w:szCs w:val="18"/>
                <w:lang w:val="tr-TR"/>
              </w:rPr>
            </w:pPr>
            <w:r w:rsidRPr="003F13A8">
              <w:rPr>
                <w:rFonts w:cs="Calibri"/>
                <w:b/>
                <w:color w:val="000000"/>
                <w:sz w:val="18"/>
                <w:szCs w:val="18"/>
                <w:lang w:val="tr-TR"/>
              </w:rPr>
              <w:t xml:space="preserve">Kullanılacak Araçlar: </w:t>
            </w:r>
            <w:r w:rsidRPr="003F13A8">
              <w:rPr>
                <w:rFonts w:cs="Calibri"/>
                <w:i/>
                <w:color w:val="000000"/>
                <w:sz w:val="18"/>
                <w:szCs w:val="18"/>
                <w:lang w:val="tr-TR"/>
              </w:rPr>
              <w:t>Aktarılmak istenen içeriğin hangi kanallar/iletişim araçları (dijital platformlar, medya araçları, web sitesi, çalıştay, toplantı, podcast, infografik gibi görsel/işitsel araçlar, fuarlar, atölyeler, sergiler vb.) kullanılarak paylaşılacağı, neden bu araçların seçildiği ve etkileşimin nasıl sağlanacağı hedef kitlenin yapısı göz önünde bulundurularak açıklanır.</w:t>
            </w:r>
          </w:p>
          <w:p w14:paraId="2058CBC2" w14:textId="77777777" w:rsidR="00AB30CE" w:rsidRPr="003F13A8" w:rsidRDefault="00AB30CE" w:rsidP="0095580B">
            <w:pPr>
              <w:rPr>
                <w:rFonts w:cs="Calibri"/>
                <w:color w:val="000000"/>
                <w:sz w:val="18"/>
                <w:szCs w:val="18"/>
                <w:lang w:val="tr-TR"/>
              </w:rPr>
            </w:pPr>
          </w:p>
          <w:p w14:paraId="098DA686" w14:textId="77777777" w:rsidR="00AB30CE" w:rsidRPr="003F13A8" w:rsidRDefault="00AB30CE" w:rsidP="0095580B">
            <w:pPr>
              <w:rPr>
                <w:rFonts w:cs="Calibri"/>
                <w:color w:val="000000"/>
                <w:sz w:val="18"/>
                <w:szCs w:val="18"/>
                <w:lang w:val="tr-TR"/>
              </w:rPr>
            </w:pPr>
          </w:p>
        </w:tc>
      </w:tr>
      <w:tr w:rsidR="00AB30CE" w:rsidRPr="00576B48" w14:paraId="7DBF896B" w14:textId="77777777" w:rsidTr="0095580B">
        <w:tc>
          <w:tcPr>
            <w:tcW w:w="9781" w:type="dxa"/>
          </w:tcPr>
          <w:p w14:paraId="425F6378" w14:textId="77777777" w:rsidR="00AB30CE" w:rsidRPr="003F13A8" w:rsidRDefault="00AB30CE" w:rsidP="0095580B">
            <w:pPr>
              <w:rPr>
                <w:rFonts w:cs="Calibri"/>
                <w:i/>
                <w:color w:val="000000"/>
                <w:sz w:val="18"/>
                <w:szCs w:val="18"/>
                <w:lang w:val="tr-TR"/>
              </w:rPr>
            </w:pPr>
            <w:r w:rsidRPr="003F13A8">
              <w:rPr>
                <w:rFonts w:cs="Calibri"/>
                <w:b/>
                <w:color w:val="000000"/>
                <w:sz w:val="18"/>
                <w:szCs w:val="18"/>
                <w:lang w:val="tr-TR"/>
              </w:rPr>
              <w:t xml:space="preserve">Zamanlama: </w:t>
            </w:r>
            <w:r w:rsidRPr="003F13A8">
              <w:rPr>
                <w:rFonts w:cs="Calibri"/>
                <w:i/>
                <w:color w:val="000000"/>
                <w:sz w:val="18"/>
                <w:szCs w:val="18"/>
                <w:lang w:val="tr-TR"/>
              </w:rPr>
              <w:t xml:space="preserve">Planlanan faaliyetlerin hangi zaman diliminde gerçekleştirileceği ve ne kadar süreceği açıklanır. </w:t>
            </w:r>
          </w:p>
          <w:p w14:paraId="6077CF34" w14:textId="77777777" w:rsidR="00AB30CE" w:rsidRPr="003F13A8" w:rsidRDefault="00AB30CE" w:rsidP="0095580B">
            <w:pPr>
              <w:rPr>
                <w:rFonts w:cs="Calibri"/>
                <w:color w:val="000000"/>
                <w:sz w:val="18"/>
                <w:szCs w:val="18"/>
                <w:lang w:val="tr-TR"/>
              </w:rPr>
            </w:pPr>
          </w:p>
          <w:p w14:paraId="6F54EB35" w14:textId="77777777" w:rsidR="00AB30CE" w:rsidRPr="003F13A8" w:rsidRDefault="00AB30CE" w:rsidP="0095580B">
            <w:pPr>
              <w:rPr>
                <w:rFonts w:cs="Calibri"/>
                <w:color w:val="000000"/>
                <w:sz w:val="18"/>
                <w:szCs w:val="18"/>
                <w:lang w:val="tr-TR"/>
              </w:rPr>
            </w:pPr>
          </w:p>
          <w:p w14:paraId="27D050FC" w14:textId="77777777" w:rsidR="00AB30CE" w:rsidRPr="003F13A8" w:rsidRDefault="00AB30CE" w:rsidP="0095580B">
            <w:pPr>
              <w:rPr>
                <w:rFonts w:cs="Calibri"/>
                <w:color w:val="000000"/>
                <w:sz w:val="18"/>
                <w:szCs w:val="18"/>
                <w:lang w:val="tr-TR"/>
              </w:rPr>
            </w:pPr>
          </w:p>
        </w:tc>
      </w:tr>
    </w:tbl>
    <w:p w14:paraId="6955DC19" w14:textId="77777777" w:rsidR="00BB4D28" w:rsidRPr="00D64DEF" w:rsidRDefault="00BB4D28" w:rsidP="00731AE7">
      <w:pPr>
        <w:pStyle w:val="Balk1"/>
      </w:pPr>
      <w:r w:rsidRPr="00D64DEF">
        <w:lastRenderedPageBreak/>
        <w:t>BELİRTMEK İSTEDİĞİNİZ DİĞER KONULAR</w:t>
      </w:r>
    </w:p>
    <w:p w14:paraId="1DE998C8" w14:textId="77777777" w:rsidR="00BB4D28" w:rsidRPr="00D64DEF" w:rsidRDefault="00BB4D28" w:rsidP="00ED7E72">
      <w:pPr>
        <w:rPr>
          <w:i/>
          <w:lang w:val="tr-TR" w:eastAsia="tr-TR"/>
        </w:rPr>
      </w:pPr>
      <w:bookmarkStart w:id="3" w:name="_Hlk35378431"/>
      <w:r w:rsidRPr="00D64DEF">
        <w:rPr>
          <w:i/>
          <w:lang w:val="tr-TR" w:eastAsia="tr-TR"/>
        </w:rPr>
        <w:t>Sadece proje önerisinin değerlendirilmesine katkı sağlayabilecek bilgi veya veri (grafik, tablo, vb.) eklenebilir</w:t>
      </w:r>
      <w:r w:rsidR="00ED7E72" w:rsidRPr="00D64DEF">
        <w:rPr>
          <w:i/>
          <w:lang w:val="tr-TR" w:eastAsia="tr-TR"/>
        </w:rPr>
        <w:t>, azami 2 sayfayı geçmemesi beklenmektedir.</w:t>
      </w:r>
    </w:p>
    <w:bookmarkEnd w:id="3"/>
    <w:tbl>
      <w:tblPr>
        <w:tblW w:w="9781" w:type="dxa"/>
        <w:tblInd w:w="108" w:type="dxa"/>
        <w:tblLayout w:type="fixed"/>
        <w:tblLook w:val="0000" w:firstRow="0" w:lastRow="0" w:firstColumn="0" w:lastColumn="0" w:noHBand="0" w:noVBand="0"/>
      </w:tblPr>
      <w:tblGrid>
        <w:gridCol w:w="9781"/>
      </w:tblGrid>
      <w:tr w:rsidR="00973AAD" w:rsidRPr="00576B48" w14:paraId="48445D45" w14:textId="77777777" w:rsidTr="00E4799E">
        <w:trPr>
          <w:trHeight w:val="592"/>
        </w:trPr>
        <w:tc>
          <w:tcPr>
            <w:tcW w:w="9781" w:type="dxa"/>
            <w:tcBorders>
              <w:top w:val="single" w:sz="4" w:space="0" w:color="000000"/>
              <w:left w:val="single" w:sz="4" w:space="0" w:color="000000"/>
              <w:bottom w:val="single" w:sz="4" w:space="0" w:color="000000"/>
              <w:right w:val="single" w:sz="4" w:space="0" w:color="000000"/>
            </w:tcBorders>
          </w:tcPr>
          <w:p w14:paraId="2847C333" w14:textId="77777777" w:rsidR="00973AAD" w:rsidRPr="00D64DEF" w:rsidRDefault="00973AAD" w:rsidP="00373BFD">
            <w:pPr>
              <w:pStyle w:val="WW-NormalWeb1"/>
              <w:spacing w:before="0" w:after="0"/>
              <w:contextualSpacing/>
              <w:rPr>
                <w:rFonts w:cs="Calibri"/>
                <w:color w:val="000000"/>
                <w:szCs w:val="22"/>
              </w:rPr>
            </w:pPr>
          </w:p>
          <w:p w14:paraId="641839F1" w14:textId="77777777" w:rsidR="00973AAD" w:rsidRPr="00D64DEF" w:rsidRDefault="00973AAD" w:rsidP="00373BFD">
            <w:pPr>
              <w:pStyle w:val="WW-NormalWeb1"/>
              <w:spacing w:before="0" w:after="0"/>
              <w:contextualSpacing/>
              <w:rPr>
                <w:rFonts w:cs="Calibri"/>
                <w:color w:val="000000"/>
                <w:szCs w:val="22"/>
              </w:rPr>
            </w:pPr>
          </w:p>
          <w:p w14:paraId="1073B828" w14:textId="77777777" w:rsidR="00B33B1D" w:rsidRPr="00D64DEF" w:rsidRDefault="00B33B1D" w:rsidP="00373BFD">
            <w:pPr>
              <w:pStyle w:val="WW-NormalWeb1"/>
              <w:spacing w:before="0" w:after="0"/>
              <w:contextualSpacing/>
              <w:rPr>
                <w:rFonts w:cs="Calibri"/>
                <w:color w:val="000000"/>
                <w:szCs w:val="22"/>
              </w:rPr>
            </w:pPr>
          </w:p>
          <w:p w14:paraId="426C95B2" w14:textId="77777777" w:rsidR="00B33B1D" w:rsidRPr="00D64DEF" w:rsidRDefault="00B33B1D" w:rsidP="00373BFD">
            <w:pPr>
              <w:pStyle w:val="WW-NormalWeb1"/>
              <w:spacing w:before="0" w:after="0"/>
              <w:contextualSpacing/>
              <w:rPr>
                <w:rFonts w:cs="Calibri"/>
                <w:color w:val="000000"/>
                <w:szCs w:val="22"/>
              </w:rPr>
            </w:pPr>
          </w:p>
          <w:p w14:paraId="5AB7AC39" w14:textId="77777777" w:rsidR="00D44D21" w:rsidRPr="00D64DEF" w:rsidRDefault="00D44D21" w:rsidP="00373BFD">
            <w:pPr>
              <w:pStyle w:val="WW-NormalWeb1"/>
              <w:spacing w:before="0" w:after="0"/>
              <w:contextualSpacing/>
              <w:rPr>
                <w:rFonts w:cs="Calibri"/>
                <w:color w:val="000000"/>
                <w:szCs w:val="22"/>
              </w:rPr>
            </w:pPr>
          </w:p>
          <w:p w14:paraId="5356E963" w14:textId="77777777" w:rsidR="00973AAD" w:rsidRPr="00D64DEF" w:rsidRDefault="00973AAD" w:rsidP="00373BFD">
            <w:pPr>
              <w:pStyle w:val="WW-NormalWeb1"/>
              <w:spacing w:before="0" w:after="0"/>
              <w:contextualSpacing/>
              <w:rPr>
                <w:rFonts w:cs="Calibri"/>
                <w:color w:val="000000"/>
                <w:szCs w:val="22"/>
              </w:rPr>
            </w:pPr>
          </w:p>
        </w:tc>
      </w:tr>
    </w:tbl>
    <w:p w14:paraId="01BB05E6" w14:textId="77777777" w:rsidR="00973AAD" w:rsidRPr="00D64DEF" w:rsidRDefault="00973AAD" w:rsidP="00373BFD">
      <w:pPr>
        <w:pStyle w:val="WW-NormalWeb1"/>
        <w:spacing w:before="0" w:after="0"/>
        <w:ind w:left="360" w:hanging="360"/>
        <w:contextualSpacing/>
        <w:rPr>
          <w:rFonts w:cs="Calibri"/>
          <w:szCs w:val="22"/>
          <w:lang w:eastAsia="tr-TR"/>
        </w:rPr>
      </w:pPr>
    </w:p>
    <w:p w14:paraId="7EDDF642" w14:textId="77777777" w:rsidR="00BB4D28" w:rsidRPr="00D64DEF" w:rsidRDefault="00BB4D28" w:rsidP="00373BFD">
      <w:pPr>
        <w:pStyle w:val="WW-NormalWeb1"/>
        <w:spacing w:before="0" w:after="0"/>
        <w:contextualSpacing/>
        <w:rPr>
          <w:rFonts w:cs="Calibri"/>
          <w:b/>
          <w:bCs/>
          <w:szCs w:val="22"/>
        </w:rPr>
      </w:pPr>
      <w:bookmarkStart w:id="4" w:name="_Hlk35378506"/>
      <w:r w:rsidRPr="00D64DEF">
        <w:rPr>
          <w:rFonts w:cs="Calibri"/>
          <w:b/>
          <w:bCs/>
          <w:szCs w:val="22"/>
        </w:rPr>
        <w:t>BAŞVURU FORMU EKLERİ</w:t>
      </w:r>
      <w:r w:rsidR="00ED7E72" w:rsidRPr="00D64DEF">
        <w:rPr>
          <w:rStyle w:val="DipnotBavurusu"/>
          <w:rFonts w:cs="Calibri"/>
          <w:b/>
          <w:bCs/>
          <w:szCs w:val="22"/>
        </w:rPr>
        <w:footnoteReference w:id="9"/>
      </w:r>
      <w:r w:rsidR="0052689F" w:rsidRPr="00D64DEF">
        <w:rPr>
          <w:rFonts w:cs="Calibri"/>
          <w:b/>
          <w:bCs/>
          <w:szCs w:val="22"/>
        </w:rPr>
        <w:t>:</w:t>
      </w:r>
    </w:p>
    <w:bookmarkEnd w:id="4"/>
    <w:p w14:paraId="243D3A8A" w14:textId="5A336350" w:rsidR="006766EB" w:rsidRPr="00D64DEF" w:rsidRDefault="00BD47A0" w:rsidP="005B655B">
      <w:pPr>
        <w:pStyle w:val="WW-NormalWeb1"/>
        <w:numPr>
          <w:ilvl w:val="0"/>
          <w:numId w:val="33"/>
        </w:numPr>
        <w:spacing w:before="0" w:after="0"/>
        <w:contextualSpacing/>
        <w:rPr>
          <w:rFonts w:cs="Calibri"/>
          <w:bCs/>
          <w:szCs w:val="22"/>
        </w:rPr>
      </w:pPr>
      <w:r w:rsidRPr="00D64DEF">
        <w:rPr>
          <w:rFonts w:cs="Calibri"/>
          <w:bCs/>
          <w:szCs w:val="22"/>
        </w:rPr>
        <w:t>Kaynakla</w:t>
      </w:r>
      <w:r w:rsidR="006766EB" w:rsidRPr="00D64DEF">
        <w:rPr>
          <w:rFonts w:cs="Calibri"/>
          <w:bCs/>
          <w:szCs w:val="22"/>
        </w:rPr>
        <w:t>r</w:t>
      </w:r>
    </w:p>
    <w:p w14:paraId="5BFB9493" w14:textId="5323BD22" w:rsidR="00A667D2" w:rsidRPr="00D64DEF" w:rsidRDefault="00BD47A0" w:rsidP="005B655B">
      <w:pPr>
        <w:pStyle w:val="WW-NormalWeb1"/>
        <w:numPr>
          <w:ilvl w:val="0"/>
          <w:numId w:val="33"/>
        </w:numPr>
        <w:spacing w:before="0" w:after="0"/>
        <w:contextualSpacing/>
        <w:rPr>
          <w:rFonts w:cs="Calibri"/>
          <w:bCs/>
          <w:szCs w:val="22"/>
        </w:rPr>
      </w:pPr>
      <w:r w:rsidRPr="00D64DEF">
        <w:rPr>
          <w:rFonts w:cs="Calibri"/>
          <w:bCs/>
          <w:szCs w:val="22"/>
        </w:rPr>
        <w:t>Bütçe ve Gerekçesi</w:t>
      </w:r>
    </w:p>
    <w:p w14:paraId="5D7FC070" w14:textId="6745A050" w:rsidR="00A667D2" w:rsidRPr="00D64DEF" w:rsidRDefault="00660E7C" w:rsidP="005B655B">
      <w:pPr>
        <w:pStyle w:val="WW-NormalWeb1"/>
        <w:numPr>
          <w:ilvl w:val="0"/>
          <w:numId w:val="33"/>
        </w:numPr>
        <w:spacing w:before="0" w:after="0"/>
        <w:contextualSpacing/>
        <w:rPr>
          <w:rFonts w:cs="Calibri"/>
          <w:bCs/>
          <w:szCs w:val="22"/>
        </w:rPr>
      </w:pPr>
      <w:r w:rsidRPr="00D64DEF">
        <w:rPr>
          <w:rFonts w:cs="Calibri"/>
          <w:bCs/>
          <w:szCs w:val="22"/>
        </w:rPr>
        <w:t xml:space="preserve">Piyasa </w:t>
      </w:r>
      <w:r w:rsidR="005F2F48" w:rsidRPr="00D64DEF">
        <w:rPr>
          <w:rFonts w:cs="Calibri"/>
          <w:bCs/>
          <w:szCs w:val="22"/>
        </w:rPr>
        <w:t xml:space="preserve">Fiyat </w:t>
      </w:r>
      <w:r w:rsidRPr="00D64DEF">
        <w:rPr>
          <w:rFonts w:cs="Calibri"/>
          <w:bCs/>
          <w:szCs w:val="22"/>
        </w:rPr>
        <w:t>Araştırma Tutanakları</w:t>
      </w:r>
      <w:r w:rsidR="007D2069" w:rsidRPr="00D64DEF">
        <w:rPr>
          <w:rFonts w:cs="Calibri"/>
          <w:bCs/>
          <w:szCs w:val="22"/>
        </w:rPr>
        <w:t>, Proforma Faturalar ve Teklifler</w:t>
      </w:r>
    </w:p>
    <w:p w14:paraId="2882F4F9" w14:textId="4B1C252A" w:rsidR="00D31490" w:rsidRPr="00AB30CE" w:rsidRDefault="0063686E" w:rsidP="00AB30CE">
      <w:pPr>
        <w:pStyle w:val="WW-NormalWeb1"/>
        <w:numPr>
          <w:ilvl w:val="0"/>
          <w:numId w:val="33"/>
        </w:numPr>
        <w:spacing w:before="0" w:after="0"/>
        <w:contextualSpacing/>
        <w:rPr>
          <w:rFonts w:cs="Calibri"/>
          <w:bCs/>
          <w:szCs w:val="22"/>
        </w:rPr>
      </w:pPr>
      <w:r w:rsidRPr="00D64DEF">
        <w:rPr>
          <w:rFonts w:cs="Calibri"/>
          <w:bCs/>
          <w:szCs w:val="22"/>
        </w:rPr>
        <w:t>Proje Y</w:t>
      </w:r>
      <w:r w:rsidR="00660E7C" w:rsidRPr="00D64DEF">
        <w:rPr>
          <w:rFonts w:cs="Calibri"/>
          <w:bCs/>
          <w:szCs w:val="22"/>
        </w:rPr>
        <w:t>ürütücüsünün Bağlı O</w:t>
      </w:r>
      <w:r w:rsidRPr="00D64DEF">
        <w:rPr>
          <w:rFonts w:cs="Calibri"/>
          <w:bCs/>
          <w:szCs w:val="22"/>
        </w:rPr>
        <w:t>lduğu Fakülte Dekanı veya Yüksekokul Müdürü</w:t>
      </w:r>
      <w:r w:rsidR="00660E7C" w:rsidRPr="00D64DEF">
        <w:rPr>
          <w:rFonts w:cs="Calibri"/>
          <w:bCs/>
          <w:szCs w:val="22"/>
        </w:rPr>
        <w:t>’nden A</w:t>
      </w:r>
      <w:r w:rsidRPr="00D64DEF">
        <w:rPr>
          <w:rFonts w:cs="Calibri"/>
          <w:bCs/>
          <w:szCs w:val="22"/>
        </w:rPr>
        <w:t>lınmış</w:t>
      </w:r>
      <w:r w:rsidR="00660E7C" w:rsidRPr="00D64DEF">
        <w:rPr>
          <w:rFonts w:cs="Calibri"/>
          <w:bCs/>
          <w:szCs w:val="22"/>
        </w:rPr>
        <w:t xml:space="preserve"> Onay Y</w:t>
      </w:r>
      <w:r w:rsidRPr="00D64DEF">
        <w:rPr>
          <w:rFonts w:cs="Calibri"/>
          <w:bCs/>
          <w:szCs w:val="22"/>
        </w:rPr>
        <w:t>azısı</w:t>
      </w:r>
    </w:p>
    <w:sectPr w:rsidR="00D31490" w:rsidRPr="00AB30CE" w:rsidSect="009807E9">
      <w:headerReference w:type="default" r:id="rId11"/>
      <w:footerReference w:type="default" r:id="rId12"/>
      <w:footnotePr>
        <w:pos w:val="beneathText"/>
      </w:footnotePr>
      <w:pgSz w:w="11899" w:h="16837" w:code="9"/>
      <w:pgMar w:top="1440" w:right="1077" w:bottom="1440" w:left="107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012AC" w14:textId="77777777" w:rsidR="001A31D7" w:rsidRDefault="001A31D7">
      <w:r>
        <w:separator/>
      </w:r>
    </w:p>
  </w:endnote>
  <w:endnote w:type="continuationSeparator" w:id="0">
    <w:p w14:paraId="091648B0" w14:textId="77777777" w:rsidR="001A31D7" w:rsidRDefault="001A3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6FA4" w14:textId="77777777" w:rsidR="002447D8" w:rsidRPr="00B22294" w:rsidRDefault="00E84005" w:rsidP="00B22294">
    <w:pPr>
      <w:pStyle w:val="AltBilgi"/>
      <w:rPr>
        <w:b/>
        <w:sz w:val="16"/>
        <w:szCs w:val="16"/>
      </w:rPr>
    </w:pPr>
    <w:r w:rsidRPr="00E84005">
      <w:rPr>
        <w:rFonts w:cs="Calibri"/>
        <w:b/>
        <w:sz w:val="20"/>
      </w:rPr>
      <w:t>BAUBAP-FR.0</w:t>
    </w:r>
    <w:r w:rsidR="00E04423">
      <w:rPr>
        <w:rFonts w:cs="Calibri"/>
        <w:b/>
        <w:sz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CD3DD" w14:textId="77777777" w:rsidR="00BB4D28" w:rsidRPr="00B22294" w:rsidRDefault="00B22294" w:rsidP="00B22294">
    <w:pPr>
      <w:pStyle w:val="AltBilgi"/>
      <w:rPr>
        <w:b/>
        <w:sz w:val="16"/>
        <w:szCs w:val="16"/>
      </w:rPr>
    </w:pPr>
    <w:r w:rsidRPr="00E84005">
      <w:rPr>
        <w:rFonts w:cs="Calibri"/>
        <w:b/>
        <w:sz w:val="20"/>
      </w:rPr>
      <w:t>BAUBAP-FR.0</w:t>
    </w:r>
    <w:r w:rsidR="00E04423">
      <w:rPr>
        <w:rFonts w:cs="Calibri"/>
        <w:b/>
        <w:sz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E6409" w14:textId="77777777" w:rsidR="001A31D7" w:rsidRDefault="001A31D7">
      <w:r>
        <w:separator/>
      </w:r>
    </w:p>
  </w:footnote>
  <w:footnote w:type="continuationSeparator" w:id="0">
    <w:p w14:paraId="6FD09582" w14:textId="77777777" w:rsidR="001A31D7" w:rsidRDefault="001A31D7">
      <w:r>
        <w:continuationSeparator/>
      </w:r>
    </w:p>
  </w:footnote>
  <w:footnote w:id="1">
    <w:p w14:paraId="6C5605B0" w14:textId="35BDE606" w:rsidR="00331FD4" w:rsidRPr="00836D21" w:rsidRDefault="00331FD4" w:rsidP="00331FD4">
      <w:pPr>
        <w:pStyle w:val="Footnote"/>
      </w:pPr>
      <w:r>
        <w:rPr>
          <w:rStyle w:val="DipnotBavurusu"/>
        </w:rPr>
        <w:footnoteRef/>
      </w:r>
      <w:r>
        <w:t xml:space="preserve"> BAUBAP birimi tarafından verilecektir</w:t>
      </w:r>
      <w:r w:rsidR="00673044">
        <w:t xml:space="preserve">, boş bırakınız. </w:t>
      </w:r>
    </w:p>
  </w:footnote>
  <w:footnote w:id="2">
    <w:p w14:paraId="3B25339D" w14:textId="356221CB" w:rsidR="00701734" w:rsidRPr="00701734" w:rsidRDefault="00701734" w:rsidP="0020526B">
      <w:pPr>
        <w:pStyle w:val="Footnote"/>
      </w:pPr>
      <w:r>
        <w:rPr>
          <w:rStyle w:val="DipnotBavurusu"/>
        </w:rPr>
        <w:footnoteRef/>
      </w:r>
      <w:r>
        <w:t xml:space="preserve"> En az 3, en fazla 5</w:t>
      </w:r>
      <w:r w:rsidR="00313EAD">
        <w:t xml:space="preserve"> </w:t>
      </w:r>
      <w:r>
        <w:t>anahtar kelime verilecektir.</w:t>
      </w:r>
    </w:p>
  </w:footnote>
  <w:footnote w:id="3">
    <w:p w14:paraId="2A778B20" w14:textId="34274FA1" w:rsidR="00673044" w:rsidRPr="00673044" w:rsidRDefault="00673044" w:rsidP="00673044">
      <w:pPr>
        <w:pStyle w:val="Footnote"/>
      </w:pPr>
      <w:r>
        <w:rPr>
          <w:rStyle w:val="DipnotBavurusu"/>
        </w:rPr>
        <w:footnoteRef/>
      </w:r>
      <w:r w:rsidRPr="00673044">
        <w:t xml:space="preserve"> Tablodaki satırlar gerektiği kadar genişletilebilir ve çoğaltılabilir.</w:t>
      </w:r>
    </w:p>
  </w:footnote>
  <w:footnote w:id="4">
    <w:p w14:paraId="18838E23" w14:textId="7FBE71F7" w:rsidR="00673044" w:rsidRPr="00673044" w:rsidRDefault="00673044" w:rsidP="00F3034A">
      <w:pPr>
        <w:pStyle w:val="Footnote"/>
      </w:pPr>
      <w:r>
        <w:rPr>
          <w:rStyle w:val="DipnotBavurusu"/>
        </w:rPr>
        <w:footnoteRef/>
      </w:r>
      <w:r w:rsidRPr="00673044">
        <w:t xml:space="preserve"> </w:t>
      </w:r>
      <w:r w:rsidR="003333F8" w:rsidRPr="003333F8">
        <w:t xml:space="preserve">Tablodaki satırlar </w:t>
      </w:r>
      <w:r w:rsidR="003451F5">
        <w:t xml:space="preserve">iş paketi sayısı veya gerekli ölçüt </w:t>
      </w:r>
      <w:r w:rsidR="003333F8" w:rsidRPr="003333F8">
        <w:t>kadar çoğaltılabilir.</w:t>
      </w:r>
    </w:p>
  </w:footnote>
  <w:footnote w:id="5">
    <w:p w14:paraId="12369CEF" w14:textId="670171EA" w:rsidR="003333F8" w:rsidRPr="003333F8" w:rsidRDefault="003333F8" w:rsidP="00F3034A">
      <w:pPr>
        <w:pStyle w:val="Footnote"/>
      </w:pPr>
      <w:r>
        <w:rPr>
          <w:rStyle w:val="DipnotBavurusu"/>
        </w:rPr>
        <w:footnoteRef/>
      </w:r>
      <w:r w:rsidRPr="003333F8">
        <w:t xml:space="preserve"> </w:t>
      </w:r>
      <w:r w:rsidRPr="003333F8">
        <w:rPr>
          <w:rStyle w:val="FootnoteChar"/>
        </w:rPr>
        <w:t>Sütun toplamı 100 olmalıdır.</w:t>
      </w:r>
    </w:p>
  </w:footnote>
  <w:footnote w:id="6">
    <w:p w14:paraId="2F4D6BA0" w14:textId="77777777" w:rsidR="003333F8" w:rsidRPr="00673044" w:rsidRDefault="003333F8" w:rsidP="00F3034A">
      <w:pPr>
        <w:pStyle w:val="Footnote"/>
      </w:pPr>
      <w:r>
        <w:rPr>
          <w:rStyle w:val="DipnotBavurusu"/>
        </w:rPr>
        <w:footnoteRef/>
      </w:r>
      <w:r w:rsidRPr="00673044">
        <w:t xml:space="preserve"> </w:t>
      </w:r>
      <w:r w:rsidRPr="003333F8">
        <w:t>Tablodaki satırlar gerektiği kadar çoğaltılabilir.</w:t>
      </w:r>
    </w:p>
  </w:footnote>
  <w:footnote w:id="7">
    <w:p w14:paraId="1BC4128D" w14:textId="2F8CE371" w:rsidR="00B427D8" w:rsidRPr="00B427D8" w:rsidRDefault="00B427D8" w:rsidP="00B427D8">
      <w:pPr>
        <w:pStyle w:val="Footnote"/>
      </w:pPr>
      <w:r>
        <w:rPr>
          <w:rStyle w:val="DipnotBavurusu"/>
        </w:rPr>
        <w:footnoteRef/>
      </w:r>
      <w:r w:rsidRPr="00B427D8">
        <w:t xml:space="preserve"> Tablodaki satırlar gerektiği kadar çoğaltılabilir.</w:t>
      </w:r>
    </w:p>
  </w:footnote>
  <w:footnote w:id="8">
    <w:p w14:paraId="28E30841" w14:textId="4C9479DB" w:rsidR="00834999" w:rsidRPr="00834999" w:rsidRDefault="00834999" w:rsidP="00B427D8">
      <w:pPr>
        <w:pStyle w:val="Footnote"/>
      </w:pPr>
      <w:r>
        <w:rPr>
          <w:rStyle w:val="DipnotBavurusu"/>
        </w:rPr>
        <w:footnoteRef/>
      </w:r>
      <w:r w:rsidRPr="00834999">
        <w:t xml:space="preserve"> Proje başlangıcından itibaren 6 aylık süreler halinde belirtilmelidir (</w:t>
      </w:r>
      <w:proofErr w:type="spellStart"/>
      <w:r w:rsidRPr="00834999">
        <w:t>Örn</w:t>
      </w:r>
      <w:proofErr w:type="spellEnd"/>
      <w:r w:rsidRPr="00834999">
        <w:t>. 0-6 ay/6-12 ay/12-18 ay vb.).</w:t>
      </w:r>
    </w:p>
  </w:footnote>
  <w:footnote w:id="9">
    <w:p w14:paraId="503F5C88" w14:textId="77777777" w:rsidR="00ED7E72" w:rsidRPr="00ED7E72" w:rsidRDefault="00ED7E72" w:rsidP="00F3034A">
      <w:pPr>
        <w:pStyle w:val="Footnote"/>
      </w:pPr>
      <w:r>
        <w:rPr>
          <w:rStyle w:val="DipnotBavurusu"/>
        </w:rPr>
        <w:footnoteRef/>
      </w:r>
      <w:r w:rsidRPr="00C156A2">
        <w:t xml:space="preserve"> </w:t>
      </w:r>
      <w:r>
        <w:t xml:space="preserve">Ekleri tamamlanmamış başvuru formları şekli eksiklik gerekçesi ile proje yürütücüsüne iade edilecektir.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89" w:type="dxa"/>
      <w:tblLayout w:type="fixed"/>
      <w:tblLook w:val="04A0" w:firstRow="1" w:lastRow="0" w:firstColumn="1" w:lastColumn="0" w:noHBand="0" w:noVBand="1"/>
    </w:tblPr>
    <w:tblGrid>
      <w:gridCol w:w="6570"/>
      <w:gridCol w:w="1350"/>
      <w:gridCol w:w="1969"/>
    </w:tblGrid>
    <w:tr w:rsidR="0073375F" w14:paraId="3E03CA91" w14:textId="77777777" w:rsidTr="00C47E83">
      <w:trPr>
        <w:trHeight w:val="451"/>
      </w:trPr>
      <w:tc>
        <w:tcPr>
          <w:tcW w:w="9889" w:type="dxa"/>
          <w:gridSpan w:val="3"/>
          <w:tcBorders>
            <w:top w:val="nil"/>
            <w:left w:val="nil"/>
            <w:bottom w:val="single" w:sz="4" w:space="0" w:color="auto"/>
            <w:right w:val="nil"/>
          </w:tcBorders>
          <w:vAlign w:val="center"/>
          <w:hideMark/>
        </w:tcPr>
        <w:p w14:paraId="734520AF" w14:textId="77777777" w:rsidR="0073375F" w:rsidRDefault="00000000" w:rsidP="00F3034A">
          <w:pPr>
            <w:spacing w:after="0"/>
            <w:rPr>
              <w:rFonts w:cs="Calibri"/>
              <w:b/>
              <w:bCs/>
              <w:sz w:val="18"/>
              <w:szCs w:val="18"/>
              <w:lang w:eastAsia="en-US"/>
            </w:rPr>
          </w:pPr>
          <w:r>
            <w:rPr>
              <w:noProof/>
              <w:lang w:eastAsia="en-US"/>
            </w:rPr>
            <w:pict w14:anchorId="3FC2D9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30pt;visibility:visible">
                <v:imagedata r:id="rId1" o:title=""/>
              </v:shape>
            </w:pict>
          </w:r>
        </w:p>
      </w:tc>
    </w:tr>
    <w:tr w:rsidR="0073375F" w14:paraId="50ED6341" w14:textId="77777777" w:rsidTr="00C47E83">
      <w:trPr>
        <w:trHeight w:val="262"/>
      </w:trPr>
      <w:tc>
        <w:tcPr>
          <w:tcW w:w="6570" w:type="dxa"/>
          <w:vMerge w:val="restart"/>
          <w:tcBorders>
            <w:top w:val="single" w:sz="4" w:space="0" w:color="auto"/>
            <w:left w:val="nil"/>
            <w:bottom w:val="nil"/>
            <w:right w:val="nil"/>
          </w:tcBorders>
          <w:vAlign w:val="center"/>
          <w:hideMark/>
        </w:tcPr>
        <w:p w14:paraId="327EF338" w14:textId="77777777" w:rsidR="0073375F" w:rsidRDefault="0073375F" w:rsidP="00F3034A">
          <w:pPr>
            <w:spacing w:after="0" w:line="276" w:lineRule="auto"/>
            <w:rPr>
              <w:rFonts w:cs="Calibri"/>
              <w:color w:val="525252"/>
              <w:szCs w:val="22"/>
              <w:lang w:val="tr-TR"/>
            </w:rPr>
          </w:pPr>
          <w:r>
            <w:rPr>
              <w:rFonts w:cs="Calibri"/>
              <w:b/>
              <w:bCs/>
              <w:color w:val="525252"/>
              <w:lang w:val="tr-TR"/>
            </w:rPr>
            <w:t>NAP Başvuru Formu</w:t>
          </w:r>
        </w:p>
      </w:tc>
      <w:tc>
        <w:tcPr>
          <w:tcW w:w="1350" w:type="dxa"/>
          <w:tcBorders>
            <w:top w:val="single" w:sz="4" w:space="0" w:color="auto"/>
            <w:left w:val="nil"/>
            <w:bottom w:val="nil"/>
            <w:right w:val="nil"/>
          </w:tcBorders>
          <w:vAlign w:val="center"/>
          <w:hideMark/>
        </w:tcPr>
        <w:p w14:paraId="4B457D51" w14:textId="77777777" w:rsidR="0073375F" w:rsidRDefault="0073375F" w:rsidP="00F3034A">
          <w:pPr>
            <w:spacing w:after="0"/>
            <w:rPr>
              <w:rFonts w:cs="Calibri"/>
              <w:b/>
              <w:bCs/>
              <w:color w:val="525252"/>
              <w:sz w:val="18"/>
              <w:szCs w:val="18"/>
              <w:lang w:val="tr-TR"/>
            </w:rPr>
          </w:pPr>
          <w:r>
            <w:rPr>
              <w:rFonts w:cs="Calibri"/>
              <w:b/>
              <w:bCs/>
              <w:color w:val="525252"/>
              <w:sz w:val="18"/>
              <w:szCs w:val="18"/>
              <w:lang w:val="tr-TR"/>
            </w:rPr>
            <w:t>Doküman No</w:t>
          </w:r>
        </w:p>
      </w:tc>
      <w:tc>
        <w:tcPr>
          <w:tcW w:w="1969" w:type="dxa"/>
          <w:tcBorders>
            <w:top w:val="single" w:sz="4" w:space="0" w:color="auto"/>
            <w:left w:val="nil"/>
            <w:bottom w:val="nil"/>
            <w:right w:val="nil"/>
          </w:tcBorders>
          <w:vAlign w:val="center"/>
          <w:hideMark/>
        </w:tcPr>
        <w:p w14:paraId="43E55B53" w14:textId="77777777" w:rsidR="0073375F" w:rsidRDefault="0073375F" w:rsidP="00F3034A">
          <w:pPr>
            <w:spacing w:after="0"/>
            <w:rPr>
              <w:rFonts w:cs="Calibri"/>
              <w:b/>
              <w:bCs/>
              <w:color w:val="525252"/>
              <w:sz w:val="18"/>
              <w:szCs w:val="18"/>
            </w:rPr>
          </w:pPr>
          <w:r>
            <w:rPr>
              <w:rFonts w:cs="Calibri"/>
              <w:b/>
              <w:bCs/>
              <w:color w:val="525252"/>
              <w:sz w:val="18"/>
              <w:szCs w:val="18"/>
            </w:rPr>
            <w:t>BAUBAP-FR.02</w:t>
          </w:r>
        </w:p>
      </w:tc>
    </w:tr>
    <w:tr w:rsidR="0073375F" w14:paraId="2BBB69B2" w14:textId="77777777" w:rsidTr="00C47E83">
      <w:trPr>
        <w:trHeight w:val="262"/>
      </w:trPr>
      <w:tc>
        <w:tcPr>
          <w:tcW w:w="6570" w:type="dxa"/>
          <w:vMerge/>
          <w:tcBorders>
            <w:top w:val="single" w:sz="4" w:space="0" w:color="auto"/>
            <w:left w:val="nil"/>
            <w:bottom w:val="nil"/>
            <w:right w:val="nil"/>
          </w:tcBorders>
          <w:vAlign w:val="center"/>
          <w:hideMark/>
        </w:tcPr>
        <w:p w14:paraId="3E05A83A" w14:textId="77777777" w:rsidR="0073375F" w:rsidRDefault="0073375F" w:rsidP="00F3034A">
          <w:pPr>
            <w:widowControl/>
            <w:suppressAutoHyphens w:val="0"/>
            <w:spacing w:after="0"/>
            <w:jc w:val="left"/>
            <w:rPr>
              <w:rFonts w:cs="Calibri"/>
              <w:color w:val="525252"/>
              <w:szCs w:val="22"/>
              <w:lang w:val="tr-TR"/>
            </w:rPr>
          </w:pPr>
        </w:p>
      </w:tc>
      <w:tc>
        <w:tcPr>
          <w:tcW w:w="1350" w:type="dxa"/>
          <w:vAlign w:val="center"/>
          <w:hideMark/>
        </w:tcPr>
        <w:p w14:paraId="7A139D52" w14:textId="77777777" w:rsidR="0073375F" w:rsidRDefault="0073375F" w:rsidP="00F3034A">
          <w:pPr>
            <w:spacing w:after="0"/>
            <w:rPr>
              <w:rFonts w:cs="Calibri"/>
              <w:b/>
              <w:bCs/>
              <w:color w:val="525252"/>
              <w:sz w:val="18"/>
              <w:szCs w:val="18"/>
              <w:lang w:val="tr-TR"/>
            </w:rPr>
          </w:pPr>
          <w:r>
            <w:rPr>
              <w:rFonts w:cs="Calibri"/>
              <w:b/>
              <w:bCs/>
              <w:color w:val="525252"/>
              <w:sz w:val="18"/>
              <w:szCs w:val="18"/>
              <w:lang w:val="tr-TR"/>
            </w:rPr>
            <w:t>Revizyon No</w:t>
          </w:r>
        </w:p>
      </w:tc>
      <w:tc>
        <w:tcPr>
          <w:tcW w:w="1969" w:type="dxa"/>
          <w:vAlign w:val="center"/>
          <w:hideMark/>
        </w:tcPr>
        <w:p w14:paraId="5D875457" w14:textId="05C1C369" w:rsidR="0073375F" w:rsidRDefault="0073375F" w:rsidP="00F3034A">
          <w:pPr>
            <w:spacing w:after="0"/>
            <w:rPr>
              <w:rFonts w:cs="Calibri"/>
              <w:b/>
              <w:bCs/>
              <w:color w:val="525252"/>
              <w:sz w:val="18"/>
              <w:szCs w:val="18"/>
              <w:lang w:val="tr-TR"/>
            </w:rPr>
          </w:pPr>
          <w:r>
            <w:rPr>
              <w:rFonts w:cs="Calibri"/>
              <w:b/>
              <w:bCs/>
              <w:color w:val="525252"/>
              <w:sz w:val="18"/>
              <w:szCs w:val="18"/>
              <w:lang w:val="tr-TR"/>
            </w:rPr>
            <w:t>0</w:t>
          </w:r>
          <w:r w:rsidR="00C156A2">
            <w:rPr>
              <w:rFonts w:cs="Calibri"/>
              <w:b/>
              <w:bCs/>
              <w:color w:val="525252"/>
              <w:sz w:val="18"/>
              <w:szCs w:val="18"/>
              <w:lang w:val="tr-TR"/>
            </w:rPr>
            <w:t>3</w:t>
          </w:r>
        </w:p>
      </w:tc>
    </w:tr>
    <w:tr w:rsidR="0073375F" w14:paraId="590BDDD6" w14:textId="77777777" w:rsidTr="00C47E83">
      <w:trPr>
        <w:trHeight w:val="262"/>
      </w:trPr>
      <w:tc>
        <w:tcPr>
          <w:tcW w:w="6570" w:type="dxa"/>
          <w:vMerge/>
          <w:tcBorders>
            <w:top w:val="single" w:sz="4" w:space="0" w:color="auto"/>
            <w:left w:val="nil"/>
            <w:bottom w:val="nil"/>
            <w:right w:val="nil"/>
          </w:tcBorders>
          <w:vAlign w:val="center"/>
          <w:hideMark/>
        </w:tcPr>
        <w:p w14:paraId="4FD28E35" w14:textId="77777777" w:rsidR="0073375F" w:rsidRDefault="0073375F" w:rsidP="00F3034A">
          <w:pPr>
            <w:widowControl/>
            <w:suppressAutoHyphens w:val="0"/>
            <w:spacing w:after="0"/>
            <w:jc w:val="left"/>
            <w:rPr>
              <w:rFonts w:cs="Calibri"/>
              <w:color w:val="525252"/>
              <w:szCs w:val="22"/>
              <w:lang w:val="tr-TR"/>
            </w:rPr>
          </w:pPr>
        </w:p>
      </w:tc>
      <w:tc>
        <w:tcPr>
          <w:tcW w:w="1350" w:type="dxa"/>
          <w:vAlign w:val="center"/>
          <w:hideMark/>
        </w:tcPr>
        <w:p w14:paraId="5BA6581A" w14:textId="77777777" w:rsidR="0073375F" w:rsidRDefault="0073375F" w:rsidP="00F3034A">
          <w:pPr>
            <w:spacing w:after="0"/>
            <w:rPr>
              <w:rFonts w:cs="Calibri"/>
              <w:b/>
              <w:bCs/>
              <w:color w:val="525252"/>
              <w:sz w:val="18"/>
              <w:szCs w:val="18"/>
              <w:lang w:val="tr-TR"/>
            </w:rPr>
          </w:pPr>
          <w:r>
            <w:rPr>
              <w:rFonts w:cs="Calibri"/>
              <w:b/>
              <w:bCs/>
              <w:color w:val="525252"/>
              <w:sz w:val="18"/>
              <w:szCs w:val="18"/>
              <w:lang w:val="tr-TR"/>
            </w:rPr>
            <w:t>Yürürlük Tarihi</w:t>
          </w:r>
        </w:p>
      </w:tc>
      <w:tc>
        <w:tcPr>
          <w:tcW w:w="1969" w:type="dxa"/>
          <w:vAlign w:val="center"/>
          <w:hideMark/>
        </w:tcPr>
        <w:p w14:paraId="178EB6EA" w14:textId="6BBEE632" w:rsidR="0073375F" w:rsidRDefault="00C156A2" w:rsidP="00F3034A">
          <w:pPr>
            <w:spacing w:after="0"/>
            <w:rPr>
              <w:rFonts w:cs="Calibri"/>
              <w:b/>
              <w:bCs/>
              <w:color w:val="525252"/>
              <w:sz w:val="18"/>
              <w:szCs w:val="18"/>
              <w:lang w:val="tr-TR"/>
            </w:rPr>
          </w:pPr>
          <w:r>
            <w:rPr>
              <w:rStyle w:val="KitapBal"/>
              <w:color w:val="525252"/>
              <w:sz w:val="18"/>
              <w:szCs w:val="18"/>
              <w:lang w:val="tr-TR"/>
            </w:rPr>
            <w:t>01/01/2026</w:t>
          </w:r>
        </w:p>
      </w:tc>
    </w:tr>
    <w:tr w:rsidR="0073375F" w14:paraId="2DB3F10E" w14:textId="77777777" w:rsidTr="00C47E83">
      <w:trPr>
        <w:trHeight w:val="172"/>
      </w:trPr>
      <w:tc>
        <w:tcPr>
          <w:tcW w:w="6570" w:type="dxa"/>
          <w:vMerge/>
          <w:tcBorders>
            <w:top w:val="single" w:sz="4" w:space="0" w:color="auto"/>
            <w:left w:val="nil"/>
            <w:bottom w:val="nil"/>
            <w:right w:val="nil"/>
          </w:tcBorders>
          <w:vAlign w:val="center"/>
          <w:hideMark/>
        </w:tcPr>
        <w:p w14:paraId="374A48BD" w14:textId="77777777" w:rsidR="0073375F" w:rsidRDefault="0073375F" w:rsidP="00F3034A">
          <w:pPr>
            <w:widowControl/>
            <w:suppressAutoHyphens w:val="0"/>
            <w:spacing w:after="0"/>
            <w:jc w:val="left"/>
            <w:rPr>
              <w:rFonts w:cs="Calibri"/>
              <w:color w:val="525252"/>
              <w:szCs w:val="22"/>
              <w:lang w:val="tr-TR"/>
            </w:rPr>
          </w:pPr>
        </w:p>
      </w:tc>
      <w:tc>
        <w:tcPr>
          <w:tcW w:w="1350" w:type="dxa"/>
          <w:vAlign w:val="center"/>
          <w:hideMark/>
        </w:tcPr>
        <w:p w14:paraId="37D54703" w14:textId="77777777" w:rsidR="0073375F" w:rsidRDefault="0073375F" w:rsidP="00F3034A">
          <w:pPr>
            <w:spacing w:after="0"/>
            <w:rPr>
              <w:rFonts w:cs="Calibri"/>
              <w:b/>
              <w:bCs/>
              <w:color w:val="525252"/>
              <w:sz w:val="18"/>
              <w:szCs w:val="18"/>
              <w:lang w:val="tr-TR"/>
            </w:rPr>
          </w:pPr>
          <w:r>
            <w:rPr>
              <w:rFonts w:cs="Calibri"/>
              <w:b/>
              <w:bCs/>
              <w:color w:val="525252"/>
              <w:sz w:val="18"/>
              <w:szCs w:val="18"/>
              <w:lang w:val="tr-TR"/>
            </w:rPr>
            <w:t>Sayfa No</w:t>
          </w:r>
        </w:p>
      </w:tc>
      <w:tc>
        <w:tcPr>
          <w:tcW w:w="1969" w:type="dxa"/>
          <w:vAlign w:val="center"/>
          <w:hideMark/>
        </w:tcPr>
        <w:p w14:paraId="0C121B74" w14:textId="77777777" w:rsidR="0073375F" w:rsidRDefault="008977E5" w:rsidP="00F3034A">
          <w:pPr>
            <w:spacing w:after="0"/>
            <w:rPr>
              <w:rFonts w:cs="Calibri"/>
              <w:b/>
              <w:bCs/>
              <w:color w:val="525252"/>
              <w:sz w:val="18"/>
              <w:szCs w:val="18"/>
              <w:lang w:val="tr-TR"/>
            </w:rPr>
          </w:pPr>
          <w:r w:rsidRPr="008977E5">
            <w:rPr>
              <w:rFonts w:cs="Calibri"/>
              <w:b/>
              <w:bCs/>
              <w:color w:val="525252"/>
              <w:sz w:val="18"/>
              <w:szCs w:val="18"/>
              <w:lang w:val="tr-TR"/>
            </w:rPr>
            <w:fldChar w:fldCharType="begin"/>
          </w:r>
          <w:r w:rsidRPr="008977E5">
            <w:rPr>
              <w:rFonts w:cs="Calibri"/>
              <w:b/>
              <w:bCs/>
              <w:color w:val="525252"/>
              <w:sz w:val="18"/>
              <w:szCs w:val="18"/>
              <w:lang w:val="tr-TR"/>
            </w:rPr>
            <w:instrText xml:space="preserve"> PAGE   \* MERGEFORMAT </w:instrText>
          </w:r>
          <w:r w:rsidRPr="008977E5">
            <w:rPr>
              <w:rFonts w:cs="Calibri"/>
              <w:b/>
              <w:bCs/>
              <w:color w:val="525252"/>
              <w:sz w:val="18"/>
              <w:szCs w:val="18"/>
              <w:lang w:val="tr-TR"/>
            </w:rPr>
            <w:fldChar w:fldCharType="separate"/>
          </w:r>
          <w:r w:rsidRPr="008977E5">
            <w:rPr>
              <w:rFonts w:cs="Calibri"/>
              <w:b/>
              <w:bCs/>
              <w:noProof/>
              <w:color w:val="525252"/>
              <w:sz w:val="18"/>
              <w:szCs w:val="18"/>
              <w:lang w:val="tr-TR"/>
            </w:rPr>
            <w:t>1</w:t>
          </w:r>
          <w:r w:rsidRPr="008977E5">
            <w:rPr>
              <w:rFonts w:cs="Calibri"/>
              <w:b/>
              <w:bCs/>
              <w:noProof/>
              <w:color w:val="525252"/>
              <w:sz w:val="18"/>
              <w:szCs w:val="18"/>
              <w:lang w:val="tr-TR"/>
            </w:rPr>
            <w:fldChar w:fldCharType="end"/>
          </w:r>
        </w:p>
      </w:tc>
    </w:tr>
  </w:tbl>
  <w:p w14:paraId="6B337D9A" w14:textId="77777777" w:rsidR="00651A66" w:rsidRPr="0073375F" w:rsidRDefault="00651A66" w:rsidP="0073375F">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078" w:type="dxa"/>
      <w:tblInd w:w="250" w:type="dxa"/>
      <w:tblLayout w:type="fixed"/>
      <w:tblLook w:val="04A0" w:firstRow="1" w:lastRow="0" w:firstColumn="1" w:lastColumn="0" w:noHBand="0" w:noVBand="1"/>
    </w:tblPr>
    <w:tblGrid>
      <w:gridCol w:w="11198"/>
      <w:gridCol w:w="1985"/>
      <w:gridCol w:w="1895"/>
    </w:tblGrid>
    <w:tr w:rsidR="0073375F" w14:paraId="64D5F71D" w14:textId="77777777" w:rsidTr="00C47E83">
      <w:trPr>
        <w:trHeight w:val="451"/>
      </w:trPr>
      <w:tc>
        <w:tcPr>
          <w:tcW w:w="15078" w:type="dxa"/>
          <w:gridSpan w:val="3"/>
          <w:tcBorders>
            <w:top w:val="nil"/>
            <w:left w:val="nil"/>
            <w:bottom w:val="single" w:sz="4" w:space="0" w:color="auto"/>
            <w:right w:val="nil"/>
          </w:tcBorders>
          <w:vAlign w:val="center"/>
          <w:hideMark/>
        </w:tcPr>
        <w:p w14:paraId="4C9AAC6F" w14:textId="77777777" w:rsidR="0073375F" w:rsidRDefault="00DE4C59" w:rsidP="00F3034A">
          <w:pPr>
            <w:spacing w:after="0"/>
            <w:rPr>
              <w:rFonts w:cs="Calibri"/>
              <w:b/>
              <w:bCs/>
              <w:sz w:val="18"/>
              <w:szCs w:val="18"/>
              <w:lang w:eastAsia="en-US"/>
            </w:rPr>
          </w:pPr>
          <w:r>
            <w:rPr>
              <w:noProof/>
              <w:lang w:eastAsia="en-US"/>
            </w:rPr>
            <w:pict w14:anchorId="312C9B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8pt;height:30pt;visibility:visible">
                <v:imagedata r:id="rId1" o:title=""/>
              </v:shape>
            </w:pict>
          </w:r>
        </w:p>
      </w:tc>
    </w:tr>
    <w:tr w:rsidR="0073375F" w14:paraId="3753E7C4" w14:textId="77777777" w:rsidTr="00C47E83">
      <w:trPr>
        <w:trHeight w:val="262"/>
      </w:trPr>
      <w:tc>
        <w:tcPr>
          <w:tcW w:w="11198" w:type="dxa"/>
          <w:vMerge w:val="restart"/>
          <w:tcBorders>
            <w:top w:val="single" w:sz="4" w:space="0" w:color="auto"/>
            <w:left w:val="nil"/>
            <w:bottom w:val="nil"/>
            <w:right w:val="nil"/>
          </w:tcBorders>
          <w:vAlign w:val="center"/>
          <w:hideMark/>
        </w:tcPr>
        <w:p w14:paraId="7F75F6BD" w14:textId="77777777" w:rsidR="0073375F" w:rsidRDefault="008977E5" w:rsidP="00F3034A">
          <w:pPr>
            <w:spacing w:after="0" w:line="276" w:lineRule="auto"/>
            <w:rPr>
              <w:rFonts w:cs="Calibri"/>
              <w:color w:val="525252"/>
              <w:szCs w:val="22"/>
              <w:lang w:val="tr-TR"/>
            </w:rPr>
          </w:pPr>
          <w:r>
            <w:rPr>
              <w:rFonts w:cs="Calibri"/>
              <w:b/>
              <w:bCs/>
              <w:color w:val="525252"/>
              <w:lang w:val="tr-TR"/>
            </w:rPr>
            <w:t>NAP Başvuru Formu</w:t>
          </w:r>
        </w:p>
      </w:tc>
      <w:tc>
        <w:tcPr>
          <w:tcW w:w="1985" w:type="dxa"/>
          <w:tcBorders>
            <w:top w:val="single" w:sz="4" w:space="0" w:color="auto"/>
            <w:left w:val="nil"/>
            <w:bottom w:val="nil"/>
            <w:right w:val="nil"/>
          </w:tcBorders>
          <w:vAlign w:val="center"/>
          <w:hideMark/>
        </w:tcPr>
        <w:p w14:paraId="6B879D61" w14:textId="77777777" w:rsidR="0073375F" w:rsidRDefault="0073375F" w:rsidP="00F3034A">
          <w:pPr>
            <w:spacing w:after="0"/>
            <w:rPr>
              <w:rFonts w:cs="Calibri"/>
              <w:b/>
              <w:bCs/>
              <w:color w:val="525252"/>
              <w:sz w:val="18"/>
              <w:szCs w:val="18"/>
              <w:lang w:val="tr-TR"/>
            </w:rPr>
          </w:pPr>
          <w:r>
            <w:rPr>
              <w:rFonts w:cs="Calibri"/>
              <w:b/>
              <w:bCs/>
              <w:color w:val="525252"/>
              <w:sz w:val="18"/>
              <w:szCs w:val="18"/>
              <w:lang w:val="tr-TR"/>
            </w:rPr>
            <w:t>Doküman No</w:t>
          </w:r>
        </w:p>
      </w:tc>
      <w:tc>
        <w:tcPr>
          <w:tcW w:w="1895" w:type="dxa"/>
          <w:tcBorders>
            <w:top w:val="single" w:sz="4" w:space="0" w:color="auto"/>
            <w:left w:val="nil"/>
            <w:bottom w:val="nil"/>
            <w:right w:val="nil"/>
          </w:tcBorders>
          <w:vAlign w:val="center"/>
          <w:hideMark/>
        </w:tcPr>
        <w:p w14:paraId="4CAD81A8" w14:textId="3AEE9A7C" w:rsidR="0073375F" w:rsidRDefault="0073375F" w:rsidP="00F3034A">
          <w:pPr>
            <w:spacing w:after="0"/>
            <w:rPr>
              <w:rFonts w:cs="Calibri"/>
              <w:b/>
              <w:bCs/>
              <w:color w:val="525252"/>
              <w:sz w:val="18"/>
              <w:szCs w:val="18"/>
            </w:rPr>
          </w:pPr>
          <w:r>
            <w:rPr>
              <w:rFonts w:cs="Calibri"/>
              <w:b/>
              <w:bCs/>
              <w:color w:val="525252"/>
              <w:sz w:val="18"/>
              <w:szCs w:val="18"/>
            </w:rPr>
            <w:t>BAUBAP-FR.</w:t>
          </w:r>
          <w:r w:rsidR="005071E9">
            <w:rPr>
              <w:rFonts w:cs="Calibri"/>
              <w:b/>
              <w:bCs/>
              <w:color w:val="525252"/>
              <w:sz w:val="18"/>
              <w:szCs w:val="18"/>
            </w:rPr>
            <w:t>0</w:t>
          </w:r>
          <w:r>
            <w:rPr>
              <w:rFonts w:cs="Calibri"/>
              <w:b/>
              <w:bCs/>
              <w:color w:val="525252"/>
              <w:sz w:val="18"/>
              <w:szCs w:val="18"/>
            </w:rPr>
            <w:t>2</w:t>
          </w:r>
        </w:p>
      </w:tc>
    </w:tr>
    <w:tr w:rsidR="0073375F" w14:paraId="388BCFF2" w14:textId="77777777" w:rsidTr="00C47E83">
      <w:trPr>
        <w:trHeight w:val="262"/>
      </w:trPr>
      <w:tc>
        <w:tcPr>
          <w:tcW w:w="11198" w:type="dxa"/>
          <w:vMerge/>
          <w:tcBorders>
            <w:top w:val="single" w:sz="4" w:space="0" w:color="auto"/>
            <w:left w:val="nil"/>
            <w:bottom w:val="nil"/>
            <w:right w:val="nil"/>
          </w:tcBorders>
          <w:vAlign w:val="center"/>
          <w:hideMark/>
        </w:tcPr>
        <w:p w14:paraId="28EF2CF6" w14:textId="77777777" w:rsidR="0073375F" w:rsidRDefault="0073375F" w:rsidP="00F3034A">
          <w:pPr>
            <w:widowControl/>
            <w:suppressAutoHyphens w:val="0"/>
            <w:spacing w:after="0"/>
            <w:jc w:val="left"/>
            <w:rPr>
              <w:rFonts w:cs="Calibri"/>
              <w:color w:val="525252"/>
              <w:szCs w:val="22"/>
              <w:lang w:val="tr-TR"/>
            </w:rPr>
          </w:pPr>
        </w:p>
      </w:tc>
      <w:tc>
        <w:tcPr>
          <w:tcW w:w="1985" w:type="dxa"/>
          <w:vAlign w:val="center"/>
          <w:hideMark/>
        </w:tcPr>
        <w:p w14:paraId="7A9C9C46" w14:textId="77777777" w:rsidR="0073375F" w:rsidRDefault="0073375F" w:rsidP="00F3034A">
          <w:pPr>
            <w:spacing w:after="0"/>
            <w:rPr>
              <w:rFonts w:cs="Calibri"/>
              <w:b/>
              <w:bCs/>
              <w:color w:val="525252"/>
              <w:sz w:val="18"/>
              <w:szCs w:val="18"/>
              <w:lang w:val="tr-TR"/>
            </w:rPr>
          </w:pPr>
          <w:r>
            <w:rPr>
              <w:rFonts w:cs="Calibri"/>
              <w:b/>
              <w:bCs/>
              <w:color w:val="525252"/>
              <w:sz w:val="18"/>
              <w:szCs w:val="18"/>
              <w:lang w:val="tr-TR"/>
            </w:rPr>
            <w:t>Revizyon No</w:t>
          </w:r>
        </w:p>
      </w:tc>
      <w:tc>
        <w:tcPr>
          <w:tcW w:w="1895" w:type="dxa"/>
          <w:vAlign w:val="center"/>
          <w:hideMark/>
        </w:tcPr>
        <w:p w14:paraId="6524317F" w14:textId="6FBBA16F" w:rsidR="0073375F" w:rsidRDefault="00B37E38" w:rsidP="00F3034A">
          <w:pPr>
            <w:spacing w:after="0"/>
            <w:rPr>
              <w:rFonts w:cs="Calibri"/>
              <w:b/>
              <w:bCs/>
              <w:color w:val="525252"/>
              <w:sz w:val="18"/>
              <w:szCs w:val="18"/>
              <w:lang w:val="tr-TR"/>
            </w:rPr>
          </w:pPr>
          <w:r>
            <w:rPr>
              <w:rFonts w:cs="Calibri"/>
              <w:b/>
              <w:bCs/>
              <w:color w:val="525252"/>
              <w:sz w:val="18"/>
              <w:szCs w:val="18"/>
              <w:lang w:val="tr-TR"/>
            </w:rPr>
            <w:t>03</w:t>
          </w:r>
        </w:p>
      </w:tc>
    </w:tr>
    <w:tr w:rsidR="0073375F" w14:paraId="2E76E929" w14:textId="77777777" w:rsidTr="00C47E83">
      <w:trPr>
        <w:trHeight w:val="262"/>
      </w:trPr>
      <w:tc>
        <w:tcPr>
          <w:tcW w:w="11198" w:type="dxa"/>
          <w:vMerge/>
          <w:tcBorders>
            <w:top w:val="single" w:sz="4" w:space="0" w:color="auto"/>
            <w:left w:val="nil"/>
            <w:bottom w:val="nil"/>
            <w:right w:val="nil"/>
          </w:tcBorders>
          <w:vAlign w:val="center"/>
          <w:hideMark/>
        </w:tcPr>
        <w:p w14:paraId="66B54596" w14:textId="77777777" w:rsidR="0073375F" w:rsidRDefault="0073375F" w:rsidP="00F3034A">
          <w:pPr>
            <w:widowControl/>
            <w:suppressAutoHyphens w:val="0"/>
            <w:spacing w:after="0"/>
            <w:jc w:val="left"/>
            <w:rPr>
              <w:rFonts w:cs="Calibri"/>
              <w:color w:val="525252"/>
              <w:szCs w:val="22"/>
              <w:lang w:val="tr-TR"/>
            </w:rPr>
          </w:pPr>
        </w:p>
      </w:tc>
      <w:tc>
        <w:tcPr>
          <w:tcW w:w="1985" w:type="dxa"/>
          <w:vAlign w:val="center"/>
          <w:hideMark/>
        </w:tcPr>
        <w:p w14:paraId="533B810E" w14:textId="77777777" w:rsidR="0073375F" w:rsidRDefault="0073375F" w:rsidP="00F3034A">
          <w:pPr>
            <w:spacing w:after="0"/>
            <w:rPr>
              <w:rFonts w:cs="Calibri"/>
              <w:b/>
              <w:bCs/>
              <w:color w:val="525252"/>
              <w:sz w:val="18"/>
              <w:szCs w:val="18"/>
              <w:lang w:val="tr-TR"/>
            </w:rPr>
          </w:pPr>
          <w:r>
            <w:rPr>
              <w:rFonts w:cs="Calibri"/>
              <w:b/>
              <w:bCs/>
              <w:color w:val="525252"/>
              <w:sz w:val="18"/>
              <w:szCs w:val="18"/>
              <w:lang w:val="tr-TR"/>
            </w:rPr>
            <w:t>Yürürlük Tarihi</w:t>
          </w:r>
        </w:p>
      </w:tc>
      <w:tc>
        <w:tcPr>
          <w:tcW w:w="1895" w:type="dxa"/>
          <w:vAlign w:val="center"/>
          <w:hideMark/>
        </w:tcPr>
        <w:p w14:paraId="2CD2CFB4" w14:textId="56F1FC88" w:rsidR="0073375F" w:rsidRDefault="00B37E38" w:rsidP="00F3034A">
          <w:pPr>
            <w:spacing w:after="0"/>
            <w:rPr>
              <w:rFonts w:cs="Calibri"/>
              <w:b/>
              <w:bCs/>
              <w:color w:val="525252"/>
              <w:sz w:val="18"/>
              <w:szCs w:val="18"/>
              <w:lang w:val="tr-TR"/>
            </w:rPr>
          </w:pPr>
          <w:r>
            <w:rPr>
              <w:rStyle w:val="KitapBal"/>
              <w:color w:val="525252"/>
              <w:sz w:val="18"/>
              <w:szCs w:val="18"/>
              <w:lang w:val="tr-TR"/>
            </w:rPr>
            <w:t>01/01/2026</w:t>
          </w:r>
        </w:p>
      </w:tc>
    </w:tr>
    <w:tr w:rsidR="0073375F" w14:paraId="541BB6B2" w14:textId="77777777" w:rsidTr="00C47E83">
      <w:trPr>
        <w:trHeight w:val="172"/>
      </w:trPr>
      <w:tc>
        <w:tcPr>
          <w:tcW w:w="11198" w:type="dxa"/>
          <w:vMerge/>
          <w:tcBorders>
            <w:top w:val="single" w:sz="4" w:space="0" w:color="auto"/>
            <w:left w:val="nil"/>
            <w:bottom w:val="nil"/>
            <w:right w:val="nil"/>
          </w:tcBorders>
          <w:vAlign w:val="center"/>
          <w:hideMark/>
        </w:tcPr>
        <w:p w14:paraId="22DB8949" w14:textId="77777777" w:rsidR="0073375F" w:rsidRDefault="0073375F" w:rsidP="00F3034A">
          <w:pPr>
            <w:widowControl/>
            <w:suppressAutoHyphens w:val="0"/>
            <w:spacing w:after="0"/>
            <w:jc w:val="left"/>
            <w:rPr>
              <w:rFonts w:cs="Calibri"/>
              <w:color w:val="525252"/>
              <w:szCs w:val="22"/>
              <w:lang w:val="tr-TR"/>
            </w:rPr>
          </w:pPr>
        </w:p>
      </w:tc>
      <w:tc>
        <w:tcPr>
          <w:tcW w:w="1985" w:type="dxa"/>
          <w:vAlign w:val="center"/>
          <w:hideMark/>
        </w:tcPr>
        <w:p w14:paraId="5B2E829F" w14:textId="77777777" w:rsidR="0073375F" w:rsidRDefault="0073375F" w:rsidP="00F3034A">
          <w:pPr>
            <w:spacing w:after="0"/>
            <w:rPr>
              <w:rFonts w:cs="Calibri"/>
              <w:b/>
              <w:bCs/>
              <w:color w:val="525252"/>
              <w:sz w:val="18"/>
              <w:szCs w:val="18"/>
              <w:lang w:val="tr-TR"/>
            </w:rPr>
          </w:pPr>
          <w:r>
            <w:rPr>
              <w:rFonts w:cs="Calibri"/>
              <w:b/>
              <w:bCs/>
              <w:color w:val="525252"/>
              <w:sz w:val="18"/>
              <w:szCs w:val="18"/>
              <w:lang w:val="tr-TR"/>
            </w:rPr>
            <w:t>Sayfa No</w:t>
          </w:r>
        </w:p>
      </w:tc>
      <w:tc>
        <w:tcPr>
          <w:tcW w:w="1895" w:type="dxa"/>
          <w:vAlign w:val="center"/>
          <w:hideMark/>
        </w:tcPr>
        <w:p w14:paraId="2255E415" w14:textId="77777777" w:rsidR="0073375F" w:rsidRDefault="008977E5" w:rsidP="00F3034A">
          <w:pPr>
            <w:spacing w:after="0"/>
            <w:rPr>
              <w:rFonts w:cs="Calibri"/>
              <w:b/>
              <w:bCs/>
              <w:color w:val="525252"/>
              <w:sz w:val="18"/>
              <w:szCs w:val="18"/>
              <w:lang w:val="tr-TR"/>
            </w:rPr>
          </w:pPr>
          <w:r w:rsidRPr="008977E5">
            <w:rPr>
              <w:rFonts w:cs="Calibri"/>
              <w:b/>
              <w:bCs/>
              <w:color w:val="525252"/>
              <w:sz w:val="18"/>
              <w:szCs w:val="18"/>
              <w:lang w:val="tr-TR"/>
            </w:rPr>
            <w:fldChar w:fldCharType="begin"/>
          </w:r>
          <w:r w:rsidRPr="008977E5">
            <w:rPr>
              <w:rFonts w:cs="Calibri"/>
              <w:b/>
              <w:bCs/>
              <w:color w:val="525252"/>
              <w:sz w:val="18"/>
              <w:szCs w:val="18"/>
              <w:lang w:val="tr-TR"/>
            </w:rPr>
            <w:instrText xml:space="preserve"> PAGE   \* MERGEFORMAT </w:instrText>
          </w:r>
          <w:r w:rsidRPr="008977E5">
            <w:rPr>
              <w:rFonts w:cs="Calibri"/>
              <w:b/>
              <w:bCs/>
              <w:color w:val="525252"/>
              <w:sz w:val="18"/>
              <w:szCs w:val="18"/>
              <w:lang w:val="tr-TR"/>
            </w:rPr>
            <w:fldChar w:fldCharType="separate"/>
          </w:r>
          <w:r w:rsidRPr="008977E5">
            <w:rPr>
              <w:rFonts w:cs="Calibri"/>
              <w:b/>
              <w:bCs/>
              <w:noProof/>
              <w:color w:val="525252"/>
              <w:sz w:val="18"/>
              <w:szCs w:val="18"/>
              <w:lang w:val="tr-TR"/>
            </w:rPr>
            <w:t>1</w:t>
          </w:r>
          <w:r w:rsidRPr="008977E5">
            <w:rPr>
              <w:rFonts w:cs="Calibri"/>
              <w:b/>
              <w:bCs/>
              <w:noProof/>
              <w:color w:val="525252"/>
              <w:sz w:val="18"/>
              <w:szCs w:val="18"/>
              <w:lang w:val="tr-TR"/>
            </w:rPr>
            <w:fldChar w:fldCharType="end"/>
          </w:r>
        </w:p>
      </w:tc>
    </w:tr>
  </w:tbl>
  <w:p w14:paraId="463CA5ED" w14:textId="77777777" w:rsidR="0020526B" w:rsidRPr="0073375F" w:rsidRDefault="0020526B" w:rsidP="0073375F">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89" w:type="dxa"/>
      <w:tblLayout w:type="fixed"/>
      <w:tblLook w:val="04A0" w:firstRow="1" w:lastRow="0" w:firstColumn="1" w:lastColumn="0" w:noHBand="0" w:noVBand="1"/>
    </w:tblPr>
    <w:tblGrid>
      <w:gridCol w:w="6570"/>
      <w:gridCol w:w="1350"/>
      <w:gridCol w:w="1969"/>
    </w:tblGrid>
    <w:tr w:rsidR="0073375F" w14:paraId="76DE2DF8" w14:textId="77777777" w:rsidTr="004A6242">
      <w:trPr>
        <w:trHeight w:val="451"/>
      </w:trPr>
      <w:tc>
        <w:tcPr>
          <w:tcW w:w="9889" w:type="dxa"/>
          <w:gridSpan w:val="3"/>
          <w:tcBorders>
            <w:top w:val="nil"/>
            <w:left w:val="nil"/>
            <w:bottom w:val="single" w:sz="4" w:space="0" w:color="auto"/>
            <w:right w:val="nil"/>
          </w:tcBorders>
          <w:vAlign w:val="center"/>
          <w:hideMark/>
        </w:tcPr>
        <w:p w14:paraId="315DCF15" w14:textId="77777777" w:rsidR="0073375F" w:rsidRDefault="00DE4C59" w:rsidP="00F3034A">
          <w:pPr>
            <w:spacing w:after="0"/>
            <w:rPr>
              <w:rFonts w:cs="Calibri"/>
              <w:b/>
              <w:bCs/>
              <w:sz w:val="18"/>
              <w:szCs w:val="18"/>
              <w:lang w:eastAsia="en-US"/>
            </w:rPr>
          </w:pPr>
          <w:r>
            <w:rPr>
              <w:noProof/>
              <w:lang w:eastAsia="en-US"/>
            </w:rPr>
            <w:pict w14:anchorId="1762AB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8pt;height:30pt;visibility:visible">
                <v:imagedata r:id="rId1" o:title=""/>
              </v:shape>
            </w:pict>
          </w:r>
        </w:p>
      </w:tc>
    </w:tr>
    <w:tr w:rsidR="0073375F" w14:paraId="2BE4244F" w14:textId="77777777" w:rsidTr="004A6242">
      <w:trPr>
        <w:trHeight w:val="262"/>
      </w:trPr>
      <w:tc>
        <w:tcPr>
          <w:tcW w:w="6570" w:type="dxa"/>
          <w:vMerge w:val="restart"/>
          <w:tcBorders>
            <w:top w:val="single" w:sz="4" w:space="0" w:color="auto"/>
            <w:left w:val="nil"/>
            <w:bottom w:val="nil"/>
            <w:right w:val="nil"/>
          </w:tcBorders>
          <w:vAlign w:val="center"/>
          <w:hideMark/>
        </w:tcPr>
        <w:p w14:paraId="44967F06" w14:textId="77777777" w:rsidR="0073375F" w:rsidRDefault="008977E5" w:rsidP="00F3034A">
          <w:pPr>
            <w:spacing w:after="0" w:line="276" w:lineRule="auto"/>
            <w:rPr>
              <w:rFonts w:cs="Calibri"/>
              <w:color w:val="525252"/>
              <w:szCs w:val="22"/>
              <w:lang w:val="tr-TR"/>
            </w:rPr>
          </w:pPr>
          <w:r>
            <w:rPr>
              <w:rFonts w:cs="Calibri"/>
              <w:b/>
              <w:bCs/>
              <w:color w:val="525252"/>
              <w:lang w:val="tr-TR"/>
            </w:rPr>
            <w:t>NAP Başvuru Formu</w:t>
          </w:r>
        </w:p>
      </w:tc>
      <w:tc>
        <w:tcPr>
          <w:tcW w:w="1350" w:type="dxa"/>
          <w:tcBorders>
            <w:top w:val="single" w:sz="4" w:space="0" w:color="auto"/>
            <w:left w:val="nil"/>
            <w:bottom w:val="nil"/>
            <w:right w:val="nil"/>
          </w:tcBorders>
          <w:vAlign w:val="center"/>
          <w:hideMark/>
        </w:tcPr>
        <w:p w14:paraId="5C93F3CD" w14:textId="77777777" w:rsidR="0073375F" w:rsidRDefault="0073375F" w:rsidP="00F3034A">
          <w:pPr>
            <w:spacing w:after="0"/>
            <w:rPr>
              <w:rFonts w:cs="Calibri"/>
              <w:b/>
              <w:bCs/>
              <w:color w:val="525252"/>
              <w:sz w:val="18"/>
              <w:szCs w:val="18"/>
              <w:lang w:val="tr-TR"/>
            </w:rPr>
          </w:pPr>
          <w:r>
            <w:rPr>
              <w:rFonts w:cs="Calibri"/>
              <w:b/>
              <w:bCs/>
              <w:color w:val="525252"/>
              <w:sz w:val="18"/>
              <w:szCs w:val="18"/>
              <w:lang w:val="tr-TR"/>
            </w:rPr>
            <w:t>Doküman No</w:t>
          </w:r>
        </w:p>
      </w:tc>
      <w:tc>
        <w:tcPr>
          <w:tcW w:w="1969" w:type="dxa"/>
          <w:tcBorders>
            <w:top w:val="single" w:sz="4" w:space="0" w:color="auto"/>
            <w:left w:val="nil"/>
            <w:bottom w:val="nil"/>
            <w:right w:val="nil"/>
          </w:tcBorders>
          <w:vAlign w:val="center"/>
          <w:hideMark/>
        </w:tcPr>
        <w:p w14:paraId="32FCEB85" w14:textId="6F3F40F1" w:rsidR="0073375F" w:rsidRDefault="0073375F" w:rsidP="00F3034A">
          <w:pPr>
            <w:spacing w:after="0"/>
            <w:rPr>
              <w:rFonts w:cs="Calibri"/>
              <w:b/>
              <w:bCs/>
              <w:color w:val="525252"/>
              <w:sz w:val="18"/>
              <w:szCs w:val="18"/>
            </w:rPr>
          </w:pPr>
          <w:r>
            <w:rPr>
              <w:rFonts w:cs="Calibri"/>
              <w:b/>
              <w:bCs/>
              <w:color w:val="525252"/>
              <w:sz w:val="18"/>
              <w:szCs w:val="18"/>
            </w:rPr>
            <w:t>BAUBAP-FR.</w:t>
          </w:r>
          <w:r w:rsidR="005071E9">
            <w:rPr>
              <w:rFonts w:cs="Calibri"/>
              <w:b/>
              <w:bCs/>
              <w:color w:val="525252"/>
              <w:sz w:val="18"/>
              <w:szCs w:val="18"/>
            </w:rPr>
            <w:t>0</w:t>
          </w:r>
          <w:r>
            <w:rPr>
              <w:rFonts w:cs="Calibri"/>
              <w:b/>
              <w:bCs/>
              <w:color w:val="525252"/>
              <w:sz w:val="18"/>
              <w:szCs w:val="18"/>
            </w:rPr>
            <w:t>2</w:t>
          </w:r>
        </w:p>
      </w:tc>
    </w:tr>
    <w:tr w:rsidR="0073375F" w14:paraId="7E796654" w14:textId="77777777" w:rsidTr="004A6242">
      <w:trPr>
        <w:trHeight w:val="262"/>
      </w:trPr>
      <w:tc>
        <w:tcPr>
          <w:tcW w:w="6570" w:type="dxa"/>
          <w:vMerge/>
          <w:tcBorders>
            <w:top w:val="single" w:sz="4" w:space="0" w:color="auto"/>
            <w:left w:val="nil"/>
            <w:bottom w:val="nil"/>
            <w:right w:val="nil"/>
          </w:tcBorders>
          <w:vAlign w:val="center"/>
          <w:hideMark/>
        </w:tcPr>
        <w:p w14:paraId="6A51C01D" w14:textId="77777777" w:rsidR="0073375F" w:rsidRDefault="0073375F" w:rsidP="00F3034A">
          <w:pPr>
            <w:widowControl/>
            <w:suppressAutoHyphens w:val="0"/>
            <w:spacing w:after="0"/>
            <w:jc w:val="left"/>
            <w:rPr>
              <w:rFonts w:cs="Calibri"/>
              <w:color w:val="525252"/>
              <w:szCs w:val="22"/>
              <w:lang w:val="tr-TR"/>
            </w:rPr>
          </w:pPr>
        </w:p>
      </w:tc>
      <w:tc>
        <w:tcPr>
          <w:tcW w:w="1350" w:type="dxa"/>
          <w:vAlign w:val="center"/>
          <w:hideMark/>
        </w:tcPr>
        <w:p w14:paraId="5D441B6F" w14:textId="77777777" w:rsidR="0073375F" w:rsidRDefault="0073375F" w:rsidP="00F3034A">
          <w:pPr>
            <w:spacing w:after="0"/>
            <w:rPr>
              <w:rFonts w:cs="Calibri"/>
              <w:b/>
              <w:bCs/>
              <w:color w:val="525252"/>
              <w:sz w:val="18"/>
              <w:szCs w:val="18"/>
              <w:lang w:val="tr-TR"/>
            </w:rPr>
          </w:pPr>
          <w:r>
            <w:rPr>
              <w:rFonts w:cs="Calibri"/>
              <w:b/>
              <w:bCs/>
              <w:color w:val="525252"/>
              <w:sz w:val="18"/>
              <w:szCs w:val="18"/>
              <w:lang w:val="tr-TR"/>
            </w:rPr>
            <w:t>Revizyon No</w:t>
          </w:r>
        </w:p>
      </w:tc>
      <w:tc>
        <w:tcPr>
          <w:tcW w:w="1969" w:type="dxa"/>
          <w:vAlign w:val="center"/>
          <w:hideMark/>
        </w:tcPr>
        <w:p w14:paraId="18DD57AE" w14:textId="6CC3E18F" w:rsidR="0073375F" w:rsidRDefault="0073375F" w:rsidP="00F3034A">
          <w:pPr>
            <w:spacing w:after="0"/>
            <w:rPr>
              <w:rFonts w:cs="Calibri"/>
              <w:b/>
              <w:bCs/>
              <w:color w:val="525252"/>
              <w:sz w:val="18"/>
              <w:szCs w:val="18"/>
              <w:lang w:val="tr-TR"/>
            </w:rPr>
          </w:pPr>
          <w:r>
            <w:rPr>
              <w:rFonts w:cs="Calibri"/>
              <w:b/>
              <w:bCs/>
              <w:color w:val="525252"/>
              <w:sz w:val="18"/>
              <w:szCs w:val="18"/>
              <w:lang w:val="tr-TR"/>
            </w:rPr>
            <w:t>0</w:t>
          </w:r>
          <w:r w:rsidR="007A7167">
            <w:rPr>
              <w:rFonts w:cs="Calibri"/>
              <w:b/>
              <w:bCs/>
              <w:color w:val="525252"/>
              <w:sz w:val="18"/>
              <w:szCs w:val="18"/>
              <w:lang w:val="tr-TR"/>
            </w:rPr>
            <w:t>3</w:t>
          </w:r>
        </w:p>
      </w:tc>
    </w:tr>
    <w:tr w:rsidR="0073375F" w14:paraId="60AF0843" w14:textId="77777777" w:rsidTr="004A6242">
      <w:trPr>
        <w:trHeight w:val="262"/>
      </w:trPr>
      <w:tc>
        <w:tcPr>
          <w:tcW w:w="6570" w:type="dxa"/>
          <w:vMerge/>
          <w:tcBorders>
            <w:top w:val="single" w:sz="4" w:space="0" w:color="auto"/>
            <w:left w:val="nil"/>
            <w:bottom w:val="nil"/>
            <w:right w:val="nil"/>
          </w:tcBorders>
          <w:vAlign w:val="center"/>
          <w:hideMark/>
        </w:tcPr>
        <w:p w14:paraId="1257A698" w14:textId="77777777" w:rsidR="0073375F" w:rsidRDefault="0073375F" w:rsidP="00F3034A">
          <w:pPr>
            <w:widowControl/>
            <w:suppressAutoHyphens w:val="0"/>
            <w:spacing w:after="0"/>
            <w:jc w:val="left"/>
            <w:rPr>
              <w:rFonts w:cs="Calibri"/>
              <w:color w:val="525252"/>
              <w:szCs w:val="22"/>
              <w:lang w:val="tr-TR"/>
            </w:rPr>
          </w:pPr>
        </w:p>
      </w:tc>
      <w:tc>
        <w:tcPr>
          <w:tcW w:w="1350" w:type="dxa"/>
          <w:vAlign w:val="center"/>
          <w:hideMark/>
        </w:tcPr>
        <w:p w14:paraId="479ED548" w14:textId="77777777" w:rsidR="0073375F" w:rsidRDefault="0073375F" w:rsidP="00F3034A">
          <w:pPr>
            <w:spacing w:after="0"/>
            <w:rPr>
              <w:rFonts w:cs="Calibri"/>
              <w:b/>
              <w:bCs/>
              <w:color w:val="525252"/>
              <w:sz w:val="18"/>
              <w:szCs w:val="18"/>
              <w:lang w:val="tr-TR"/>
            </w:rPr>
          </w:pPr>
          <w:r>
            <w:rPr>
              <w:rFonts w:cs="Calibri"/>
              <w:b/>
              <w:bCs/>
              <w:color w:val="525252"/>
              <w:sz w:val="18"/>
              <w:szCs w:val="18"/>
              <w:lang w:val="tr-TR"/>
            </w:rPr>
            <w:t>Yürürlük Tarihi</w:t>
          </w:r>
        </w:p>
      </w:tc>
      <w:tc>
        <w:tcPr>
          <w:tcW w:w="1969" w:type="dxa"/>
          <w:vAlign w:val="center"/>
          <w:hideMark/>
        </w:tcPr>
        <w:p w14:paraId="3369109C" w14:textId="5DEA5038" w:rsidR="0073375F" w:rsidRDefault="007A7167" w:rsidP="00F3034A">
          <w:pPr>
            <w:spacing w:after="0"/>
            <w:rPr>
              <w:rFonts w:cs="Calibri"/>
              <w:b/>
              <w:bCs/>
              <w:color w:val="525252"/>
              <w:sz w:val="18"/>
              <w:szCs w:val="18"/>
              <w:lang w:val="tr-TR"/>
            </w:rPr>
          </w:pPr>
          <w:r>
            <w:rPr>
              <w:rStyle w:val="KitapBal"/>
              <w:color w:val="525252"/>
              <w:sz w:val="18"/>
              <w:szCs w:val="18"/>
              <w:lang w:val="tr-TR"/>
            </w:rPr>
            <w:t>01/01/2026</w:t>
          </w:r>
        </w:p>
      </w:tc>
    </w:tr>
    <w:tr w:rsidR="0073375F" w14:paraId="0F7D5BBB" w14:textId="77777777" w:rsidTr="004A6242">
      <w:trPr>
        <w:trHeight w:val="172"/>
      </w:trPr>
      <w:tc>
        <w:tcPr>
          <w:tcW w:w="6570" w:type="dxa"/>
          <w:vMerge/>
          <w:tcBorders>
            <w:top w:val="single" w:sz="4" w:space="0" w:color="auto"/>
            <w:left w:val="nil"/>
            <w:bottom w:val="nil"/>
            <w:right w:val="nil"/>
          </w:tcBorders>
          <w:vAlign w:val="center"/>
          <w:hideMark/>
        </w:tcPr>
        <w:p w14:paraId="35DCD924" w14:textId="77777777" w:rsidR="0073375F" w:rsidRDefault="0073375F" w:rsidP="00F3034A">
          <w:pPr>
            <w:widowControl/>
            <w:suppressAutoHyphens w:val="0"/>
            <w:spacing w:after="0"/>
            <w:jc w:val="left"/>
            <w:rPr>
              <w:rFonts w:cs="Calibri"/>
              <w:color w:val="525252"/>
              <w:szCs w:val="22"/>
              <w:lang w:val="tr-TR"/>
            </w:rPr>
          </w:pPr>
        </w:p>
      </w:tc>
      <w:tc>
        <w:tcPr>
          <w:tcW w:w="1350" w:type="dxa"/>
          <w:vAlign w:val="center"/>
          <w:hideMark/>
        </w:tcPr>
        <w:p w14:paraId="74831C02" w14:textId="77777777" w:rsidR="0073375F" w:rsidRDefault="0073375F" w:rsidP="00F3034A">
          <w:pPr>
            <w:spacing w:after="0"/>
            <w:rPr>
              <w:rFonts w:cs="Calibri"/>
              <w:b/>
              <w:bCs/>
              <w:color w:val="525252"/>
              <w:sz w:val="18"/>
              <w:szCs w:val="18"/>
              <w:lang w:val="tr-TR"/>
            </w:rPr>
          </w:pPr>
          <w:r>
            <w:rPr>
              <w:rFonts w:cs="Calibri"/>
              <w:b/>
              <w:bCs/>
              <w:color w:val="525252"/>
              <w:sz w:val="18"/>
              <w:szCs w:val="18"/>
              <w:lang w:val="tr-TR"/>
            </w:rPr>
            <w:t>Sayfa No</w:t>
          </w:r>
        </w:p>
      </w:tc>
      <w:tc>
        <w:tcPr>
          <w:tcW w:w="1969" w:type="dxa"/>
          <w:vAlign w:val="center"/>
          <w:hideMark/>
        </w:tcPr>
        <w:p w14:paraId="64D66213" w14:textId="77777777" w:rsidR="0073375F" w:rsidRDefault="008977E5" w:rsidP="00F3034A">
          <w:pPr>
            <w:spacing w:after="0"/>
            <w:rPr>
              <w:rFonts w:cs="Calibri"/>
              <w:b/>
              <w:bCs/>
              <w:color w:val="525252"/>
              <w:sz w:val="18"/>
              <w:szCs w:val="18"/>
              <w:lang w:val="tr-TR"/>
            </w:rPr>
          </w:pPr>
          <w:r w:rsidRPr="008977E5">
            <w:rPr>
              <w:rFonts w:cs="Calibri"/>
              <w:b/>
              <w:bCs/>
              <w:noProof/>
              <w:color w:val="525252"/>
              <w:sz w:val="18"/>
              <w:szCs w:val="18"/>
            </w:rPr>
            <w:fldChar w:fldCharType="begin"/>
          </w:r>
          <w:r w:rsidRPr="008977E5">
            <w:rPr>
              <w:rFonts w:cs="Calibri"/>
              <w:b/>
              <w:bCs/>
              <w:noProof/>
              <w:color w:val="525252"/>
              <w:sz w:val="18"/>
              <w:szCs w:val="18"/>
            </w:rPr>
            <w:instrText xml:space="preserve"> PAGE   \* MERGEFORMAT </w:instrText>
          </w:r>
          <w:r w:rsidRPr="008977E5">
            <w:rPr>
              <w:rFonts w:cs="Calibri"/>
              <w:b/>
              <w:bCs/>
              <w:noProof/>
              <w:color w:val="525252"/>
              <w:sz w:val="18"/>
              <w:szCs w:val="18"/>
            </w:rPr>
            <w:fldChar w:fldCharType="separate"/>
          </w:r>
          <w:r w:rsidRPr="008977E5">
            <w:rPr>
              <w:rFonts w:cs="Calibri"/>
              <w:b/>
              <w:bCs/>
              <w:noProof/>
              <w:color w:val="525252"/>
              <w:sz w:val="18"/>
              <w:szCs w:val="18"/>
            </w:rPr>
            <w:t>1</w:t>
          </w:r>
          <w:r w:rsidRPr="008977E5">
            <w:rPr>
              <w:rFonts w:cs="Calibri"/>
              <w:b/>
              <w:bCs/>
              <w:noProof/>
              <w:color w:val="525252"/>
              <w:sz w:val="18"/>
              <w:szCs w:val="18"/>
            </w:rPr>
            <w:fldChar w:fldCharType="end"/>
          </w:r>
        </w:p>
      </w:tc>
    </w:tr>
  </w:tbl>
  <w:p w14:paraId="5734CCD4" w14:textId="77777777" w:rsidR="0020526B" w:rsidRPr="0073375F" w:rsidRDefault="0020526B" w:rsidP="0073375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0"/>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2"/>
    <w:multiLevelType w:val="singleLevel"/>
    <w:tmpl w:val="00000002"/>
    <w:name w:val="WW8Num16"/>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name w:val="WW8Num25"/>
    <w:lvl w:ilvl="0">
      <w:start w:val="1"/>
      <w:numFmt w:val="bullet"/>
      <w:lvlText w:val=""/>
      <w:lvlJc w:val="left"/>
      <w:pPr>
        <w:tabs>
          <w:tab w:val="num" w:pos="1004"/>
        </w:tabs>
        <w:ind w:left="1004" w:hanging="360"/>
      </w:pPr>
      <w:rPr>
        <w:rFonts w:ascii="Symbol" w:hAnsi="Symbol"/>
      </w:rPr>
    </w:lvl>
  </w:abstractNum>
  <w:abstractNum w:abstractNumId="3" w15:restartNumberingAfterBreak="0">
    <w:nsid w:val="00000004"/>
    <w:multiLevelType w:val="multilevel"/>
    <w:tmpl w:val="041F0025"/>
    <w:lvl w:ilvl="0">
      <w:start w:val="1"/>
      <w:numFmt w:val="decimal"/>
      <w:pStyle w:val="Balk1"/>
      <w:lvlText w:val="%1"/>
      <w:lvlJc w:val="left"/>
      <w:pPr>
        <w:ind w:left="432" w:hanging="432"/>
      </w:pPr>
    </w:lvl>
    <w:lvl w:ilvl="1">
      <w:start w:val="1"/>
      <w:numFmt w:val="decimal"/>
      <w:pStyle w:val="Balk2"/>
      <w:lvlText w:val="%1.%2"/>
      <w:lvlJc w:val="left"/>
      <w:pPr>
        <w:ind w:left="576" w:hanging="576"/>
      </w:pPr>
    </w:lvl>
    <w:lvl w:ilvl="2">
      <w:start w:val="1"/>
      <w:numFmt w:val="decimal"/>
      <w:pStyle w:val="Balk3"/>
      <w:lvlText w:val="%1.%2.%3"/>
      <w:lvlJc w:val="left"/>
      <w:pPr>
        <w:ind w:left="720" w:hanging="720"/>
      </w:pPr>
    </w:lvl>
    <w:lvl w:ilvl="3">
      <w:start w:val="1"/>
      <w:numFmt w:val="decimal"/>
      <w:pStyle w:val="Balk4"/>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abstractNum w:abstractNumId="4" w15:restartNumberingAfterBreak="0">
    <w:nsid w:val="06440AE2"/>
    <w:multiLevelType w:val="hybridMultilevel"/>
    <w:tmpl w:val="60C4C554"/>
    <w:lvl w:ilvl="0" w:tplc="041F0001">
      <w:start w:val="1"/>
      <w:numFmt w:val="bullet"/>
      <w:lvlText w:val=""/>
      <w:lvlJc w:val="left"/>
      <w:pPr>
        <w:tabs>
          <w:tab w:val="num" w:pos="720"/>
        </w:tabs>
        <w:ind w:left="720" w:hanging="360"/>
      </w:pPr>
      <w:rPr>
        <w:rFonts w:ascii="Symbol" w:hAnsi="Symbol" w:hint="default"/>
      </w:rPr>
    </w:lvl>
    <w:lvl w:ilvl="1" w:tplc="C040074C" w:tentative="1">
      <w:start w:val="1"/>
      <w:numFmt w:val="bullet"/>
      <w:lvlText w:val="•"/>
      <w:lvlJc w:val="left"/>
      <w:pPr>
        <w:tabs>
          <w:tab w:val="num" w:pos="1440"/>
        </w:tabs>
        <w:ind w:left="1440" w:hanging="360"/>
      </w:pPr>
      <w:rPr>
        <w:rFonts w:ascii="Arial" w:hAnsi="Arial" w:hint="default"/>
      </w:rPr>
    </w:lvl>
    <w:lvl w:ilvl="2" w:tplc="3820A5B0" w:tentative="1">
      <w:start w:val="1"/>
      <w:numFmt w:val="bullet"/>
      <w:lvlText w:val="•"/>
      <w:lvlJc w:val="left"/>
      <w:pPr>
        <w:tabs>
          <w:tab w:val="num" w:pos="2160"/>
        </w:tabs>
        <w:ind w:left="2160" w:hanging="360"/>
      </w:pPr>
      <w:rPr>
        <w:rFonts w:ascii="Arial" w:hAnsi="Arial" w:hint="default"/>
      </w:rPr>
    </w:lvl>
    <w:lvl w:ilvl="3" w:tplc="C4D814E8" w:tentative="1">
      <w:start w:val="1"/>
      <w:numFmt w:val="bullet"/>
      <w:lvlText w:val="•"/>
      <w:lvlJc w:val="left"/>
      <w:pPr>
        <w:tabs>
          <w:tab w:val="num" w:pos="2880"/>
        </w:tabs>
        <w:ind w:left="2880" w:hanging="360"/>
      </w:pPr>
      <w:rPr>
        <w:rFonts w:ascii="Arial" w:hAnsi="Arial" w:hint="default"/>
      </w:rPr>
    </w:lvl>
    <w:lvl w:ilvl="4" w:tplc="5524B7AE" w:tentative="1">
      <w:start w:val="1"/>
      <w:numFmt w:val="bullet"/>
      <w:lvlText w:val="•"/>
      <w:lvlJc w:val="left"/>
      <w:pPr>
        <w:tabs>
          <w:tab w:val="num" w:pos="3600"/>
        </w:tabs>
        <w:ind w:left="3600" w:hanging="360"/>
      </w:pPr>
      <w:rPr>
        <w:rFonts w:ascii="Arial" w:hAnsi="Arial" w:hint="default"/>
      </w:rPr>
    </w:lvl>
    <w:lvl w:ilvl="5" w:tplc="0D3066F8" w:tentative="1">
      <w:start w:val="1"/>
      <w:numFmt w:val="bullet"/>
      <w:lvlText w:val="•"/>
      <w:lvlJc w:val="left"/>
      <w:pPr>
        <w:tabs>
          <w:tab w:val="num" w:pos="4320"/>
        </w:tabs>
        <w:ind w:left="4320" w:hanging="360"/>
      </w:pPr>
      <w:rPr>
        <w:rFonts w:ascii="Arial" w:hAnsi="Arial" w:hint="default"/>
      </w:rPr>
    </w:lvl>
    <w:lvl w:ilvl="6" w:tplc="C9CC4660" w:tentative="1">
      <w:start w:val="1"/>
      <w:numFmt w:val="bullet"/>
      <w:lvlText w:val="•"/>
      <w:lvlJc w:val="left"/>
      <w:pPr>
        <w:tabs>
          <w:tab w:val="num" w:pos="5040"/>
        </w:tabs>
        <w:ind w:left="5040" w:hanging="360"/>
      </w:pPr>
      <w:rPr>
        <w:rFonts w:ascii="Arial" w:hAnsi="Arial" w:hint="default"/>
      </w:rPr>
    </w:lvl>
    <w:lvl w:ilvl="7" w:tplc="34669D0C" w:tentative="1">
      <w:start w:val="1"/>
      <w:numFmt w:val="bullet"/>
      <w:lvlText w:val="•"/>
      <w:lvlJc w:val="left"/>
      <w:pPr>
        <w:tabs>
          <w:tab w:val="num" w:pos="5760"/>
        </w:tabs>
        <w:ind w:left="5760" w:hanging="360"/>
      </w:pPr>
      <w:rPr>
        <w:rFonts w:ascii="Arial" w:hAnsi="Arial" w:hint="default"/>
      </w:rPr>
    </w:lvl>
    <w:lvl w:ilvl="8" w:tplc="61AC5A0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7451EE5"/>
    <w:multiLevelType w:val="multilevel"/>
    <w:tmpl w:val="59EC0F44"/>
    <w:lvl w:ilvl="0">
      <w:start w:val="3"/>
      <w:numFmt w:val="decimal"/>
      <w:suff w:val="space"/>
      <w:lvlText w:val="%1."/>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6" w15:restartNumberingAfterBreak="0">
    <w:nsid w:val="10833092"/>
    <w:multiLevelType w:val="hybridMultilevel"/>
    <w:tmpl w:val="F7169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6A3D1E"/>
    <w:multiLevelType w:val="hybridMultilevel"/>
    <w:tmpl w:val="BA7CD85A"/>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5AA15A6"/>
    <w:multiLevelType w:val="multilevel"/>
    <w:tmpl w:val="B92A167E"/>
    <w:lvl w:ilvl="0">
      <w:start w:val="1"/>
      <w:numFmt w:val="decimal"/>
      <w:suff w:val="space"/>
      <w:lvlText w:val="%1."/>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9" w15:restartNumberingAfterBreak="0">
    <w:nsid w:val="26774C00"/>
    <w:multiLevelType w:val="multilevel"/>
    <w:tmpl w:val="D0D29254"/>
    <w:lvl w:ilvl="0">
      <w:start w:val="3"/>
      <w:numFmt w:val="decimal"/>
      <w:suff w:val="space"/>
      <w:lvlText w:val="%1."/>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10" w15:restartNumberingAfterBreak="0">
    <w:nsid w:val="292F2FF4"/>
    <w:multiLevelType w:val="multilevel"/>
    <w:tmpl w:val="25AC7B46"/>
    <w:lvl w:ilvl="0">
      <w:start w:val="3"/>
      <w:numFmt w:val="decimal"/>
      <w:lvlText w:val="%1."/>
      <w:lvlJc w:val="left"/>
      <w:pPr>
        <w:ind w:left="360" w:hanging="360"/>
      </w:pPr>
      <w:rPr>
        <w:rFonts w:hint="default"/>
        <w:b/>
      </w:rPr>
    </w:lvl>
    <w:lvl w:ilvl="1">
      <w:start w:val="1"/>
      <w:numFmt w:val="decimal"/>
      <w:lvlText w:val="%1.%2."/>
      <w:lvlJc w:val="left"/>
      <w:pPr>
        <w:ind w:left="716"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0F96C57"/>
    <w:multiLevelType w:val="hybridMultilevel"/>
    <w:tmpl w:val="1BA6037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A6027A2"/>
    <w:multiLevelType w:val="multilevel"/>
    <w:tmpl w:val="AC1C2E9C"/>
    <w:lvl w:ilvl="0">
      <w:start w:val="1"/>
      <w:numFmt w:val="decimal"/>
      <w:suff w:val="space"/>
      <w:lvlText w:val="%1."/>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13" w15:restartNumberingAfterBreak="0">
    <w:nsid w:val="3E8B0E2A"/>
    <w:multiLevelType w:val="hybridMultilevel"/>
    <w:tmpl w:val="28F8129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0FD75FE"/>
    <w:multiLevelType w:val="hybridMultilevel"/>
    <w:tmpl w:val="CBD2E6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MS Mincho"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MS Mincho"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MS Mincho"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9E635B9"/>
    <w:multiLevelType w:val="multilevel"/>
    <w:tmpl w:val="AE48AD30"/>
    <w:lvl w:ilvl="0">
      <w:start w:val="4"/>
      <w:numFmt w:val="decimal"/>
      <w:lvlText w:val="%1."/>
      <w:lvlJc w:val="left"/>
      <w:pPr>
        <w:ind w:left="720" w:hanging="360"/>
      </w:pPr>
      <w:rPr>
        <w:rFonts w:hint="default"/>
      </w:rPr>
    </w:lvl>
    <w:lvl w:ilvl="1">
      <w:start w:val="2"/>
      <w:numFmt w:val="decimal"/>
      <w:isLgl/>
      <w:lvlText w:val="%1.%2"/>
      <w:lvlJc w:val="left"/>
      <w:pPr>
        <w:ind w:left="57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5191602D"/>
    <w:multiLevelType w:val="multilevel"/>
    <w:tmpl w:val="5F00F1EC"/>
    <w:lvl w:ilvl="0">
      <w:start w:val="4"/>
      <w:numFmt w:val="decimal"/>
      <w:suff w:val="space"/>
      <w:lvlText w:val="%1."/>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17" w15:restartNumberingAfterBreak="0">
    <w:nsid w:val="5462680C"/>
    <w:multiLevelType w:val="multilevel"/>
    <w:tmpl w:val="A7004598"/>
    <w:lvl w:ilvl="0">
      <w:start w:val="1"/>
      <w:numFmt w:val="decimal"/>
      <w:suff w:val="space"/>
      <w:lvlText w:val="%1."/>
      <w:lvlJc w:val="left"/>
      <w:pPr>
        <w:ind w:left="720" w:hanging="323"/>
      </w:pPr>
      <w:rPr>
        <w:rFonts w:hint="default"/>
        <w:b/>
      </w:rPr>
    </w:lvl>
    <w:lvl w:ilvl="1">
      <w:start w:val="2"/>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18" w15:restartNumberingAfterBreak="0">
    <w:nsid w:val="563E4D85"/>
    <w:multiLevelType w:val="hybridMultilevel"/>
    <w:tmpl w:val="7BDE557E"/>
    <w:lvl w:ilvl="0" w:tplc="041F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9" w15:restartNumberingAfterBreak="0">
    <w:nsid w:val="5A0130E1"/>
    <w:multiLevelType w:val="hybridMultilevel"/>
    <w:tmpl w:val="AEF6AAF0"/>
    <w:lvl w:ilvl="0" w:tplc="17B2521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4470AF"/>
    <w:multiLevelType w:val="multilevel"/>
    <w:tmpl w:val="19EE1BA0"/>
    <w:lvl w:ilvl="0">
      <w:start w:val="1"/>
      <w:numFmt w:val="decimal"/>
      <w:lvlText w:val="%1."/>
      <w:lvlJc w:val="left"/>
      <w:pPr>
        <w:ind w:left="360" w:hanging="360"/>
      </w:pPr>
      <w:rPr>
        <w:b/>
      </w:rPr>
    </w:lvl>
    <w:lvl w:ilvl="1">
      <w:start w:val="1"/>
      <w:numFmt w:val="decimal"/>
      <w:lvlText w:val="%1.%2."/>
      <w:lvlJc w:val="left"/>
      <w:pPr>
        <w:ind w:left="716"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C9D4FCA"/>
    <w:multiLevelType w:val="hybridMultilevel"/>
    <w:tmpl w:val="6B1471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FB60C63"/>
    <w:multiLevelType w:val="hybridMultilevel"/>
    <w:tmpl w:val="E2A6A8A4"/>
    <w:lvl w:ilvl="0" w:tplc="4DD0A9C2">
      <w:numFmt w:val="bullet"/>
      <w:lvlText w:val=""/>
      <w:lvlJc w:val="left"/>
      <w:pPr>
        <w:ind w:left="720" w:hanging="360"/>
      </w:pPr>
      <w:rPr>
        <w:rFonts w:ascii="Symbol" w:eastAsia="Calibri" w:hAnsi="Symbol" w:cs="MS Mincho" w:hint="default"/>
      </w:rPr>
    </w:lvl>
    <w:lvl w:ilvl="1" w:tplc="041F0003" w:tentative="1">
      <w:start w:val="1"/>
      <w:numFmt w:val="bullet"/>
      <w:lvlText w:val="o"/>
      <w:lvlJc w:val="left"/>
      <w:pPr>
        <w:ind w:left="1440" w:hanging="360"/>
      </w:pPr>
      <w:rPr>
        <w:rFonts w:ascii="Courier New" w:hAnsi="Courier New" w:cs="MS Mincho"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MS Mincho"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MS Mincho"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60864C99"/>
    <w:multiLevelType w:val="multilevel"/>
    <w:tmpl w:val="99C8347E"/>
    <w:lvl w:ilvl="0">
      <w:start w:val="6"/>
      <w:numFmt w:val="decimal"/>
      <w:lvlText w:val="%1"/>
      <w:lvlJc w:val="left"/>
      <w:pPr>
        <w:ind w:left="405" w:hanging="405"/>
      </w:pPr>
      <w:rPr>
        <w:rFonts w:hint="default"/>
        <w:b/>
        <w:bCs/>
        <w:color w:val="auto"/>
      </w:rPr>
    </w:lvl>
    <w:lvl w:ilvl="1">
      <w:start w:val="1"/>
      <w:numFmt w:val="decimal"/>
      <w:lvlText w:val="%1.%2"/>
      <w:lvlJc w:val="left"/>
      <w:pPr>
        <w:ind w:left="585" w:hanging="40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4" w15:restartNumberingAfterBreak="0">
    <w:nsid w:val="60BD0A86"/>
    <w:multiLevelType w:val="hybridMultilevel"/>
    <w:tmpl w:val="EC9A7CC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5" w15:restartNumberingAfterBreak="0">
    <w:nsid w:val="65B51A37"/>
    <w:multiLevelType w:val="hybridMultilevel"/>
    <w:tmpl w:val="6DA0047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A64484A"/>
    <w:multiLevelType w:val="hybridMultilevel"/>
    <w:tmpl w:val="F478305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AFA4040"/>
    <w:multiLevelType w:val="hybridMultilevel"/>
    <w:tmpl w:val="25C45BCC"/>
    <w:lvl w:ilvl="0" w:tplc="04090001">
      <w:start w:val="1"/>
      <w:numFmt w:val="bullet"/>
      <w:lvlText w:val=""/>
      <w:lvlJc w:val="left"/>
      <w:pPr>
        <w:ind w:left="1650" w:hanging="360"/>
      </w:pPr>
      <w:rPr>
        <w:rFonts w:ascii="Symbol" w:hAnsi="Symbol"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28" w15:restartNumberingAfterBreak="0">
    <w:nsid w:val="71BB640E"/>
    <w:multiLevelType w:val="multilevel"/>
    <w:tmpl w:val="9ED82E8C"/>
    <w:lvl w:ilvl="0">
      <w:start w:val="2"/>
      <w:numFmt w:val="decimal"/>
      <w:lvlText w:val="%1."/>
      <w:lvlJc w:val="left"/>
      <w:pPr>
        <w:ind w:left="360" w:hanging="360"/>
      </w:pPr>
      <w:rPr>
        <w:rFonts w:hint="default"/>
        <w:b/>
      </w:rPr>
    </w:lvl>
    <w:lvl w:ilvl="1">
      <w:start w:val="1"/>
      <w:numFmt w:val="decimal"/>
      <w:lvlText w:val="%1.%2."/>
      <w:lvlJc w:val="left"/>
      <w:pPr>
        <w:ind w:left="716"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6403C01"/>
    <w:multiLevelType w:val="hybridMultilevel"/>
    <w:tmpl w:val="B26C4864"/>
    <w:lvl w:ilvl="0" w:tplc="D1983BA6">
      <w:start w:val="6"/>
      <w:numFmt w:val="bullet"/>
      <w:lvlText w:val=""/>
      <w:lvlJc w:val="left"/>
      <w:pPr>
        <w:ind w:left="720" w:hanging="360"/>
      </w:pPr>
      <w:rPr>
        <w:rFonts w:ascii="Symbol" w:eastAsia="Calibri" w:hAnsi="Symbol" w:cs="MS Mincho" w:hint="default"/>
        <w:b/>
      </w:rPr>
    </w:lvl>
    <w:lvl w:ilvl="1" w:tplc="041F0003">
      <w:start w:val="1"/>
      <w:numFmt w:val="bullet"/>
      <w:lvlText w:val="o"/>
      <w:lvlJc w:val="left"/>
      <w:pPr>
        <w:ind w:left="1440" w:hanging="360"/>
      </w:pPr>
      <w:rPr>
        <w:rFonts w:ascii="Courier New" w:hAnsi="Courier New" w:cs="MS Mincho"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MS Mincho"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MS Mincho"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F27455E"/>
    <w:multiLevelType w:val="hybridMultilevel"/>
    <w:tmpl w:val="27CE83C8"/>
    <w:lvl w:ilvl="0" w:tplc="1EF02B54">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920913758">
    <w:abstractNumId w:val="0"/>
  </w:num>
  <w:num w:numId="2" w16cid:durableId="1188058353">
    <w:abstractNumId w:val="1"/>
  </w:num>
  <w:num w:numId="3" w16cid:durableId="1743258121">
    <w:abstractNumId w:val="2"/>
  </w:num>
  <w:num w:numId="4" w16cid:durableId="1403021053">
    <w:abstractNumId w:val="3"/>
  </w:num>
  <w:num w:numId="5" w16cid:durableId="1239245499">
    <w:abstractNumId w:val="29"/>
  </w:num>
  <w:num w:numId="6" w16cid:durableId="1945961362">
    <w:abstractNumId w:val="22"/>
  </w:num>
  <w:num w:numId="7" w16cid:durableId="826214499">
    <w:abstractNumId w:val="14"/>
  </w:num>
  <w:num w:numId="8" w16cid:durableId="1843621270">
    <w:abstractNumId w:val="28"/>
  </w:num>
  <w:num w:numId="9" w16cid:durableId="1895505165">
    <w:abstractNumId w:val="7"/>
  </w:num>
  <w:num w:numId="10" w16cid:durableId="709306683">
    <w:abstractNumId w:val="26"/>
  </w:num>
  <w:num w:numId="11" w16cid:durableId="2047637361">
    <w:abstractNumId w:val="13"/>
  </w:num>
  <w:num w:numId="12" w16cid:durableId="1780566323">
    <w:abstractNumId w:val="23"/>
  </w:num>
  <w:num w:numId="13" w16cid:durableId="1656908405">
    <w:abstractNumId w:val="20"/>
  </w:num>
  <w:num w:numId="14" w16cid:durableId="1676692141">
    <w:abstractNumId w:val="25"/>
  </w:num>
  <w:num w:numId="15" w16cid:durableId="207421761">
    <w:abstractNumId w:val="24"/>
  </w:num>
  <w:num w:numId="16" w16cid:durableId="959917207">
    <w:abstractNumId w:val="11"/>
  </w:num>
  <w:num w:numId="17" w16cid:durableId="1699352375">
    <w:abstractNumId w:val="17"/>
  </w:num>
  <w:num w:numId="18" w16cid:durableId="1601833975">
    <w:abstractNumId w:val="10"/>
  </w:num>
  <w:num w:numId="19" w16cid:durableId="606936125">
    <w:abstractNumId w:val="12"/>
  </w:num>
  <w:num w:numId="20" w16cid:durableId="327640061">
    <w:abstractNumId w:val="5"/>
  </w:num>
  <w:num w:numId="21" w16cid:durableId="971708738">
    <w:abstractNumId w:val="16"/>
  </w:num>
  <w:num w:numId="22" w16cid:durableId="528252842">
    <w:abstractNumId w:val="8"/>
  </w:num>
  <w:num w:numId="23" w16cid:durableId="45763395">
    <w:abstractNumId w:val="9"/>
  </w:num>
  <w:num w:numId="24" w16cid:durableId="6762547">
    <w:abstractNumId w:val="15"/>
  </w:num>
  <w:num w:numId="25" w16cid:durableId="1453134744">
    <w:abstractNumId w:val="27"/>
  </w:num>
  <w:num w:numId="26" w16cid:durableId="1538395582">
    <w:abstractNumId w:val="4"/>
  </w:num>
  <w:num w:numId="27" w16cid:durableId="1529370840">
    <w:abstractNumId w:val="18"/>
  </w:num>
  <w:num w:numId="28" w16cid:durableId="225803155">
    <w:abstractNumId w:val="19"/>
  </w:num>
  <w:num w:numId="29" w16cid:durableId="2105760371">
    <w:abstractNumId w:val="21"/>
  </w:num>
  <w:num w:numId="30" w16cid:durableId="621770282">
    <w:abstractNumId w:val="3"/>
  </w:num>
  <w:num w:numId="31" w16cid:durableId="1741366386">
    <w:abstractNumId w:val="3"/>
  </w:num>
  <w:num w:numId="32" w16cid:durableId="1884099520">
    <w:abstractNumId w:val="3"/>
  </w:num>
  <w:num w:numId="33" w16cid:durableId="1348293957">
    <w:abstractNumId w:val="6"/>
  </w:num>
  <w:num w:numId="34" w16cid:durableId="62215394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205355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765B8"/>
    <w:rsid w:val="000149B6"/>
    <w:rsid w:val="00045523"/>
    <w:rsid w:val="00052D8B"/>
    <w:rsid w:val="00072144"/>
    <w:rsid w:val="00083FBA"/>
    <w:rsid w:val="00090FE1"/>
    <w:rsid w:val="000A2A82"/>
    <w:rsid w:val="000A52EB"/>
    <w:rsid w:val="000B31AE"/>
    <w:rsid w:val="000B4C20"/>
    <w:rsid w:val="000B71B3"/>
    <w:rsid w:val="000B7864"/>
    <w:rsid w:val="000C6714"/>
    <w:rsid w:val="000D16D1"/>
    <w:rsid w:val="000E25BA"/>
    <w:rsid w:val="000E531E"/>
    <w:rsid w:val="000E5467"/>
    <w:rsid w:val="00116EC5"/>
    <w:rsid w:val="0013265B"/>
    <w:rsid w:val="00133C40"/>
    <w:rsid w:val="00135EA2"/>
    <w:rsid w:val="00142BE8"/>
    <w:rsid w:val="00143B76"/>
    <w:rsid w:val="0014670C"/>
    <w:rsid w:val="001468F8"/>
    <w:rsid w:val="00181D01"/>
    <w:rsid w:val="00197234"/>
    <w:rsid w:val="001A31D7"/>
    <w:rsid w:val="001B2EA2"/>
    <w:rsid w:val="001B3A72"/>
    <w:rsid w:val="001C17B2"/>
    <w:rsid w:val="001C28FD"/>
    <w:rsid w:val="001C2D90"/>
    <w:rsid w:val="001D095B"/>
    <w:rsid w:val="0020526B"/>
    <w:rsid w:val="002111B0"/>
    <w:rsid w:val="00236FF5"/>
    <w:rsid w:val="002447D8"/>
    <w:rsid w:val="00250862"/>
    <w:rsid w:val="00252120"/>
    <w:rsid w:val="002748B6"/>
    <w:rsid w:val="002874EC"/>
    <w:rsid w:val="002924C9"/>
    <w:rsid w:val="002A026A"/>
    <w:rsid w:val="002B7D3D"/>
    <w:rsid w:val="002C226A"/>
    <w:rsid w:val="00312225"/>
    <w:rsid w:val="00313EAD"/>
    <w:rsid w:val="00331FD4"/>
    <w:rsid w:val="003333F8"/>
    <w:rsid w:val="003451F5"/>
    <w:rsid w:val="0034715C"/>
    <w:rsid w:val="00350B67"/>
    <w:rsid w:val="00356173"/>
    <w:rsid w:val="003635DF"/>
    <w:rsid w:val="00373BFD"/>
    <w:rsid w:val="003809C3"/>
    <w:rsid w:val="003A2330"/>
    <w:rsid w:val="003A45F9"/>
    <w:rsid w:val="003A4E14"/>
    <w:rsid w:val="003D0C50"/>
    <w:rsid w:val="003D35CA"/>
    <w:rsid w:val="003D647E"/>
    <w:rsid w:val="003F13A8"/>
    <w:rsid w:val="00410687"/>
    <w:rsid w:val="00422C07"/>
    <w:rsid w:val="00426B1F"/>
    <w:rsid w:val="00427523"/>
    <w:rsid w:val="0042756B"/>
    <w:rsid w:val="00434ECB"/>
    <w:rsid w:val="004358F9"/>
    <w:rsid w:val="00437527"/>
    <w:rsid w:val="00447898"/>
    <w:rsid w:val="00451658"/>
    <w:rsid w:val="00457D3B"/>
    <w:rsid w:val="0046107E"/>
    <w:rsid w:val="00475029"/>
    <w:rsid w:val="00492799"/>
    <w:rsid w:val="004A6242"/>
    <w:rsid w:val="004C6422"/>
    <w:rsid w:val="004D098B"/>
    <w:rsid w:val="004D79CC"/>
    <w:rsid w:val="004E2D28"/>
    <w:rsid w:val="004E7AC7"/>
    <w:rsid w:val="004F00B0"/>
    <w:rsid w:val="0050261B"/>
    <w:rsid w:val="005049DA"/>
    <w:rsid w:val="005071E9"/>
    <w:rsid w:val="00511F39"/>
    <w:rsid w:val="00516ED0"/>
    <w:rsid w:val="0052689F"/>
    <w:rsid w:val="00532073"/>
    <w:rsid w:val="00540EA8"/>
    <w:rsid w:val="00561AB0"/>
    <w:rsid w:val="005650D3"/>
    <w:rsid w:val="00576B48"/>
    <w:rsid w:val="005840A8"/>
    <w:rsid w:val="005863F5"/>
    <w:rsid w:val="005A3CB4"/>
    <w:rsid w:val="005A4882"/>
    <w:rsid w:val="005B1711"/>
    <w:rsid w:val="005B1EB0"/>
    <w:rsid w:val="005B655B"/>
    <w:rsid w:val="005C59A3"/>
    <w:rsid w:val="005D5736"/>
    <w:rsid w:val="005D62E0"/>
    <w:rsid w:val="005F2F48"/>
    <w:rsid w:val="005F6A23"/>
    <w:rsid w:val="006005D7"/>
    <w:rsid w:val="00602AD3"/>
    <w:rsid w:val="00604D95"/>
    <w:rsid w:val="00604EE0"/>
    <w:rsid w:val="00611667"/>
    <w:rsid w:val="00621B1F"/>
    <w:rsid w:val="00626089"/>
    <w:rsid w:val="006311F9"/>
    <w:rsid w:val="0063686E"/>
    <w:rsid w:val="00651A66"/>
    <w:rsid w:val="00654C96"/>
    <w:rsid w:val="00655B44"/>
    <w:rsid w:val="00660450"/>
    <w:rsid w:val="00660E7C"/>
    <w:rsid w:val="00671D28"/>
    <w:rsid w:val="00673044"/>
    <w:rsid w:val="006766EB"/>
    <w:rsid w:val="006770E0"/>
    <w:rsid w:val="00677280"/>
    <w:rsid w:val="00683133"/>
    <w:rsid w:val="00693B6A"/>
    <w:rsid w:val="006968E1"/>
    <w:rsid w:val="006A3CAB"/>
    <w:rsid w:val="006A6AE1"/>
    <w:rsid w:val="006E2D43"/>
    <w:rsid w:val="006E6019"/>
    <w:rsid w:val="006F06C8"/>
    <w:rsid w:val="006F4D10"/>
    <w:rsid w:val="006F6EB8"/>
    <w:rsid w:val="00701734"/>
    <w:rsid w:val="007111D1"/>
    <w:rsid w:val="00725971"/>
    <w:rsid w:val="00725EDC"/>
    <w:rsid w:val="00731AE7"/>
    <w:rsid w:val="0073375F"/>
    <w:rsid w:val="007403C8"/>
    <w:rsid w:val="00751631"/>
    <w:rsid w:val="00783037"/>
    <w:rsid w:val="00791837"/>
    <w:rsid w:val="0079448E"/>
    <w:rsid w:val="007957E4"/>
    <w:rsid w:val="007A7167"/>
    <w:rsid w:val="007B311F"/>
    <w:rsid w:val="007C1601"/>
    <w:rsid w:val="007D2069"/>
    <w:rsid w:val="007D2F30"/>
    <w:rsid w:val="007D4F7B"/>
    <w:rsid w:val="00803498"/>
    <w:rsid w:val="008178AC"/>
    <w:rsid w:val="00834999"/>
    <w:rsid w:val="00836D21"/>
    <w:rsid w:val="008429BB"/>
    <w:rsid w:val="00845320"/>
    <w:rsid w:val="008505B2"/>
    <w:rsid w:val="00856B6F"/>
    <w:rsid w:val="00862C9A"/>
    <w:rsid w:val="008765B8"/>
    <w:rsid w:val="008977E5"/>
    <w:rsid w:val="008C4D10"/>
    <w:rsid w:val="008D5C5A"/>
    <w:rsid w:val="008E1817"/>
    <w:rsid w:val="008E4703"/>
    <w:rsid w:val="008F5880"/>
    <w:rsid w:val="00902634"/>
    <w:rsid w:val="00912611"/>
    <w:rsid w:val="0092643A"/>
    <w:rsid w:val="00930380"/>
    <w:rsid w:val="00932A9A"/>
    <w:rsid w:val="00941AD1"/>
    <w:rsid w:val="0094678C"/>
    <w:rsid w:val="0097092A"/>
    <w:rsid w:val="00972210"/>
    <w:rsid w:val="009723E2"/>
    <w:rsid w:val="00973AAD"/>
    <w:rsid w:val="00974705"/>
    <w:rsid w:val="009807E9"/>
    <w:rsid w:val="0099046B"/>
    <w:rsid w:val="00994BEF"/>
    <w:rsid w:val="0099612F"/>
    <w:rsid w:val="009A1B4B"/>
    <w:rsid w:val="009B102A"/>
    <w:rsid w:val="009C6541"/>
    <w:rsid w:val="009F1565"/>
    <w:rsid w:val="00A04EA8"/>
    <w:rsid w:val="00A151B6"/>
    <w:rsid w:val="00A17C55"/>
    <w:rsid w:val="00A43844"/>
    <w:rsid w:val="00A54735"/>
    <w:rsid w:val="00A5590C"/>
    <w:rsid w:val="00A641E5"/>
    <w:rsid w:val="00A667D2"/>
    <w:rsid w:val="00A66AC2"/>
    <w:rsid w:val="00A75DCB"/>
    <w:rsid w:val="00A770D8"/>
    <w:rsid w:val="00AA2233"/>
    <w:rsid w:val="00AA45EB"/>
    <w:rsid w:val="00AA4F6B"/>
    <w:rsid w:val="00AB30CE"/>
    <w:rsid w:val="00AC0A19"/>
    <w:rsid w:val="00AC29C1"/>
    <w:rsid w:val="00AD2514"/>
    <w:rsid w:val="00AF6762"/>
    <w:rsid w:val="00B00156"/>
    <w:rsid w:val="00B00800"/>
    <w:rsid w:val="00B133B0"/>
    <w:rsid w:val="00B21917"/>
    <w:rsid w:val="00B21A9F"/>
    <w:rsid w:val="00B22294"/>
    <w:rsid w:val="00B33B1D"/>
    <w:rsid w:val="00B37E38"/>
    <w:rsid w:val="00B427D8"/>
    <w:rsid w:val="00B45049"/>
    <w:rsid w:val="00B47036"/>
    <w:rsid w:val="00B90202"/>
    <w:rsid w:val="00BA6DD0"/>
    <w:rsid w:val="00BA770C"/>
    <w:rsid w:val="00BB2C57"/>
    <w:rsid w:val="00BB4D28"/>
    <w:rsid w:val="00BD47A0"/>
    <w:rsid w:val="00BF27D0"/>
    <w:rsid w:val="00C00B9F"/>
    <w:rsid w:val="00C037D4"/>
    <w:rsid w:val="00C076C7"/>
    <w:rsid w:val="00C12034"/>
    <w:rsid w:val="00C156A2"/>
    <w:rsid w:val="00C34249"/>
    <w:rsid w:val="00C4082A"/>
    <w:rsid w:val="00C42A0A"/>
    <w:rsid w:val="00C4302F"/>
    <w:rsid w:val="00C4786B"/>
    <w:rsid w:val="00C47E83"/>
    <w:rsid w:val="00C57505"/>
    <w:rsid w:val="00C6385E"/>
    <w:rsid w:val="00C67039"/>
    <w:rsid w:val="00C84495"/>
    <w:rsid w:val="00C97B72"/>
    <w:rsid w:val="00CB03AB"/>
    <w:rsid w:val="00CB3653"/>
    <w:rsid w:val="00CC54D2"/>
    <w:rsid w:val="00CD77B4"/>
    <w:rsid w:val="00CE01E4"/>
    <w:rsid w:val="00D11E2B"/>
    <w:rsid w:val="00D20E04"/>
    <w:rsid w:val="00D2741C"/>
    <w:rsid w:val="00D31490"/>
    <w:rsid w:val="00D3217E"/>
    <w:rsid w:val="00D421F3"/>
    <w:rsid w:val="00D44D21"/>
    <w:rsid w:val="00D64DEF"/>
    <w:rsid w:val="00D702DA"/>
    <w:rsid w:val="00D72FC9"/>
    <w:rsid w:val="00D81F18"/>
    <w:rsid w:val="00D84C03"/>
    <w:rsid w:val="00D869B1"/>
    <w:rsid w:val="00D9564C"/>
    <w:rsid w:val="00D96C75"/>
    <w:rsid w:val="00DA52D5"/>
    <w:rsid w:val="00DE4C59"/>
    <w:rsid w:val="00E04423"/>
    <w:rsid w:val="00E16F1B"/>
    <w:rsid w:val="00E22672"/>
    <w:rsid w:val="00E32925"/>
    <w:rsid w:val="00E4799E"/>
    <w:rsid w:val="00E51D9B"/>
    <w:rsid w:val="00E52315"/>
    <w:rsid w:val="00E647EE"/>
    <w:rsid w:val="00E64CA5"/>
    <w:rsid w:val="00E84005"/>
    <w:rsid w:val="00E95788"/>
    <w:rsid w:val="00E97800"/>
    <w:rsid w:val="00EC451C"/>
    <w:rsid w:val="00ED0A98"/>
    <w:rsid w:val="00ED7D02"/>
    <w:rsid w:val="00ED7E72"/>
    <w:rsid w:val="00EE36D7"/>
    <w:rsid w:val="00EF3305"/>
    <w:rsid w:val="00F03C19"/>
    <w:rsid w:val="00F3034A"/>
    <w:rsid w:val="00F55524"/>
    <w:rsid w:val="00F56432"/>
    <w:rsid w:val="00F610EA"/>
    <w:rsid w:val="00F62CC7"/>
    <w:rsid w:val="00F6700C"/>
    <w:rsid w:val="00F67817"/>
    <w:rsid w:val="00F67F1E"/>
    <w:rsid w:val="00F8421B"/>
    <w:rsid w:val="00FA4A67"/>
    <w:rsid w:val="00FA586A"/>
    <w:rsid w:val="00FA635F"/>
    <w:rsid w:val="00FC0477"/>
    <w:rsid w:val="00FC5715"/>
    <w:rsid w:val="00FC5C8A"/>
    <w:rsid w:val="00FE2C4C"/>
    <w:rsid w:val="00FE546F"/>
    <w:rsid w:val="00FE5514"/>
    <w:rsid w:val="00FE7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7833F"/>
  <w15:chartTrackingRefBased/>
  <w15:docId w15:val="{51FD93B1-2604-43CA-93D9-DBD21EC74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uiPriority="99"/>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612F"/>
    <w:pPr>
      <w:widowControl w:val="0"/>
      <w:suppressAutoHyphens/>
      <w:spacing w:after="120"/>
      <w:jc w:val="both"/>
    </w:pPr>
    <w:rPr>
      <w:rFonts w:ascii="Calibri" w:hAnsi="Calibri"/>
      <w:sz w:val="22"/>
      <w:lang w:val="en-US" w:eastAsia="ar-SA"/>
    </w:rPr>
  </w:style>
  <w:style w:type="paragraph" w:styleId="Balk1">
    <w:name w:val="heading 1"/>
    <w:basedOn w:val="Normal"/>
    <w:next w:val="Normal"/>
    <w:qFormat/>
    <w:rsid w:val="00331FD4"/>
    <w:pPr>
      <w:keepNext/>
      <w:numPr>
        <w:numId w:val="4"/>
      </w:numPr>
      <w:spacing w:before="120"/>
      <w:outlineLvl w:val="0"/>
    </w:pPr>
    <w:rPr>
      <w:b/>
      <w:bCs/>
      <w:szCs w:val="24"/>
      <w:lang w:val="tr-TR"/>
    </w:rPr>
  </w:style>
  <w:style w:type="paragraph" w:styleId="Balk2">
    <w:name w:val="heading 2"/>
    <w:basedOn w:val="Normal"/>
    <w:next w:val="Normal"/>
    <w:link w:val="Balk2Char"/>
    <w:qFormat/>
    <w:rsid w:val="00A75DCB"/>
    <w:pPr>
      <w:keepNext/>
      <w:numPr>
        <w:ilvl w:val="1"/>
        <w:numId w:val="4"/>
      </w:numPr>
      <w:spacing w:before="120"/>
      <w:outlineLvl w:val="1"/>
    </w:pPr>
    <w:rPr>
      <w:b/>
      <w:bCs/>
      <w:iCs/>
      <w:szCs w:val="28"/>
    </w:rPr>
  </w:style>
  <w:style w:type="paragraph" w:styleId="Balk3">
    <w:name w:val="heading 3"/>
    <w:basedOn w:val="Normal"/>
    <w:next w:val="Normal"/>
    <w:link w:val="Balk3Char"/>
    <w:semiHidden/>
    <w:unhideWhenUsed/>
    <w:qFormat/>
    <w:rsid w:val="00731AE7"/>
    <w:pPr>
      <w:keepNext/>
      <w:numPr>
        <w:ilvl w:val="2"/>
        <w:numId w:val="4"/>
      </w:numPr>
      <w:spacing w:before="240" w:after="60"/>
      <w:outlineLvl w:val="2"/>
    </w:pPr>
    <w:rPr>
      <w:rFonts w:ascii="Calibri Light" w:hAnsi="Calibri Light"/>
      <w:b/>
      <w:bCs/>
      <w:sz w:val="26"/>
      <w:szCs w:val="26"/>
    </w:rPr>
  </w:style>
  <w:style w:type="paragraph" w:styleId="Balk4">
    <w:name w:val="heading 4"/>
    <w:basedOn w:val="Normal"/>
    <w:next w:val="Normal"/>
    <w:link w:val="Balk4Char"/>
    <w:semiHidden/>
    <w:unhideWhenUsed/>
    <w:qFormat/>
    <w:rsid w:val="00731AE7"/>
    <w:pPr>
      <w:keepNext/>
      <w:numPr>
        <w:ilvl w:val="3"/>
        <w:numId w:val="4"/>
      </w:numPr>
      <w:spacing w:before="240" w:after="60"/>
      <w:outlineLvl w:val="3"/>
    </w:pPr>
    <w:rPr>
      <w:b/>
      <w:bCs/>
      <w:sz w:val="28"/>
      <w:szCs w:val="28"/>
    </w:rPr>
  </w:style>
  <w:style w:type="paragraph" w:styleId="Balk5">
    <w:name w:val="heading 5"/>
    <w:basedOn w:val="Normal"/>
    <w:next w:val="Normal"/>
    <w:link w:val="Balk5Char"/>
    <w:semiHidden/>
    <w:unhideWhenUsed/>
    <w:qFormat/>
    <w:rsid w:val="00731AE7"/>
    <w:pPr>
      <w:numPr>
        <w:ilvl w:val="4"/>
        <w:numId w:val="4"/>
      </w:numPr>
      <w:spacing w:before="240" w:after="60"/>
      <w:outlineLvl w:val="4"/>
    </w:pPr>
    <w:rPr>
      <w:b/>
      <w:bCs/>
      <w:i/>
      <w:iCs/>
      <w:sz w:val="26"/>
      <w:szCs w:val="26"/>
    </w:rPr>
  </w:style>
  <w:style w:type="paragraph" w:styleId="Balk6">
    <w:name w:val="heading 6"/>
    <w:basedOn w:val="Normal"/>
    <w:next w:val="Normal"/>
    <w:link w:val="Balk6Char"/>
    <w:semiHidden/>
    <w:unhideWhenUsed/>
    <w:qFormat/>
    <w:rsid w:val="00731AE7"/>
    <w:pPr>
      <w:numPr>
        <w:ilvl w:val="5"/>
        <w:numId w:val="4"/>
      </w:numPr>
      <w:spacing w:before="240" w:after="60"/>
      <w:outlineLvl w:val="5"/>
    </w:pPr>
    <w:rPr>
      <w:b/>
      <w:bCs/>
      <w:szCs w:val="22"/>
    </w:rPr>
  </w:style>
  <w:style w:type="paragraph" w:styleId="Balk7">
    <w:name w:val="heading 7"/>
    <w:basedOn w:val="Normal"/>
    <w:next w:val="Normal"/>
    <w:link w:val="Balk7Char"/>
    <w:semiHidden/>
    <w:unhideWhenUsed/>
    <w:qFormat/>
    <w:rsid w:val="00731AE7"/>
    <w:pPr>
      <w:numPr>
        <w:ilvl w:val="6"/>
        <w:numId w:val="4"/>
      </w:numPr>
      <w:spacing w:before="240" w:after="60"/>
      <w:outlineLvl w:val="6"/>
    </w:pPr>
    <w:rPr>
      <w:sz w:val="24"/>
      <w:szCs w:val="24"/>
    </w:rPr>
  </w:style>
  <w:style w:type="paragraph" w:styleId="Balk8">
    <w:name w:val="heading 8"/>
    <w:basedOn w:val="Normal"/>
    <w:next w:val="Normal"/>
    <w:link w:val="Balk8Char"/>
    <w:semiHidden/>
    <w:unhideWhenUsed/>
    <w:qFormat/>
    <w:rsid w:val="00731AE7"/>
    <w:pPr>
      <w:numPr>
        <w:ilvl w:val="7"/>
        <w:numId w:val="4"/>
      </w:numPr>
      <w:spacing w:before="240" w:after="60"/>
      <w:outlineLvl w:val="7"/>
    </w:pPr>
    <w:rPr>
      <w:i/>
      <w:iCs/>
      <w:sz w:val="24"/>
      <w:szCs w:val="24"/>
    </w:rPr>
  </w:style>
  <w:style w:type="paragraph" w:styleId="Balk9">
    <w:name w:val="heading 9"/>
    <w:basedOn w:val="Normal"/>
    <w:next w:val="Normal"/>
    <w:link w:val="Balk9Char"/>
    <w:semiHidden/>
    <w:unhideWhenUsed/>
    <w:qFormat/>
    <w:rsid w:val="00731AE7"/>
    <w:pPr>
      <w:numPr>
        <w:ilvl w:val="8"/>
        <w:numId w:val="4"/>
      </w:numPr>
      <w:spacing w:before="240" w:after="60"/>
      <w:outlineLvl w:val="8"/>
    </w:pPr>
    <w:rPr>
      <w:rFonts w:ascii="Calibri Light" w:hAnsi="Calibri Light"/>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2z0">
    <w:name w:val="WW8Num2z0"/>
    <w:rPr>
      <w:rFonts w:ascii="Symbol" w:eastAsia="Times New Roman" w:hAnsi="Symbol" w:cs="Times New Roman"/>
    </w:rPr>
  </w:style>
  <w:style w:type="character" w:customStyle="1" w:styleId="WW8Num3z0">
    <w:name w:val="WW8Num3z0"/>
    <w:rPr>
      <w:rFonts w:ascii="Symbol" w:hAnsi="Symbol"/>
    </w:rPr>
  </w:style>
  <w:style w:type="character" w:customStyle="1" w:styleId="WW8Num4z0">
    <w:name w:val="WW8Num4z0"/>
    <w:rPr>
      <w:rFonts w:ascii="Wingdings" w:hAnsi="Wingdings"/>
    </w:rPr>
  </w:style>
  <w:style w:type="character" w:customStyle="1" w:styleId="WW8Num5z0">
    <w:name w:val="WW8Num5z0"/>
    <w:rPr>
      <w:rFonts w:ascii="Wingdings" w:hAnsi="Wingdings"/>
    </w:rPr>
  </w:style>
  <w:style w:type="character" w:customStyle="1" w:styleId="WW8Num6z0">
    <w:name w:val="WW8Num6z0"/>
    <w:rPr>
      <w:rFonts w:ascii="Wingdings" w:hAnsi="Wingdings"/>
    </w:rPr>
  </w:style>
  <w:style w:type="character" w:customStyle="1" w:styleId="WW8Num7z0">
    <w:name w:val="WW8Num7z0"/>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8z0">
    <w:name w:val="WW8Num8z0"/>
    <w:rPr>
      <w:rFonts w:ascii="Symbol" w:hAnsi="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9z0">
    <w:name w:val="WW8Num9z0"/>
    <w:rPr>
      <w:rFonts w:ascii="Symbol" w:hAnsi="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10z0">
    <w:name w:val="WW8Num10z0"/>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rFonts w:ascii="Symbol" w:hAnsi="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4z0">
    <w:name w:val="WW8Num14z0"/>
    <w:rPr>
      <w:rFonts w:ascii="Symbol" w:hAnsi="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5z0">
    <w:name w:val="WW8Num15z0"/>
    <w:rPr>
      <w:rFonts w:ascii="Symbol" w:hAnsi="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6z0">
    <w:name w:val="WW8Num16z0"/>
    <w:rPr>
      <w:rFonts w:ascii="Symbol" w:hAnsi="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rPr>
  </w:style>
  <w:style w:type="character" w:customStyle="1" w:styleId="WW8Num17z0">
    <w:name w:val="WW8Num17z0"/>
    <w:rPr>
      <w:rFonts w:ascii="Symbol" w:hAnsi="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0">
    <w:name w:val="WW8Num18z0"/>
    <w:rPr>
      <w:rFonts w:ascii="Symbol" w:hAnsi="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0">
    <w:name w:val="WW8Num20z0"/>
    <w:rPr>
      <w:rFonts w:ascii="Symbol" w:hAnsi="Symbol"/>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rPr>
  </w:style>
  <w:style w:type="character" w:customStyle="1" w:styleId="WW8Num22z0">
    <w:name w:val="WW8Num22z0"/>
    <w:rPr>
      <w:rFonts w:ascii="Symbol" w:hAnsi="Symbol"/>
      <w:sz w:val="20"/>
    </w:rPr>
  </w:style>
  <w:style w:type="character" w:customStyle="1" w:styleId="WW8Num22z1">
    <w:name w:val="WW8Num22z1"/>
    <w:rPr>
      <w:rFonts w:ascii="Courier New" w:hAnsi="Courier New"/>
      <w:sz w:val="20"/>
    </w:rPr>
  </w:style>
  <w:style w:type="character" w:customStyle="1" w:styleId="WW8Num22z2">
    <w:name w:val="WW8Num22z2"/>
    <w:rPr>
      <w:rFonts w:ascii="Wingdings" w:hAnsi="Wingdings"/>
      <w:sz w:val="20"/>
    </w:rPr>
  </w:style>
  <w:style w:type="character" w:customStyle="1" w:styleId="WW8Num23z0">
    <w:name w:val="WW8Num23z0"/>
    <w:rPr>
      <w:rFonts w:ascii="Symbol" w:hAnsi="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4z0">
    <w:name w:val="WW8Num24z0"/>
    <w:rPr>
      <w:rFonts w:ascii="Symbol" w:hAnsi="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0">
    <w:name w:val="WW8Num25z0"/>
    <w:rPr>
      <w:rFonts w:ascii="Symbol" w:hAnsi="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5">
    <w:name w:val="WW8Num26z5"/>
    <w:rPr>
      <w:rFonts w:ascii="Wingdings" w:hAnsi="Wingdings"/>
    </w:rPr>
  </w:style>
  <w:style w:type="character" w:customStyle="1" w:styleId="WW8Num27z0">
    <w:name w:val="WW8Num27z0"/>
    <w:rPr>
      <w:rFonts w:ascii="Symbol" w:hAnsi="Symbol"/>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rPr>
  </w:style>
  <w:style w:type="character" w:customStyle="1" w:styleId="WW8Num28z0">
    <w:name w:val="WW8Num28z0"/>
    <w:rPr>
      <w:rFonts w:ascii="Symbol" w:hAnsi="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rPr>
  </w:style>
  <w:style w:type="character" w:customStyle="1" w:styleId="VarsaylanParagrafYazTipi3">
    <w:name w:val="Varsayılan Paragraf Yazı Tipi3"/>
  </w:style>
  <w:style w:type="character" w:styleId="Kpr">
    <w:name w:val="Hyperlink"/>
    <w:rPr>
      <w:color w:val="0000FF"/>
      <w:u w:val="single"/>
    </w:rPr>
  </w:style>
  <w:style w:type="character" w:styleId="SayfaNumaras">
    <w:name w:val="page number"/>
    <w:basedOn w:val="VarsaylanParagrafYazTipi3"/>
  </w:style>
  <w:style w:type="character" w:customStyle="1" w:styleId="WW8Num4z1">
    <w:name w:val="WW8Num4z1"/>
    <w:rPr>
      <w:rFonts w:ascii="Courier New" w:hAnsi="Courier New" w:cs="Courier New"/>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3">
    <w:name w:val="WW8Num5z3"/>
    <w:rPr>
      <w:rFonts w:ascii="Symbol" w:hAnsi="Symbol"/>
    </w:rPr>
  </w:style>
  <w:style w:type="character" w:customStyle="1" w:styleId="WW8Num6z1">
    <w:name w:val="WW8Num6z1"/>
    <w:rPr>
      <w:rFonts w:ascii="Courier New" w:hAnsi="Courier New" w:cs="Courier New"/>
    </w:rPr>
  </w:style>
  <w:style w:type="character" w:customStyle="1" w:styleId="WW8Num6z3">
    <w:name w:val="WW8Num6z3"/>
    <w:rPr>
      <w:rFonts w:ascii="Symbol" w:hAnsi="Symbol"/>
    </w:rPr>
  </w:style>
  <w:style w:type="character" w:customStyle="1" w:styleId="WW-DefaultParagraphFont">
    <w:name w:val="WW-Default Paragraph Font"/>
  </w:style>
  <w:style w:type="character" w:customStyle="1" w:styleId="WW-DefaultParagraphFont1">
    <w:name w:val="WW-Default Paragraph Font1"/>
  </w:style>
  <w:style w:type="character" w:customStyle="1" w:styleId="Absatz-Standardschriftart">
    <w:name w:val="Absatz-Standardschriftart"/>
  </w:style>
  <w:style w:type="character" w:customStyle="1" w:styleId="WW-DefaultParagraphFont11">
    <w:name w:val="WW-Default Paragraph Font11"/>
  </w:style>
  <w:style w:type="character" w:customStyle="1" w:styleId="VarsaylanParagrafYazTipi2">
    <w:name w:val="Varsayılan Paragraf Yazı Tipi2"/>
  </w:style>
  <w:style w:type="character" w:customStyle="1" w:styleId="WW-Absatz-Standardschriftart">
    <w:name w:val="WW-Absatz-Standardschriftart"/>
  </w:style>
  <w:style w:type="character" w:customStyle="1" w:styleId="WW-VarsaylanParagrafYazTipi">
    <w:name w:val="WW-Varsayılan Paragraf Yazı Tipi"/>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VarsaylanParagrafYazTipi1">
    <w:name w:val="Varsayılan Paragraf Yazı Tipi1"/>
  </w:style>
  <w:style w:type="character" w:customStyle="1" w:styleId="WW-Absatz-Standardschriftart1">
    <w:name w:val="WW-Absatz-Standardschriftart1"/>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DefaultParagraphFont111111">
    <w:name w:val="WW-Default Paragraph Font111111"/>
  </w:style>
  <w:style w:type="character" w:styleId="zlenenKpr">
    <w:name w:val="FollowedHyperlink"/>
    <w:rPr>
      <w:color w:val="800080"/>
      <w:u w:val="single"/>
    </w:rPr>
  </w:style>
  <w:style w:type="character" w:customStyle="1" w:styleId="NumberingSymbols">
    <w:name w:val="Numbering Symbols"/>
  </w:style>
  <w:style w:type="character" w:customStyle="1" w:styleId="WW-NumberingSymbols">
    <w:name w:val="WW-Numbering Symbols"/>
  </w:style>
  <w:style w:type="character" w:styleId="Vurgu">
    <w:name w:val="Emphasis"/>
    <w:qFormat/>
    <w:rPr>
      <w:i/>
      <w:iCs/>
    </w:rPr>
  </w:style>
  <w:style w:type="character" w:customStyle="1" w:styleId="NormalkiYanaYaslaChar">
    <w:name w:val="Normal + İki Yana Yasla Char"/>
    <w:rPr>
      <w:sz w:val="24"/>
      <w:lang w:val="en-US" w:eastAsia="ar-SA" w:bidi="ar-SA"/>
    </w:rPr>
  </w:style>
  <w:style w:type="character" w:customStyle="1" w:styleId="WW8Num6z2">
    <w:name w:val="WW8Num6z2"/>
    <w:rPr>
      <w:rFonts w:ascii="Wingdings" w:hAnsi="Wingdings"/>
    </w:rPr>
  </w:style>
  <w:style w:type="character" w:styleId="AklamaBavurusu">
    <w:name w:val="annotation reference"/>
    <w:rPr>
      <w:sz w:val="16"/>
      <w:szCs w:val="16"/>
    </w:rPr>
  </w:style>
  <w:style w:type="paragraph" w:customStyle="1" w:styleId="Heading">
    <w:name w:val="Heading"/>
    <w:basedOn w:val="Normal"/>
    <w:next w:val="GvdeMetni"/>
    <w:pPr>
      <w:keepNext/>
      <w:spacing w:before="240"/>
    </w:pPr>
    <w:rPr>
      <w:rFonts w:ascii="Arial" w:eastAsia="Arial Unicode MS" w:hAnsi="Arial" w:cs="Tahoma"/>
      <w:sz w:val="28"/>
      <w:szCs w:val="28"/>
    </w:rPr>
  </w:style>
  <w:style w:type="paragraph" w:styleId="GvdeMetni">
    <w:name w:val="Body Text"/>
    <w:basedOn w:val="Normal"/>
    <w:rPr>
      <w:rFonts w:ascii="Arial" w:hAnsi="Arial"/>
      <w:b/>
      <w:lang w:val="tr-TR"/>
    </w:rPr>
  </w:style>
  <w:style w:type="paragraph" w:styleId="Liste">
    <w:name w:val="List"/>
    <w:basedOn w:val="GvdeMetni"/>
    <w:rPr>
      <w:rFonts w:cs="Tahoma"/>
    </w:rPr>
  </w:style>
  <w:style w:type="paragraph" w:styleId="ResimYazs">
    <w:name w:val="caption"/>
    <w:basedOn w:val="Normal"/>
    <w:qFormat/>
    <w:pPr>
      <w:suppressLineNumbers/>
      <w:spacing w:before="120"/>
    </w:pPr>
    <w:rPr>
      <w:rFonts w:cs="Tahoma"/>
      <w:i/>
      <w:iCs/>
      <w:sz w:val="20"/>
    </w:rPr>
  </w:style>
  <w:style w:type="paragraph" w:customStyle="1" w:styleId="Index">
    <w:name w:val="Index"/>
    <w:basedOn w:val="Normal"/>
    <w:pPr>
      <w:suppressLineNumbers/>
    </w:pPr>
    <w:rPr>
      <w:rFonts w:cs="Tahoma"/>
    </w:rPr>
  </w:style>
  <w:style w:type="paragraph" w:customStyle="1" w:styleId="WW-NormalWeb">
    <w:name w:val="WW-Normal (Web)"/>
    <w:basedOn w:val="Normal"/>
    <w:pPr>
      <w:spacing w:before="280" w:after="280"/>
    </w:pPr>
    <w:rPr>
      <w:rFonts w:ascii="Arial Unicode MS" w:eastAsia="Arial Unicode MS" w:hAnsi="Arial Unicode MS" w:cs="Arial Unicode MS"/>
      <w:szCs w:val="24"/>
    </w:rPr>
  </w:style>
  <w:style w:type="paragraph" w:customStyle="1" w:styleId="western">
    <w:name w:val="western"/>
    <w:basedOn w:val="Normal"/>
    <w:pPr>
      <w:widowControl/>
      <w:suppressAutoHyphens w:val="0"/>
      <w:spacing w:before="280"/>
    </w:pPr>
    <w:rPr>
      <w:rFonts w:ascii="Arial" w:hAnsi="Arial" w:cs="Arial"/>
      <w:b/>
      <w:bCs/>
      <w:szCs w:val="24"/>
      <w:lang w:val="tr-TR"/>
    </w:rPr>
  </w:style>
  <w:style w:type="paragraph" w:styleId="AltBilgi">
    <w:name w:val="footer"/>
    <w:basedOn w:val="Normal"/>
    <w:link w:val="AltBilgiChar"/>
    <w:uiPriority w:val="99"/>
    <w:pPr>
      <w:tabs>
        <w:tab w:val="center" w:pos="4536"/>
        <w:tab w:val="right" w:pos="9072"/>
      </w:tabs>
    </w:pPr>
  </w:style>
  <w:style w:type="paragraph" w:styleId="NormalWeb">
    <w:name w:val="Normal (Web)"/>
    <w:basedOn w:val="Normal"/>
    <w:pPr>
      <w:widowControl/>
      <w:suppressAutoHyphens w:val="0"/>
      <w:spacing w:before="280" w:after="280"/>
    </w:pPr>
    <w:rPr>
      <w:szCs w:val="24"/>
      <w:lang w:val="tr-TR"/>
    </w:rPr>
  </w:style>
  <w:style w:type="paragraph" w:styleId="HTMLncedenBiimlendirilmi">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color w:val="000000"/>
      <w:sz w:val="20"/>
      <w:lang w:val="tr-TR"/>
    </w:rPr>
  </w:style>
  <w:style w:type="paragraph" w:customStyle="1" w:styleId="Balk">
    <w:name w:val="Başlık"/>
    <w:basedOn w:val="Normal"/>
    <w:next w:val="GvdeMetni"/>
    <w:pPr>
      <w:keepNext/>
      <w:spacing w:before="240"/>
    </w:pPr>
    <w:rPr>
      <w:rFonts w:ascii="Tahoma" w:eastAsia="Tahoma" w:hAnsi="Tahoma" w:cs="Tahoma"/>
      <w:sz w:val="28"/>
      <w:szCs w:val="28"/>
    </w:rPr>
  </w:style>
  <w:style w:type="paragraph" w:customStyle="1" w:styleId="ResimYazs4">
    <w:name w:val="Resim Yazısı4"/>
    <w:basedOn w:val="Normal"/>
    <w:pPr>
      <w:suppressLineNumbers/>
      <w:spacing w:before="120"/>
    </w:pPr>
    <w:rPr>
      <w:rFonts w:cs="Tahoma"/>
      <w:i/>
      <w:iCs/>
      <w:szCs w:val="24"/>
    </w:rPr>
  </w:style>
  <w:style w:type="paragraph" w:customStyle="1" w:styleId="Dizin">
    <w:name w:val="Dizin"/>
    <w:basedOn w:val="Normal"/>
    <w:pPr>
      <w:suppressLineNumbers/>
    </w:pPr>
    <w:rPr>
      <w:rFonts w:ascii="Arial" w:hAnsi="Arial"/>
    </w:rPr>
  </w:style>
  <w:style w:type="paragraph" w:customStyle="1" w:styleId="ResimYazs3">
    <w:name w:val="Resim Yazısı3"/>
    <w:basedOn w:val="Normal"/>
    <w:pPr>
      <w:suppressLineNumbers/>
      <w:spacing w:before="120"/>
    </w:pPr>
    <w:rPr>
      <w:rFonts w:cs="Tahoma"/>
      <w:i/>
      <w:iCs/>
      <w:sz w:val="20"/>
    </w:rPr>
  </w:style>
  <w:style w:type="paragraph" w:customStyle="1" w:styleId="ResimYazs2">
    <w:name w:val="Resim Yazısı2"/>
    <w:basedOn w:val="Normal"/>
    <w:pPr>
      <w:suppressLineNumbers/>
      <w:spacing w:before="120"/>
    </w:pPr>
    <w:rPr>
      <w:rFonts w:cs="Tahoma"/>
      <w:i/>
      <w:iCs/>
      <w:sz w:val="20"/>
    </w:rPr>
  </w:style>
  <w:style w:type="paragraph" w:customStyle="1" w:styleId="ResimYazs1">
    <w:name w:val="Resim Yazısı1"/>
    <w:basedOn w:val="Normal"/>
    <w:pPr>
      <w:suppressLineNumbers/>
      <w:spacing w:before="120"/>
    </w:pPr>
    <w:rPr>
      <w:rFonts w:ascii="Arial" w:hAnsi="Arial"/>
      <w:i/>
      <w:iCs/>
      <w:sz w:val="20"/>
    </w:rPr>
  </w:style>
  <w:style w:type="paragraph" w:customStyle="1" w:styleId="WW-ResimYazs">
    <w:name w:val="WW-Resim Yazısı"/>
    <w:basedOn w:val="Normal"/>
    <w:pPr>
      <w:suppressLineNumbers/>
      <w:spacing w:before="120"/>
    </w:pPr>
    <w:rPr>
      <w:rFonts w:ascii="Arial" w:hAnsi="Arial"/>
      <w:i/>
      <w:iCs/>
      <w:sz w:val="20"/>
    </w:rPr>
  </w:style>
  <w:style w:type="paragraph" w:customStyle="1" w:styleId="WW-Dizin">
    <w:name w:val="WW-Dizin"/>
    <w:basedOn w:val="Normal"/>
    <w:pPr>
      <w:suppressLineNumbers/>
    </w:pPr>
    <w:rPr>
      <w:rFonts w:ascii="Arial" w:hAnsi="Arial"/>
    </w:rPr>
  </w:style>
  <w:style w:type="paragraph" w:customStyle="1" w:styleId="WW-Balk">
    <w:name w:val="WW-Başlık"/>
    <w:basedOn w:val="Normal"/>
    <w:next w:val="GvdeMetni"/>
    <w:pPr>
      <w:keepNext/>
      <w:spacing w:before="240"/>
    </w:pPr>
    <w:rPr>
      <w:rFonts w:ascii="Tahoma" w:eastAsia="Tahoma" w:hAnsi="Tahoma" w:cs="Tahoma"/>
      <w:sz w:val="28"/>
      <w:szCs w:val="28"/>
    </w:rPr>
  </w:style>
  <w:style w:type="paragraph" w:customStyle="1" w:styleId="Caption2">
    <w:name w:val="Caption2"/>
    <w:basedOn w:val="Normal"/>
    <w:pPr>
      <w:suppressLineNumbers/>
      <w:spacing w:before="120"/>
    </w:pPr>
    <w:rPr>
      <w:rFonts w:cs="Tahoma"/>
      <w:i/>
      <w:iCs/>
      <w:sz w:val="20"/>
    </w:rPr>
  </w:style>
  <w:style w:type="paragraph" w:customStyle="1" w:styleId="WW-Index">
    <w:name w:val="WW-Index"/>
    <w:basedOn w:val="Normal"/>
    <w:pPr>
      <w:suppressLineNumbers/>
    </w:pPr>
    <w:rPr>
      <w:rFonts w:cs="Tahoma"/>
    </w:rPr>
  </w:style>
  <w:style w:type="paragraph" w:customStyle="1" w:styleId="WW-Heading">
    <w:name w:val="WW-Heading"/>
    <w:basedOn w:val="Normal"/>
    <w:next w:val="GvdeMetni"/>
    <w:pPr>
      <w:keepNext/>
      <w:spacing w:before="240"/>
    </w:pPr>
    <w:rPr>
      <w:rFonts w:ascii="Arial" w:eastAsia="MS Mincho" w:hAnsi="Arial" w:cs="Tahoma"/>
      <w:sz w:val="28"/>
      <w:szCs w:val="28"/>
    </w:rPr>
  </w:style>
  <w:style w:type="paragraph" w:customStyle="1" w:styleId="Caption1">
    <w:name w:val="Caption1"/>
    <w:basedOn w:val="Normal"/>
    <w:pPr>
      <w:suppressLineNumbers/>
      <w:spacing w:before="120"/>
    </w:pPr>
    <w:rPr>
      <w:rFonts w:cs="Tahoma"/>
      <w:i/>
      <w:iCs/>
      <w:sz w:val="20"/>
    </w:rPr>
  </w:style>
  <w:style w:type="paragraph" w:customStyle="1" w:styleId="WW-Index1">
    <w:name w:val="WW-Index1"/>
    <w:basedOn w:val="Normal"/>
    <w:pPr>
      <w:suppressLineNumbers/>
    </w:pPr>
    <w:rPr>
      <w:rFonts w:cs="Tahoma"/>
    </w:rPr>
  </w:style>
  <w:style w:type="paragraph" w:customStyle="1" w:styleId="WW-Heading1">
    <w:name w:val="WW-Heading1"/>
    <w:basedOn w:val="Normal"/>
    <w:next w:val="GvdeMetni"/>
    <w:pPr>
      <w:keepNext/>
      <w:spacing w:before="240"/>
    </w:pPr>
    <w:rPr>
      <w:rFonts w:ascii="Arial" w:eastAsia="MS Mincho" w:hAnsi="Arial" w:cs="Tahoma"/>
      <w:sz w:val="28"/>
      <w:szCs w:val="28"/>
    </w:rPr>
  </w:style>
  <w:style w:type="paragraph" w:customStyle="1" w:styleId="TableContents">
    <w:name w:val="Table Contents"/>
    <w:basedOn w:val="GvdeMetni"/>
    <w:pPr>
      <w:suppressLineNumbers/>
    </w:pPr>
  </w:style>
  <w:style w:type="paragraph" w:customStyle="1" w:styleId="WW-TableContents">
    <w:name w:val="WW-Table Contents"/>
    <w:basedOn w:val="GvdeMetni"/>
    <w:pPr>
      <w:suppressLineNumbers/>
    </w:pPr>
  </w:style>
  <w:style w:type="paragraph" w:customStyle="1" w:styleId="WW-TableContents1">
    <w:name w:val="WW-Table Contents1"/>
    <w:basedOn w:val="GvdeMetni"/>
    <w:pPr>
      <w:suppressLineNumbers/>
    </w:pPr>
  </w:style>
  <w:style w:type="paragraph" w:customStyle="1" w:styleId="TableHeading">
    <w:name w:val="Table Heading"/>
    <w:basedOn w:val="TableContents"/>
    <w:pPr>
      <w:jc w:val="center"/>
    </w:pPr>
    <w:rPr>
      <w:bCs/>
      <w:i/>
      <w:iCs/>
    </w:rPr>
  </w:style>
  <w:style w:type="paragraph" w:customStyle="1" w:styleId="WW-TableHeading">
    <w:name w:val="WW-Table Heading"/>
    <w:basedOn w:val="WW-TableContents"/>
    <w:pPr>
      <w:jc w:val="center"/>
    </w:pPr>
    <w:rPr>
      <w:bCs/>
      <w:i/>
      <w:iCs/>
    </w:rPr>
  </w:style>
  <w:style w:type="paragraph" w:customStyle="1" w:styleId="WW-TableHeading1">
    <w:name w:val="WW-Table Heading1"/>
    <w:basedOn w:val="WW-TableContents1"/>
    <w:pPr>
      <w:jc w:val="center"/>
    </w:pPr>
    <w:rPr>
      <w:bCs/>
      <w:i/>
      <w:iCs/>
    </w:rPr>
  </w:style>
  <w:style w:type="paragraph" w:customStyle="1" w:styleId="WW-NormalWeb1">
    <w:name w:val="WW-Normal (Web)1"/>
    <w:basedOn w:val="Normal"/>
    <w:pPr>
      <w:widowControl/>
      <w:suppressAutoHyphens w:val="0"/>
      <w:spacing w:before="280" w:after="119"/>
    </w:pPr>
    <w:rPr>
      <w:szCs w:val="24"/>
      <w:lang w:val="tr-TR"/>
    </w:rPr>
  </w:style>
  <w:style w:type="paragraph" w:customStyle="1" w:styleId="Tabloierii">
    <w:name w:val="Tablo içeriği"/>
    <w:basedOn w:val="GvdeMetni"/>
    <w:pPr>
      <w:suppressLineNumbers/>
    </w:pPr>
  </w:style>
  <w:style w:type="paragraph" w:customStyle="1" w:styleId="WW-Tabloierii">
    <w:name w:val="WW-Tablo içeriği"/>
    <w:basedOn w:val="GvdeMetni"/>
    <w:pPr>
      <w:suppressLineNumbers/>
    </w:pPr>
  </w:style>
  <w:style w:type="paragraph" w:customStyle="1" w:styleId="Tablobal">
    <w:name w:val="Tablo başlığı"/>
    <w:basedOn w:val="Tabloierii"/>
    <w:pPr>
      <w:jc w:val="center"/>
    </w:pPr>
    <w:rPr>
      <w:bCs/>
      <w:i/>
      <w:iCs/>
    </w:rPr>
  </w:style>
  <w:style w:type="paragraph" w:customStyle="1" w:styleId="WW-Tablobal">
    <w:name w:val="WW-Tablo başlığı"/>
    <w:basedOn w:val="WW-Tabloierii"/>
    <w:pPr>
      <w:jc w:val="center"/>
    </w:pPr>
    <w:rPr>
      <w:bCs/>
      <w:i/>
      <w:iCs/>
    </w:rPr>
  </w:style>
  <w:style w:type="paragraph" w:customStyle="1" w:styleId="NormalkiYanaYasla">
    <w:name w:val="Normal + İki Yana Yasla"/>
    <w:basedOn w:val="Normal"/>
  </w:style>
  <w:style w:type="paragraph" w:styleId="BalonMetni">
    <w:name w:val="Balloon Text"/>
    <w:basedOn w:val="Normal"/>
    <w:rPr>
      <w:rFonts w:ascii="Tahoma" w:hAnsi="Tahoma" w:cs="Tahoma"/>
      <w:sz w:val="16"/>
      <w:szCs w:val="16"/>
    </w:rPr>
  </w:style>
  <w:style w:type="paragraph" w:customStyle="1" w:styleId="WW-GvdeMetni2">
    <w:name w:val="WW-Gövde Metni 2"/>
    <w:basedOn w:val="Normal"/>
    <w:pPr>
      <w:widowControl/>
    </w:pPr>
    <w:rPr>
      <w:sz w:val="28"/>
      <w:lang w:val="tr-TR"/>
    </w:rPr>
  </w:style>
  <w:style w:type="paragraph" w:customStyle="1" w:styleId="Tabloerii">
    <w:name w:val="Tablo İçeriği"/>
    <w:basedOn w:val="Normal"/>
    <w:pPr>
      <w:suppressLineNumbers/>
    </w:pPr>
  </w:style>
  <w:style w:type="paragraph" w:customStyle="1" w:styleId="TabloBal0">
    <w:name w:val="Tablo Başlığı"/>
    <w:basedOn w:val="Tabloerii"/>
    <w:pPr>
      <w:jc w:val="center"/>
    </w:pPr>
    <w:rPr>
      <w:b/>
      <w:bCs/>
      <w:i/>
      <w:iCs/>
    </w:rPr>
  </w:style>
  <w:style w:type="paragraph" w:styleId="stBilgi">
    <w:name w:val="header"/>
    <w:basedOn w:val="Normal"/>
    <w:link w:val="stBilgiChar"/>
    <w:uiPriority w:val="99"/>
    <w:pPr>
      <w:tabs>
        <w:tab w:val="center" w:pos="4536"/>
        <w:tab w:val="right" w:pos="9072"/>
      </w:tabs>
    </w:pPr>
    <w:rPr>
      <w:lang w:val="x-none"/>
    </w:rPr>
  </w:style>
  <w:style w:type="paragraph" w:customStyle="1" w:styleId="WW-BodyText2">
    <w:name w:val="WW-Body Text 2"/>
    <w:basedOn w:val="Normal"/>
    <w:rPr>
      <w:color w:val="000000"/>
    </w:rPr>
  </w:style>
  <w:style w:type="paragraph" w:styleId="GvdeMetniGirintisi">
    <w:name w:val="Body Text Indent"/>
    <w:basedOn w:val="Normal"/>
    <w:pPr>
      <w:ind w:left="283"/>
    </w:pPr>
  </w:style>
  <w:style w:type="paragraph" w:styleId="AklamaMetni">
    <w:name w:val="annotation text"/>
    <w:basedOn w:val="Normal"/>
    <w:link w:val="AklamaMetniChar"/>
    <w:rPr>
      <w:sz w:val="20"/>
    </w:rPr>
  </w:style>
  <w:style w:type="paragraph" w:styleId="AklamaKonusu">
    <w:name w:val="annotation subject"/>
    <w:basedOn w:val="AklamaMetni"/>
    <w:next w:val="AklamaMetni"/>
    <w:rPr>
      <w:b/>
      <w:bCs/>
    </w:rPr>
  </w:style>
  <w:style w:type="table" w:styleId="TabloKlavuzu">
    <w:name w:val="Table Grid"/>
    <w:basedOn w:val="NormalTablo"/>
    <w:uiPriority w:val="39"/>
    <w:rsid w:val="003460DC"/>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link w:val="stBilgi"/>
    <w:uiPriority w:val="99"/>
    <w:rsid w:val="00503653"/>
    <w:rPr>
      <w:sz w:val="24"/>
      <w:lang w:eastAsia="ar-SA"/>
    </w:rPr>
  </w:style>
  <w:style w:type="paragraph" w:customStyle="1" w:styleId="MediumGrid1-Accent21">
    <w:name w:val="Medium Grid 1 - Accent 21"/>
    <w:basedOn w:val="Normal"/>
    <w:uiPriority w:val="34"/>
    <w:qFormat/>
    <w:rsid w:val="00DD197B"/>
    <w:pPr>
      <w:widowControl/>
      <w:suppressAutoHyphens w:val="0"/>
      <w:spacing w:after="200" w:line="276" w:lineRule="auto"/>
      <w:ind w:left="720"/>
      <w:contextualSpacing/>
    </w:pPr>
    <w:rPr>
      <w:rFonts w:eastAsia="Calibri"/>
      <w:sz w:val="20"/>
      <w:lang w:eastAsia="en-US"/>
    </w:rPr>
  </w:style>
  <w:style w:type="character" w:customStyle="1" w:styleId="Balk2Char">
    <w:name w:val="Başlık 2 Char"/>
    <w:link w:val="Balk2"/>
    <w:rsid w:val="00A75DCB"/>
    <w:rPr>
      <w:rFonts w:ascii="Calibri" w:hAnsi="Calibri"/>
      <w:b/>
      <w:bCs/>
      <w:iCs/>
      <w:sz w:val="22"/>
      <w:szCs w:val="28"/>
      <w:lang w:val="en-US" w:eastAsia="ar-SA"/>
    </w:rPr>
  </w:style>
  <w:style w:type="paragraph" w:customStyle="1" w:styleId="MediumShading1-Accent11">
    <w:name w:val="Medium Shading 1 - Accent 11"/>
    <w:uiPriority w:val="1"/>
    <w:qFormat/>
    <w:rsid w:val="00EA2CB6"/>
    <w:rPr>
      <w:rFonts w:ascii="Calibri" w:eastAsia="Calibri" w:hAnsi="Calibri"/>
      <w:lang w:val="en-US" w:eastAsia="en-US"/>
    </w:rPr>
  </w:style>
  <w:style w:type="paragraph" w:styleId="ListeParagraf">
    <w:name w:val="List Paragraph"/>
    <w:basedOn w:val="Normal"/>
    <w:uiPriority w:val="34"/>
    <w:qFormat/>
    <w:rsid w:val="00ED0A98"/>
    <w:pPr>
      <w:widowControl/>
      <w:suppressAutoHyphens w:val="0"/>
      <w:spacing w:after="200" w:line="276" w:lineRule="auto"/>
      <w:ind w:left="720"/>
      <w:contextualSpacing/>
    </w:pPr>
    <w:rPr>
      <w:rFonts w:eastAsia="Calibri"/>
      <w:sz w:val="20"/>
      <w:lang w:eastAsia="en-US"/>
    </w:rPr>
  </w:style>
  <w:style w:type="character" w:customStyle="1" w:styleId="AltBilgiChar">
    <w:name w:val="Alt Bilgi Char"/>
    <w:link w:val="AltBilgi"/>
    <w:uiPriority w:val="99"/>
    <w:rsid w:val="002447D8"/>
    <w:rPr>
      <w:sz w:val="24"/>
      <w:lang w:val="en-US" w:eastAsia="ar-SA"/>
    </w:rPr>
  </w:style>
  <w:style w:type="character" w:customStyle="1" w:styleId="AklamaMetniChar">
    <w:name w:val="Açıklama Metni Char"/>
    <w:link w:val="AklamaMetni"/>
    <w:rsid w:val="008E1817"/>
    <w:rPr>
      <w:lang w:val="en-US" w:eastAsia="ar-SA"/>
    </w:rPr>
  </w:style>
  <w:style w:type="paragraph" w:styleId="DipnotMetni">
    <w:name w:val="footnote text"/>
    <w:basedOn w:val="Normal"/>
    <w:link w:val="DipnotMetniChar"/>
    <w:rsid w:val="00836D21"/>
    <w:rPr>
      <w:sz w:val="20"/>
    </w:rPr>
  </w:style>
  <w:style w:type="character" w:customStyle="1" w:styleId="DipnotMetniChar">
    <w:name w:val="Dipnot Metni Char"/>
    <w:link w:val="DipnotMetni"/>
    <w:rsid w:val="00836D21"/>
    <w:rPr>
      <w:lang w:val="en-US" w:eastAsia="ar-SA"/>
    </w:rPr>
  </w:style>
  <w:style w:type="character" w:styleId="DipnotBavurusu">
    <w:name w:val="footnote reference"/>
    <w:rsid w:val="00836D21"/>
    <w:rPr>
      <w:vertAlign w:val="superscript"/>
    </w:rPr>
  </w:style>
  <w:style w:type="paragraph" w:customStyle="1" w:styleId="Footnote">
    <w:name w:val="Footnote"/>
    <w:basedOn w:val="DipnotMetni"/>
    <w:link w:val="FootnoteChar"/>
    <w:qFormat/>
    <w:rsid w:val="00B37E38"/>
    <w:pPr>
      <w:spacing w:after="0"/>
    </w:pPr>
    <w:rPr>
      <w:sz w:val="18"/>
      <w:lang w:val="tr-TR"/>
    </w:rPr>
  </w:style>
  <w:style w:type="character" w:customStyle="1" w:styleId="Balk3Char">
    <w:name w:val="Başlık 3 Char"/>
    <w:link w:val="Balk3"/>
    <w:semiHidden/>
    <w:rsid w:val="00731AE7"/>
    <w:rPr>
      <w:rFonts w:ascii="Calibri Light" w:eastAsia="Times New Roman" w:hAnsi="Calibri Light" w:cs="Times New Roman"/>
      <w:b/>
      <w:bCs/>
      <w:sz w:val="26"/>
      <w:szCs w:val="26"/>
      <w:lang w:val="en-US" w:eastAsia="ar-SA"/>
    </w:rPr>
  </w:style>
  <w:style w:type="character" w:customStyle="1" w:styleId="FootnoteChar">
    <w:name w:val="Footnote Char"/>
    <w:link w:val="Footnote"/>
    <w:rsid w:val="00B37E38"/>
    <w:rPr>
      <w:rFonts w:ascii="Calibri" w:hAnsi="Calibri"/>
      <w:sz w:val="18"/>
      <w:lang w:val="tr-TR" w:eastAsia="ar-SA"/>
    </w:rPr>
  </w:style>
  <w:style w:type="character" w:customStyle="1" w:styleId="Balk4Char">
    <w:name w:val="Başlık 4 Char"/>
    <w:link w:val="Balk4"/>
    <w:semiHidden/>
    <w:rsid w:val="00731AE7"/>
    <w:rPr>
      <w:rFonts w:ascii="Calibri" w:eastAsia="Times New Roman" w:hAnsi="Calibri" w:cs="Times New Roman"/>
      <w:b/>
      <w:bCs/>
      <w:sz w:val="28"/>
      <w:szCs w:val="28"/>
      <w:lang w:val="en-US" w:eastAsia="ar-SA"/>
    </w:rPr>
  </w:style>
  <w:style w:type="character" w:customStyle="1" w:styleId="Balk5Char">
    <w:name w:val="Başlık 5 Char"/>
    <w:link w:val="Balk5"/>
    <w:semiHidden/>
    <w:rsid w:val="00731AE7"/>
    <w:rPr>
      <w:rFonts w:ascii="Calibri" w:eastAsia="Times New Roman" w:hAnsi="Calibri" w:cs="Times New Roman"/>
      <w:b/>
      <w:bCs/>
      <w:i/>
      <w:iCs/>
      <w:sz w:val="26"/>
      <w:szCs w:val="26"/>
      <w:lang w:val="en-US" w:eastAsia="ar-SA"/>
    </w:rPr>
  </w:style>
  <w:style w:type="character" w:customStyle="1" w:styleId="Balk6Char">
    <w:name w:val="Başlık 6 Char"/>
    <w:link w:val="Balk6"/>
    <w:semiHidden/>
    <w:rsid w:val="00731AE7"/>
    <w:rPr>
      <w:rFonts w:ascii="Calibri" w:eastAsia="Times New Roman" w:hAnsi="Calibri" w:cs="Times New Roman"/>
      <w:b/>
      <w:bCs/>
      <w:sz w:val="22"/>
      <w:szCs w:val="22"/>
      <w:lang w:val="en-US" w:eastAsia="ar-SA"/>
    </w:rPr>
  </w:style>
  <w:style w:type="character" w:customStyle="1" w:styleId="Balk7Char">
    <w:name w:val="Başlık 7 Char"/>
    <w:link w:val="Balk7"/>
    <w:semiHidden/>
    <w:rsid w:val="00731AE7"/>
    <w:rPr>
      <w:rFonts w:ascii="Calibri" w:eastAsia="Times New Roman" w:hAnsi="Calibri" w:cs="Times New Roman"/>
      <w:sz w:val="24"/>
      <w:szCs w:val="24"/>
      <w:lang w:val="en-US" w:eastAsia="ar-SA"/>
    </w:rPr>
  </w:style>
  <w:style w:type="character" w:customStyle="1" w:styleId="Balk8Char">
    <w:name w:val="Başlık 8 Char"/>
    <w:link w:val="Balk8"/>
    <w:semiHidden/>
    <w:rsid w:val="00731AE7"/>
    <w:rPr>
      <w:rFonts w:ascii="Calibri" w:eastAsia="Times New Roman" w:hAnsi="Calibri" w:cs="Times New Roman"/>
      <w:i/>
      <w:iCs/>
      <w:sz w:val="24"/>
      <w:szCs w:val="24"/>
      <w:lang w:val="en-US" w:eastAsia="ar-SA"/>
    </w:rPr>
  </w:style>
  <w:style w:type="character" w:customStyle="1" w:styleId="Balk9Char">
    <w:name w:val="Başlık 9 Char"/>
    <w:link w:val="Balk9"/>
    <w:semiHidden/>
    <w:rsid w:val="00731AE7"/>
    <w:rPr>
      <w:rFonts w:ascii="Calibri Light" w:eastAsia="Times New Roman" w:hAnsi="Calibri Light" w:cs="Times New Roman"/>
      <w:sz w:val="22"/>
      <w:szCs w:val="22"/>
      <w:lang w:val="en-US" w:eastAsia="ar-SA"/>
    </w:rPr>
  </w:style>
  <w:style w:type="character" w:styleId="KitapBal">
    <w:name w:val="Book Title"/>
    <w:qFormat/>
    <w:rsid w:val="00A75DCB"/>
    <w:rPr>
      <w:rFonts w:ascii="Calibri" w:hAnsi="Calibri"/>
      <w:b/>
      <w:bCs/>
      <w:i w:val="0"/>
      <w:iCs/>
      <w:spacing w:val="5"/>
      <w:sz w:val="22"/>
    </w:rPr>
  </w:style>
  <w:style w:type="character" w:styleId="YerTutucuMetni">
    <w:name w:val="Placeholder Text"/>
    <w:uiPriority w:val="99"/>
    <w:rsid w:val="000E25B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90030">
      <w:bodyDiv w:val="1"/>
      <w:marLeft w:val="0"/>
      <w:marRight w:val="0"/>
      <w:marTop w:val="0"/>
      <w:marBottom w:val="0"/>
      <w:divBdr>
        <w:top w:val="none" w:sz="0" w:space="0" w:color="auto"/>
        <w:left w:val="none" w:sz="0" w:space="0" w:color="auto"/>
        <w:bottom w:val="none" w:sz="0" w:space="0" w:color="auto"/>
        <w:right w:val="none" w:sz="0" w:space="0" w:color="auto"/>
      </w:divBdr>
    </w:div>
    <w:div w:id="482476992">
      <w:bodyDiv w:val="1"/>
      <w:marLeft w:val="0"/>
      <w:marRight w:val="0"/>
      <w:marTop w:val="0"/>
      <w:marBottom w:val="0"/>
      <w:divBdr>
        <w:top w:val="none" w:sz="0" w:space="0" w:color="auto"/>
        <w:left w:val="none" w:sz="0" w:space="0" w:color="auto"/>
        <w:bottom w:val="none" w:sz="0" w:space="0" w:color="auto"/>
        <w:right w:val="none" w:sz="0" w:space="0" w:color="auto"/>
      </w:divBdr>
    </w:div>
    <w:div w:id="487942810">
      <w:bodyDiv w:val="1"/>
      <w:marLeft w:val="0"/>
      <w:marRight w:val="0"/>
      <w:marTop w:val="0"/>
      <w:marBottom w:val="0"/>
      <w:divBdr>
        <w:top w:val="none" w:sz="0" w:space="0" w:color="auto"/>
        <w:left w:val="none" w:sz="0" w:space="0" w:color="auto"/>
        <w:bottom w:val="none" w:sz="0" w:space="0" w:color="auto"/>
        <w:right w:val="none" w:sz="0" w:space="0" w:color="auto"/>
      </w:divBdr>
    </w:div>
    <w:div w:id="1122840147">
      <w:bodyDiv w:val="1"/>
      <w:marLeft w:val="0"/>
      <w:marRight w:val="0"/>
      <w:marTop w:val="0"/>
      <w:marBottom w:val="0"/>
      <w:divBdr>
        <w:top w:val="none" w:sz="0" w:space="0" w:color="auto"/>
        <w:left w:val="none" w:sz="0" w:space="0" w:color="auto"/>
        <w:bottom w:val="none" w:sz="0" w:space="0" w:color="auto"/>
        <w:right w:val="none" w:sz="0" w:space="0" w:color="auto"/>
      </w:divBdr>
    </w:div>
    <w:div w:id="1421371904">
      <w:bodyDiv w:val="1"/>
      <w:marLeft w:val="0"/>
      <w:marRight w:val="0"/>
      <w:marTop w:val="0"/>
      <w:marBottom w:val="0"/>
      <w:divBdr>
        <w:top w:val="none" w:sz="0" w:space="0" w:color="auto"/>
        <w:left w:val="none" w:sz="0" w:space="0" w:color="auto"/>
        <w:bottom w:val="none" w:sz="0" w:space="0" w:color="auto"/>
        <w:right w:val="none" w:sz="0" w:space="0" w:color="auto"/>
      </w:divBdr>
    </w:div>
    <w:div w:id="1434088945">
      <w:bodyDiv w:val="1"/>
      <w:marLeft w:val="0"/>
      <w:marRight w:val="0"/>
      <w:marTop w:val="0"/>
      <w:marBottom w:val="0"/>
      <w:divBdr>
        <w:top w:val="none" w:sz="0" w:space="0" w:color="auto"/>
        <w:left w:val="none" w:sz="0" w:space="0" w:color="auto"/>
        <w:bottom w:val="none" w:sz="0" w:space="0" w:color="auto"/>
        <w:right w:val="none" w:sz="0" w:space="0" w:color="auto"/>
      </w:divBdr>
    </w:div>
    <w:div w:id="1598562049">
      <w:bodyDiv w:val="1"/>
      <w:marLeft w:val="0"/>
      <w:marRight w:val="0"/>
      <w:marTop w:val="0"/>
      <w:marBottom w:val="0"/>
      <w:divBdr>
        <w:top w:val="none" w:sz="0" w:space="0" w:color="auto"/>
        <w:left w:val="none" w:sz="0" w:space="0" w:color="auto"/>
        <w:bottom w:val="none" w:sz="0" w:space="0" w:color="auto"/>
        <w:right w:val="none" w:sz="0" w:space="0" w:color="auto"/>
      </w:divBdr>
    </w:div>
    <w:div w:id="1834833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3D010-89C2-45C0-8C35-8579740DE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8</Pages>
  <Words>1592</Words>
  <Characters>9079</Characters>
  <Application>Microsoft Office Word</Application>
  <DocSecurity>0</DocSecurity>
  <Lines>75</Lines>
  <Paragraphs>21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NAP Başvuru Formu</vt:lpstr>
      <vt:lpstr>NAP Başvuru Formu</vt:lpstr>
    </vt:vector>
  </TitlesOfParts>
  <Company>TÜBİTAK</Company>
  <LinksUpToDate>false</LinksUpToDate>
  <CharactersWithSpaces>10650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NAP Başvuru Formu</dc:title>
  <dc:subject/>
  <dc:creator>ozge.selik@tto.bau.edu.tr</dc:creator>
  <cp:keywords/>
  <cp:lastModifiedBy>Ozge SELIK</cp:lastModifiedBy>
  <cp:revision>72</cp:revision>
  <cp:lastPrinted>2013-07-23T07:47:00Z</cp:lastPrinted>
  <dcterms:created xsi:type="dcterms:W3CDTF">2022-04-29T07:32:00Z</dcterms:created>
  <dcterms:modified xsi:type="dcterms:W3CDTF">2026-10-21T07:33:00Z</dcterms:modified>
</cp:coreProperties>
</file>