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3340"/>
        <w:gridCol w:w="3545"/>
      </w:tblGrid>
      <w:tr w:rsidR="00331FD4" w:rsidRPr="00EC6224" w14:paraId="779F1849" w14:textId="77777777" w:rsidTr="00F64390">
        <w:trPr>
          <w:trHeight w:val="418"/>
        </w:trPr>
        <w:tc>
          <w:tcPr>
            <w:tcW w:w="1529" w:type="pct"/>
            <w:vAlign w:val="center"/>
          </w:tcPr>
          <w:p w14:paraId="02CCD367" w14:textId="77777777" w:rsidR="00331FD4" w:rsidRPr="00EC6224" w:rsidRDefault="00331FD4" w:rsidP="00F64390">
            <w:pPr>
              <w:pStyle w:val="WW-NormalWeb1"/>
              <w:spacing w:before="0" w:after="0"/>
              <w:ind w:right="242"/>
              <w:contextualSpacing/>
              <w:jc w:val="left"/>
              <w:rPr>
                <w:rFonts w:cs="Calibri"/>
                <w:b/>
                <w:color w:val="000000"/>
                <w:szCs w:val="22"/>
              </w:rPr>
            </w:pPr>
            <w:r w:rsidRPr="00EC6224">
              <w:rPr>
                <w:rFonts w:cs="Calibri"/>
                <w:b/>
                <w:noProof/>
                <w:szCs w:val="22"/>
                <w:lang w:eastAsia="en-US"/>
              </w:rPr>
              <w:t>Proje No</w:t>
            </w:r>
            <w:r w:rsidRPr="00EC6224">
              <w:rPr>
                <w:rStyle w:val="FootnoteReference"/>
                <w:rFonts w:cs="Calibri"/>
                <w:b/>
                <w:noProof/>
                <w:sz w:val="20"/>
                <w:lang w:eastAsia="en-US"/>
              </w:rPr>
              <w:footnoteReference w:id="1"/>
            </w:r>
            <w:r w:rsidRPr="00EC6224">
              <w:rPr>
                <w:rFonts w:cs="Calibri"/>
                <w:b/>
                <w:noProof/>
                <w:sz w:val="20"/>
                <w:lang w:eastAsia="en-US"/>
              </w:rPr>
              <w:t>:</w:t>
            </w:r>
          </w:p>
        </w:tc>
        <w:tc>
          <w:tcPr>
            <w:tcW w:w="3471" w:type="pct"/>
            <w:gridSpan w:val="2"/>
          </w:tcPr>
          <w:p w14:paraId="06D6C062" w14:textId="77777777" w:rsidR="00331FD4" w:rsidRPr="00EC6224" w:rsidRDefault="00331FD4" w:rsidP="00331FD4">
            <w:pPr>
              <w:pStyle w:val="WW-NormalWeb1"/>
              <w:spacing w:before="0" w:after="0"/>
              <w:ind w:right="242"/>
              <w:contextualSpacing/>
              <w:rPr>
                <w:rFonts w:cs="Calibri"/>
                <w:b/>
                <w:color w:val="000000"/>
                <w:szCs w:val="22"/>
              </w:rPr>
            </w:pPr>
          </w:p>
        </w:tc>
      </w:tr>
      <w:tr w:rsidR="00142BE8" w:rsidRPr="00EC6224" w14:paraId="2EE968E9" w14:textId="77777777" w:rsidTr="00F64390">
        <w:trPr>
          <w:trHeight w:val="418"/>
        </w:trPr>
        <w:tc>
          <w:tcPr>
            <w:tcW w:w="1529" w:type="pct"/>
            <w:vAlign w:val="center"/>
          </w:tcPr>
          <w:p w14:paraId="2D73B18E" w14:textId="77777777" w:rsidR="00142BE8" w:rsidRPr="00EC6224" w:rsidRDefault="00142BE8" w:rsidP="00F64390">
            <w:pPr>
              <w:pStyle w:val="WW-NormalWeb1"/>
              <w:spacing w:before="0" w:after="0"/>
              <w:ind w:right="242"/>
              <w:contextualSpacing/>
              <w:jc w:val="left"/>
              <w:rPr>
                <w:rFonts w:cs="Calibri"/>
                <w:color w:val="000000"/>
                <w:szCs w:val="22"/>
              </w:rPr>
            </w:pPr>
            <w:bookmarkStart w:id="0" w:name="_Hlk35299680"/>
            <w:r w:rsidRPr="00EC6224">
              <w:rPr>
                <w:rFonts w:cs="Calibri"/>
                <w:b/>
                <w:color w:val="000000"/>
                <w:szCs w:val="22"/>
              </w:rPr>
              <w:t>Proje Başlığı:</w:t>
            </w:r>
          </w:p>
        </w:tc>
        <w:tc>
          <w:tcPr>
            <w:tcW w:w="3471" w:type="pct"/>
            <w:gridSpan w:val="2"/>
          </w:tcPr>
          <w:p w14:paraId="4A6F67AE" w14:textId="77777777" w:rsidR="00142BE8" w:rsidRPr="00EC6224" w:rsidRDefault="00142BE8" w:rsidP="00331FD4">
            <w:pPr>
              <w:pStyle w:val="WW-NormalWeb1"/>
              <w:spacing w:before="0" w:after="0"/>
              <w:ind w:right="242"/>
              <w:contextualSpacing/>
              <w:rPr>
                <w:rFonts w:cs="Calibri"/>
                <w:b/>
                <w:color w:val="000000"/>
                <w:szCs w:val="22"/>
              </w:rPr>
            </w:pPr>
          </w:p>
        </w:tc>
      </w:tr>
      <w:tr w:rsidR="00142BE8" w:rsidRPr="00EC6224" w14:paraId="224F997B" w14:textId="77777777" w:rsidTr="00F64390">
        <w:trPr>
          <w:trHeight w:val="418"/>
        </w:trPr>
        <w:tc>
          <w:tcPr>
            <w:tcW w:w="1529" w:type="pct"/>
            <w:vAlign w:val="center"/>
          </w:tcPr>
          <w:p w14:paraId="4B6A7F4C" w14:textId="32BD5292" w:rsidR="00142BE8" w:rsidRPr="00EC6224" w:rsidRDefault="00142BE8" w:rsidP="00F64390">
            <w:pPr>
              <w:pStyle w:val="WW-NormalWeb1"/>
              <w:spacing w:before="0" w:after="0"/>
              <w:ind w:right="242"/>
              <w:contextualSpacing/>
              <w:jc w:val="left"/>
              <w:rPr>
                <w:rFonts w:cs="Calibri"/>
                <w:b/>
                <w:color w:val="000000"/>
                <w:szCs w:val="22"/>
              </w:rPr>
            </w:pPr>
            <w:r w:rsidRPr="00EC6224">
              <w:rPr>
                <w:rFonts w:cs="Calibri"/>
                <w:b/>
                <w:color w:val="000000"/>
                <w:szCs w:val="22"/>
              </w:rPr>
              <w:t>Proje Yürütücüsü</w:t>
            </w:r>
            <w:r w:rsidR="000E25BA" w:rsidRPr="00EC6224">
              <w:rPr>
                <w:rFonts w:cs="Calibri"/>
                <w:b/>
                <w:color w:val="000000"/>
                <w:szCs w:val="22"/>
              </w:rPr>
              <w:t xml:space="preserve"> Unvanı Adı Soyadı</w:t>
            </w:r>
            <w:r w:rsidR="00D30A12" w:rsidRPr="00EC6224">
              <w:rPr>
                <w:rFonts w:cs="Calibri"/>
                <w:b/>
                <w:color w:val="000000"/>
                <w:szCs w:val="22"/>
              </w:rPr>
              <w:t>:</w:t>
            </w:r>
          </w:p>
        </w:tc>
        <w:tc>
          <w:tcPr>
            <w:tcW w:w="3471" w:type="pct"/>
            <w:gridSpan w:val="2"/>
          </w:tcPr>
          <w:p w14:paraId="4FA2597B" w14:textId="77777777" w:rsidR="00142BE8" w:rsidRPr="00EC6224" w:rsidRDefault="00142BE8" w:rsidP="00331FD4">
            <w:pPr>
              <w:pStyle w:val="WW-NormalWeb1"/>
              <w:spacing w:before="0" w:after="0"/>
              <w:ind w:right="242"/>
              <w:contextualSpacing/>
              <w:rPr>
                <w:rFonts w:cs="Calibri"/>
                <w:b/>
                <w:color w:val="000000"/>
                <w:szCs w:val="22"/>
              </w:rPr>
            </w:pPr>
          </w:p>
        </w:tc>
      </w:tr>
      <w:tr w:rsidR="000E25BA" w:rsidRPr="00EC6224" w14:paraId="20251445" w14:textId="77777777" w:rsidTr="00F64390">
        <w:trPr>
          <w:trHeight w:val="418"/>
        </w:trPr>
        <w:tc>
          <w:tcPr>
            <w:tcW w:w="1529" w:type="pct"/>
            <w:vAlign w:val="center"/>
          </w:tcPr>
          <w:p w14:paraId="62BFB655" w14:textId="77777777" w:rsidR="000E25BA" w:rsidRPr="00EC6224" w:rsidRDefault="000E25BA" w:rsidP="00F64390">
            <w:pPr>
              <w:pStyle w:val="WW-NormalWeb1"/>
              <w:spacing w:before="0" w:after="0"/>
              <w:ind w:right="242"/>
              <w:contextualSpacing/>
              <w:jc w:val="left"/>
              <w:rPr>
                <w:rFonts w:cs="Calibri"/>
                <w:b/>
                <w:color w:val="000000"/>
                <w:szCs w:val="22"/>
              </w:rPr>
            </w:pPr>
            <w:r w:rsidRPr="00EC6224">
              <w:rPr>
                <w:rFonts w:cs="Calibri"/>
                <w:b/>
                <w:color w:val="000000"/>
                <w:szCs w:val="22"/>
              </w:rPr>
              <w:t>Proje Yürütücüsü Bağlı Olduğu Fakülte ve Bölüm:</w:t>
            </w:r>
          </w:p>
        </w:tc>
        <w:tc>
          <w:tcPr>
            <w:tcW w:w="3471" w:type="pct"/>
            <w:gridSpan w:val="2"/>
          </w:tcPr>
          <w:p w14:paraId="6FC2D2FD" w14:textId="77777777" w:rsidR="000E25BA" w:rsidRPr="00EC6224" w:rsidRDefault="000E25BA" w:rsidP="00331FD4">
            <w:pPr>
              <w:pStyle w:val="WW-NormalWeb1"/>
              <w:spacing w:before="0" w:after="0"/>
              <w:ind w:right="242"/>
              <w:contextualSpacing/>
              <w:rPr>
                <w:rFonts w:cs="Calibri"/>
                <w:b/>
                <w:color w:val="000000"/>
                <w:szCs w:val="22"/>
              </w:rPr>
            </w:pPr>
          </w:p>
        </w:tc>
      </w:tr>
      <w:tr w:rsidR="00142BE8" w:rsidRPr="00EC6224" w14:paraId="3A6095C6" w14:textId="77777777" w:rsidTr="00F64390">
        <w:trPr>
          <w:trHeight w:val="418"/>
        </w:trPr>
        <w:tc>
          <w:tcPr>
            <w:tcW w:w="1529" w:type="pct"/>
            <w:vAlign w:val="center"/>
          </w:tcPr>
          <w:p w14:paraId="49876552" w14:textId="49AC9254" w:rsidR="00142BE8" w:rsidRPr="00EC6224" w:rsidRDefault="00142BE8" w:rsidP="00F64390">
            <w:pPr>
              <w:pStyle w:val="WW-NormalWeb1"/>
              <w:spacing w:before="0" w:after="0"/>
              <w:ind w:right="242"/>
              <w:contextualSpacing/>
              <w:jc w:val="left"/>
              <w:rPr>
                <w:rFonts w:cs="Calibri"/>
                <w:b/>
                <w:color w:val="000000"/>
                <w:szCs w:val="22"/>
              </w:rPr>
            </w:pPr>
            <w:r w:rsidRPr="00EC6224">
              <w:rPr>
                <w:rFonts w:cs="Calibri"/>
                <w:b/>
                <w:color w:val="000000"/>
                <w:szCs w:val="22"/>
              </w:rPr>
              <w:t>Araştırmacı(</w:t>
            </w:r>
            <w:proofErr w:type="spellStart"/>
            <w:r w:rsidRPr="00EC6224">
              <w:rPr>
                <w:rFonts w:cs="Calibri"/>
                <w:b/>
                <w:color w:val="000000"/>
                <w:szCs w:val="22"/>
              </w:rPr>
              <w:t>lar</w:t>
            </w:r>
            <w:proofErr w:type="spellEnd"/>
            <w:r w:rsidRPr="00EC6224">
              <w:rPr>
                <w:rFonts w:cs="Calibri"/>
                <w:b/>
                <w:color w:val="000000"/>
                <w:szCs w:val="22"/>
              </w:rPr>
              <w:t>)</w:t>
            </w:r>
            <w:r w:rsidR="001C727E">
              <w:rPr>
                <w:rStyle w:val="FootnoteReference"/>
                <w:rFonts w:cs="Calibri"/>
                <w:b/>
                <w:color w:val="000000"/>
                <w:szCs w:val="22"/>
              </w:rPr>
              <w:footnoteReference w:id="2"/>
            </w:r>
            <w:r w:rsidRPr="00EC6224">
              <w:rPr>
                <w:rFonts w:cs="Calibri"/>
                <w:b/>
                <w:color w:val="000000"/>
                <w:szCs w:val="22"/>
              </w:rPr>
              <w:t>:</w:t>
            </w:r>
          </w:p>
        </w:tc>
        <w:tc>
          <w:tcPr>
            <w:tcW w:w="3471" w:type="pct"/>
            <w:gridSpan w:val="2"/>
          </w:tcPr>
          <w:p w14:paraId="6A46D4DA" w14:textId="77777777" w:rsidR="00142BE8" w:rsidRPr="00EC6224" w:rsidRDefault="00142BE8" w:rsidP="00331FD4">
            <w:pPr>
              <w:pStyle w:val="WW-NormalWeb1"/>
              <w:spacing w:before="0" w:after="0"/>
              <w:ind w:right="242"/>
              <w:contextualSpacing/>
              <w:rPr>
                <w:rFonts w:cs="Calibri"/>
                <w:b/>
                <w:color w:val="000000"/>
                <w:szCs w:val="22"/>
              </w:rPr>
            </w:pPr>
          </w:p>
        </w:tc>
      </w:tr>
      <w:tr w:rsidR="009449F8" w:rsidRPr="00EC6224" w14:paraId="7DBAC095" w14:textId="77777777" w:rsidTr="00F64390">
        <w:trPr>
          <w:trHeight w:val="418"/>
        </w:trPr>
        <w:tc>
          <w:tcPr>
            <w:tcW w:w="1529" w:type="pct"/>
            <w:vAlign w:val="center"/>
          </w:tcPr>
          <w:p w14:paraId="58E87782" w14:textId="759D8183" w:rsidR="009449F8" w:rsidRPr="00EC6224" w:rsidRDefault="009449F8" w:rsidP="00F64390">
            <w:pPr>
              <w:pStyle w:val="WW-NormalWeb1"/>
              <w:spacing w:before="0" w:after="0"/>
              <w:ind w:right="242"/>
              <w:contextualSpacing/>
              <w:jc w:val="left"/>
              <w:rPr>
                <w:rFonts w:cs="Calibri"/>
                <w:b/>
                <w:color w:val="000000"/>
                <w:szCs w:val="22"/>
              </w:rPr>
            </w:pPr>
            <w:r w:rsidRPr="00EC6224">
              <w:rPr>
                <w:rFonts w:cs="Calibri"/>
                <w:b/>
                <w:color w:val="000000"/>
                <w:szCs w:val="22"/>
              </w:rPr>
              <w:t>Projenin Uygulanacağı Yerler:</w:t>
            </w:r>
          </w:p>
        </w:tc>
        <w:tc>
          <w:tcPr>
            <w:tcW w:w="3471" w:type="pct"/>
            <w:gridSpan w:val="2"/>
          </w:tcPr>
          <w:p w14:paraId="693DAA4A" w14:textId="77777777" w:rsidR="009449F8" w:rsidRPr="00EC6224" w:rsidRDefault="009449F8" w:rsidP="00331FD4">
            <w:pPr>
              <w:pStyle w:val="WW-NormalWeb1"/>
              <w:spacing w:before="0" w:after="0"/>
              <w:ind w:right="242"/>
              <w:contextualSpacing/>
              <w:rPr>
                <w:rFonts w:cs="Calibri"/>
                <w:b/>
                <w:color w:val="000000"/>
                <w:szCs w:val="22"/>
              </w:rPr>
            </w:pPr>
          </w:p>
        </w:tc>
      </w:tr>
      <w:tr w:rsidR="000E25BA" w:rsidRPr="00EC6224" w14:paraId="04B5D2C7" w14:textId="77777777" w:rsidTr="00F64390">
        <w:trPr>
          <w:trHeight w:val="412"/>
        </w:trPr>
        <w:tc>
          <w:tcPr>
            <w:tcW w:w="1529" w:type="pct"/>
            <w:vAlign w:val="center"/>
          </w:tcPr>
          <w:p w14:paraId="265E99F5" w14:textId="77777777" w:rsidR="000E25BA" w:rsidRPr="00EC6224" w:rsidRDefault="00331FD4" w:rsidP="00F64390">
            <w:pPr>
              <w:pStyle w:val="WW-NormalWeb1"/>
              <w:snapToGrid w:val="0"/>
              <w:spacing w:before="0" w:after="0"/>
              <w:ind w:right="242"/>
              <w:contextualSpacing/>
              <w:jc w:val="left"/>
              <w:rPr>
                <w:rFonts w:cs="Calibri"/>
                <w:b/>
                <w:color w:val="000000"/>
                <w:szCs w:val="22"/>
              </w:rPr>
            </w:pPr>
            <w:r w:rsidRPr="00EC6224">
              <w:rPr>
                <w:b/>
                <w:color w:val="000000"/>
              </w:rPr>
              <w:t xml:space="preserve">Proje </w:t>
            </w:r>
            <w:r w:rsidR="000E25BA" w:rsidRPr="00EC6224">
              <w:rPr>
                <w:b/>
                <w:color w:val="000000"/>
              </w:rPr>
              <w:t>Başlangıç Tarihi / Bitiş Tarihi</w:t>
            </w:r>
          </w:p>
        </w:tc>
        <w:tc>
          <w:tcPr>
            <w:tcW w:w="1684" w:type="pct"/>
          </w:tcPr>
          <w:p w14:paraId="16451B5B" w14:textId="77777777" w:rsidR="000E25BA" w:rsidRPr="00EC6224" w:rsidRDefault="000E25BA" w:rsidP="00331FD4">
            <w:pPr>
              <w:pStyle w:val="WW-NormalWeb1"/>
              <w:snapToGrid w:val="0"/>
              <w:spacing w:before="0" w:after="0"/>
              <w:ind w:right="242"/>
              <w:contextualSpacing/>
              <w:rPr>
                <w:rFonts w:cs="Calibri"/>
                <w:b/>
                <w:color w:val="000000"/>
                <w:szCs w:val="22"/>
              </w:rPr>
            </w:pPr>
          </w:p>
        </w:tc>
        <w:tc>
          <w:tcPr>
            <w:tcW w:w="1787" w:type="pct"/>
          </w:tcPr>
          <w:p w14:paraId="7437333E" w14:textId="77777777" w:rsidR="000E25BA" w:rsidRPr="00EC6224" w:rsidRDefault="000E25BA" w:rsidP="00331FD4">
            <w:pPr>
              <w:pStyle w:val="WW-NormalWeb1"/>
              <w:snapToGrid w:val="0"/>
              <w:spacing w:before="0" w:after="0"/>
              <w:ind w:right="242"/>
              <w:contextualSpacing/>
              <w:rPr>
                <w:rFonts w:cs="Calibri"/>
                <w:b/>
                <w:color w:val="000000"/>
                <w:szCs w:val="22"/>
              </w:rPr>
            </w:pPr>
          </w:p>
        </w:tc>
      </w:tr>
      <w:tr w:rsidR="000E25BA" w:rsidRPr="00EC6224" w14:paraId="2A5470F7" w14:textId="77777777" w:rsidTr="00F64390">
        <w:trPr>
          <w:trHeight w:val="412"/>
        </w:trPr>
        <w:tc>
          <w:tcPr>
            <w:tcW w:w="1529" w:type="pct"/>
            <w:vAlign w:val="center"/>
          </w:tcPr>
          <w:p w14:paraId="4E63DC82" w14:textId="77777777" w:rsidR="000E25BA" w:rsidRPr="00EC6224" w:rsidRDefault="000E25BA" w:rsidP="00F64390">
            <w:pPr>
              <w:pStyle w:val="WW-NormalWeb1"/>
              <w:snapToGrid w:val="0"/>
              <w:spacing w:before="0" w:after="0"/>
              <w:ind w:right="242"/>
              <w:contextualSpacing/>
              <w:jc w:val="left"/>
              <w:rPr>
                <w:b/>
                <w:color w:val="000000"/>
              </w:rPr>
            </w:pPr>
            <w:r w:rsidRPr="00EC6224">
              <w:rPr>
                <w:b/>
                <w:color w:val="000000"/>
              </w:rPr>
              <w:t>Proje Süresi (Ay):</w:t>
            </w:r>
          </w:p>
        </w:tc>
        <w:tc>
          <w:tcPr>
            <w:tcW w:w="3471" w:type="pct"/>
            <w:gridSpan w:val="2"/>
          </w:tcPr>
          <w:p w14:paraId="680F3440" w14:textId="77777777" w:rsidR="000E25BA" w:rsidRPr="00EC6224" w:rsidRDefault="000E25BA" w:rsidP="00331FD4">
            <w:pPr>
              <w:pStyle w:val="WW-NormalWeb1"/>
              <w:snapToGrid w:val="0"/>
              <w:spacing w:before="0" w:after="0"/>
              <w:ind w:right="242"/>
              <w:contextualSpacing/>
              <w:rPr>
                <w:rFonts w:cs="Calibri"/>
                <w:b/>
                <w:color w:val="000000"/>
                <w:szCs w:val="22"/>
              </w:rPr>
            </w:pPr>
          </w:p>
        </w:tc>
      </w:tr>
      <w:tr w:rsidR="00C82A81" w:rsidRPr="00EC6224" w14:paraId="42B11597" w14:textId="77777777" w:rsidTr="00F64390">
        <w:trPr>
          <w:trHeight w:val="337"/>
        </w:trPr>
        <w:tc>
          <w:tcPr>
            <w:tcW w:w="1529" w:type="pct"/>
            <w:vMerge w:val="restart"/>
            <w:vAlign w:val="center"/>
          </w:tcPr>
          <w:p w14:paraId="2413BC65" w14:textId="40D24C3E" w:rsidR="00C82A81" w:rsidRPr="00EC6224" w:rsidRDefault="00C82A81" w:rsidP="00C82A81">
            <w:pPr>
              <w:pStyle w:val="WW-NormalWeb1"/>
              <w:snapToGrid w:val="0"/>
              <w:spacing w:before="0" w:after="0"/>
              <w:ind w:right="242"/>
              <w:contextualSpacing/>
              <w:rPr>
                <w:rFonts w:cs="Calibri"/>
                <w:b/>
                <w:color w:val="000000"/>
                <w:szCs w:val="22"/>
              </w:rPr>
            </w:pPr>
            <w:r w:rsidRPr="00EC6224">
              <w:rPr>
                <w:rFonts w:cs="Calibri"/>
                <w:b/>
                <w:color w:val="000000"/>
                <w:szCs w:val="22"/>
              </w:rPr>
              <w:t>Proje Alanı</w:t>
            </w:r>
          </w:p>
        </w:tc>
        <w:tc>
          <w:tcPr>
            <w:tcW w:w="1684" w:type="pct"/>
          </w:tcPr>
          <w:tbl>
            <w:tblPr>
              <w:tblW w:w="3820" w:type="dxa"/>
              <w:tblCellSpacing w:w="0" w:type="dxa"/>
              <w:tblLayout w:type="fixed"/>
              <w:tblCellMar>
                <w:left w:w="0" w:type="dxa"/>
                <w:right w:w="0" w:type="dxa"/>
              </w:tblCellMar>
              <w:tblLook w:val="04A0" w:firstRow="1" w:lastRow="0" w:firstColumn="1" w:lastColumn="0" w:noHBand="0" w:noVBand="1"/>
            </w:tblPr>
            <w:tblGrid>
              <w:gridCol w:w="3820"/>
            </w:tblGrid>
            <w:tr w:rsidR="00C82A81" w:rsidRPr="00EC6224" w14:paraId="264E1851" w14:textId="77777777" w:rsidTr="00F64390">
              <w:trPr>
                <w:trHeight w:val="60"/>
                <w:tblCellSpacing w:w="0" w:type="dxa"/>
              </w:trPr>
              <w:tc>
                <w:tcPr>
                  <w:tcW w:w="3820" w:type="dxa"/>
                  <w:tcBorders>
                    <w:top w:val="nil"/>
                    <w:left w:val="nil"/>
                    <w:bottom w:val="nil"/>
                    <w:right w:val="nil"/>
                  </w:tcBorders>
                  <w:noWrap/>
                  <w:vAlign w:val="center"/>
                  <w:hideMark/>
                </w:tcPr>
                <w:p w14:paraId="0605C473" w14:textId="368B31F2" w:rsidR="00C82A81" w:rsidRPr="00F64390" w:rsidRDefault="00C82A81" w:rsidP="00F64390">
                  <w:pPr>
                    <w:pStyle w:val="WW-NormalWeb1"/>
                    <w:snapToGrid w:val="0"/>
                    <w:spacing w:before="0" w:after="0"/>
                    <w:ind w:right="242"/>
                    <w:contextualSpacing/>
                    <w:jc w:val="left"/>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rPr>
                    <w:t>Eğitim</w:t>
                  </w:r>
                </w:p>
              </w:tc>
            </w:tr>
          </w:tbl>
          <w:p w14:paraId="43DCB725" w14:textId="77777777" w:rsidR="00C82A81" w:rsidRPr="00EC6224" w:rsidRDefault="00C82A81" w:rsidP="002371B8">
            <w:pPr>
              <w:pStyle w:val="WW-NormalWeb1"/>
              <w:snapToGrid w:val="0"/>
              <w:spacing w:before="0" w:after="0"/>
              <w:ind w:right="242"/>
              <w:contextualSpacing/>
              <w:jc w:val="left"/>
              <w:rPr>
                <w:rFonts w:cs="Calibri"/>
                <w:color w:val="000000"/>
                <w:szCs w:val="22"/>
              </w:rPr>
            </w:pPr>
          </w:p>
        </w:tc>
        <w:tc>
          <w:tcPr>
            <w:tcW w:w="1787" w:type="pct"/>
          </w:tcPr>
          <w:p w14:paraId="242F392C" w14:textId="088EC54A" w:rsidR="00C82A81" w:rsidRPr="00EC6224" w:rsidRDefault="002371B8" w:rsidP="002371B8">
            <w:pPr>
              <w:pStyle w:val="WW-NormalWeb1"/>
              <w:snapToGrid w:val="0"/>
              <w:spacing w:after="0"/>
              <w:ind w:right="242"/>
              <w:contextualSpacing/>
              <w:jc w:val="left"/>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Spor</w:t>
            </w:r>
          </w:p>
        </w:tc>
      </w:tr>
      <w:tr w:rsidR="00C82A81" w:rsidRPr="00EC6224" w14:paraId="26EB5F86" w14:textId="77777777" w:rsidTr="00F64390">
        <w:trPr>
          <w:trHeight w:val="50"/>
        </w:trPr>
        <w:tc>
          <w:tcPr>
            <w:tcW w:w="1529" w:type="pct"/>
            <w:vMerge/>
            <w:vAlign w:val="center"/>
          </w:tcPr>
          <w:p w14:paraId="1D39B86F" w14:textId="77777777" w:rsidR="00C82A81" w:rsidRPr="00EC6224" w:rsidRDefault="00C82A81" w:rsidP="00C82A81">
            <w:pPr>
              <w:pStyle w:val="WW-NormalWeb1"/>
              <w:snapToGrid w:val="0"/>
              <w:spacing w:before="0" w:after="0"/>
              <w:ind w:right="242"/>
              <w:contextualSpacing/>
              <w:rPr>
                <w:rFonts w:cs="Calibri"/>
                <w:b/>
                <w:color w:val="000000"/>
                <w:szCs w:val="22"/>
              </w:rPr>
            </w:pPr>
          </w:p>
        </w:tc>
        <w:tc>
          <w:tcPr>
            <w:tcW w:w="1684" w:type="pct"/>
          </w:tcPr>
          <w:tbl>
            <w:tblPr>
              <w:tblW w:w="0" w:type="auto"/>
              <w:tblCellSpacing w:w="0" w:type="dxa"/>
              <w:tblLayout w:type="fixed"/>
              <w:tblCellMar>
                <w:left w:w="0" w:type="dxa"/>
                <w:right w:w="0" w:type="dxa"/>
              </w:tblCellMar>
              <w:tblLook w:val="04A0" w:firstRow="1" w:lastRow="0" w:firstColumn="1" w:lastColumn="0" w:noHBand="0" w:noVBand="1"/>
            </w:tblPr>
            <w:tblGrid>
              <w:gridCol w:w="3820"/>
            </w:tblGrid>
            <w:tr w:rsidR="00C82A81" w:rsidRPr="00EC6224" w14:paraId="62722BD7" w14:textId="77777777" w:rsidTr="00F64390">
              <w:trPr>
                <w:trHeight w:val="312"/>
                <w:tblCellSpacing w:w="0" w:type="dxa"/>
              </w:trPr>
              <w:tc>
                <w:tcPr>
                  <w:tcW w:w="3820" w:type="dxa"/>
                  <w:tcBorders>
                    <w:top w:val="nil"/>
                    <w:left w:val="nil"/>
                    <w:bottom w:val="nil"/>
                    <w:right w:val="nil"/>
                  </w:tcBorders>
                  <w:noWrap/>
                  <w:vAlign w:val="center"/>
                  <w:hideMark/>
                </w:tcPr>
                <w:p w14:paraId="2F3369E4" w14:textId="5B87067C" w:rsidR="00C82A81" w:rsidRPr="00F64390" w:rsidRDefault="002371B8" w:rsidP="00F64390">
                  <w:pPr>
                    <w:pStyle w:val="WW-NormalWeb1"/>
                    <w:snapToGrid w:val="0"/>
                    <w:spacing w:before="0" w:after="0"/>
                    <w:ind w:right="242"/>
                    <w:contextualSpacing/>
                    <w:jc w:val="left"/>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Kültür-Sanat</w:t>
                  </w:r>
                </w:p>
              </w:tc>
            </w:tr>
          </w:tbl>
          <w:p w14:paraId="4A4E2CA3" w14:textId="77777777" w:rsidR="00C82A81" w:rsidRPr="00EC6224" w:rsidRDefault="00C82A81" w:rsidP="002371B8">
            <w:pPr>
              <w:pStyle w:val="WW-NormalWeb1"/>
              <w:snapToGrid w:val="0"/>
              <w:spacing w:before="0" w:after="0"/>
              <w:ind w:right="242"/>
              <w:contextualSpacing/>
              <w:jc w:val="left"/>
              <w:rPr>
                <w:rFonts w:cs="Calibri"/>
                <w:color w:val="000000"/>
                <w:szCs w:val="22"/>
              </w:rPr>
            </w:pPr>
          </w:p>
        </w:tc>
        <w:tc>
          <w:tcPr>
            <w:tcW w:w="1787" w:type="pct"/>
          </w:tcPr>
          <w:p w14:paraId="4A652FE6" w14:textId="316355D2" w:rsidR="00C82A81" w:rsidRPr="00EC6224" w:rsidRDefault="002371B8" w:rsidP="001626EA">
            <w:pPr>
              <w:pStyle w:val="WW-NormalWeb1"/>
              <w:snapToGrid w:val="0"/>
              <w:spacing w:after="0"/>
              <w:ind w:right="242"/>
              <w:contextualSpacing/>
              <w:jc w:val="left"/>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Sağlık</w:t>
            </w:r>
          </w:p>
        </w:tc>
      </w:tr>
      <w:tr w:rsidR="00C82A81" w:rsidRPr="00EC6224" w14:paraId="175204CB" w14:textId="77777777" w:rsidTr="00F64390">
        <w:trPr>
          <w:trHeight w:val="339"/>
        </w:trPr>
        <w:tc>
          <w:tcPr>
            <w:tcW w:w="1529" w:type="pct"/>
            <w:vMerge/>
            <w:vAlign w:val="center"/>
          </w:tcPr>
          <w:p w14:paraId="34F1DB64" w14:textId="77777777" w:rsidR="00C82A81" w:rsidRPr="00EC6224" w:rsidRDefault="00C82A81" w:rsidP="00C82A81">
            <w:pPr>
              <w:pStyle w:val="WW-NormalWeb1"/>
              <w:snapToGrid w:val="0"/>
              <w:spacing w:before="0" w:after="0"/>
              <w:ind w:right="242"/>
              <w:contextualSpacing/>
              <w:rPr>
                <w:rFonts w:cs="Calibri"/>
                <w:b/>
                <w:color w:val="000000"/>
                <w:szCs w:val="22"/>
              </w:rPr>
            </w:pPr>
          </w:p>
        </w:tc>
        <w:tc>
          <w:tcPr>
            <w:tcW w:w="1684" w:type="pct"/>
          </w:tcPr>
          <w:tbl>
            <w:tblPr>
              <w:tblW w:w="0" w:type="auto"/>
              <w:tblCellSpacing w:w="0" w:type="dxa"/>
              <w:tblLayout w:type="fixed"/>
              <w:tblCellMar>
                <w:left w:w="0" w:type="dxa"/>
                <w:right w:w="0" w:type="dxa"/>
              </w:tblCellMar>
              <w:tblLook w:val="04A0" w:firstRow="1" w:lastRow="0" w:firstColumn="1" w:lastColumn="0" w:noHBand="0" w:noVBand="1"/>
            </w:tblPr>
            <w:tblGrid>
              <w:gridCol w:w="3820"/>
            </w:tblGrid>
            <w:tr w:rsidR="00C82A81" w:rsidRPr="00EC6224" w14:paraId="4875B09A" w14:textId="77777777" w:rsidTr="00F64390">
              <w:trPr>
                <w:trHeight w:val="312"/>
                <w:tblCellSpacing w:w="0" w:type="dxa"/>
              </w:trPr>
              <w:tc>
                <w:tcPr>
                  <w:tcW w:w="3820" w:type="dxa"/>
                  <w:tcBorders>
                    <w:top w:val="nil"/>
                    <w:left w:val="nil"/>
                    <w:bottom w:val="nil"/>
                    <w:right w:val="nil"/>
                  </w:tcBorders>
                  <w:noWrap/>
                  <w:vAlign w:val="center"/>
                  <w:hideMark/>
                </w:tcPr>
                <w:p w14:paraId="41648601" w14:textId="19A9283B" w:rsidR="00C82A81" w:rsidRPr="00F64390" w:rsidRDefault="002371B8" w:rsidP="00F64390">
                  <w:pPr>
                    <w:pStyle w:val="WW-NormalWeb1"/>
                    <w:snapToGrid w:val="0"/>
                    <w:spacing w:before="0" w:after="0"/>
                    <w:ind w:right="242"/>
                    <w:contextualSpacing/>
                    <w:jc w:val="left"/>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Sosyal Destek</w:t>
                  </w:r>
                </w:p>
              </w:tc>
            </w:tr>
          </w:tbl>
          <w:p w14:paraId="34BBE215" w14:textId="77777777" w:rsidR="00C82A81" w:rsidRPr="00EC6224" w:rsidRDefault="00C82A81" w:rsidP="002371B8">
            <w:pPr>
              <w:pStyle w:val="WW-NormalWeb1"/>
              <w:snapToGrid w:val="0"/>
              <w:spacing w:before="0" w:after="0"/>
              <w:ind w:right="242"/>
              <w:contextualSpacing/>
              <w:jc w:val="left"/>
              <w:rPr>
                <w:rFonts w:cs="Calibri"/>
                <w:color w:val="000000"/>
                <w:szCs w:val="22"/>
              </w:rPr>
            </w:pPr>
          </w:p>
        </w:tc>
        <w:tc>
          <w:tcPr>
            <w:tcW w:w="1787" w:type="pct"/>
          </w:tcPr>
          <w:p w14:paraId="3D7A4912" w14:textId="55C9A8A5" w:rsidR="00C82A81" w:rsidRPr="00EC6224" w:rsidRDefault="002371B8" w:rsidP="001626EA">
            <w:pPr>
              <w:pStyle w:val="WW-NormalWeb1"/>
              <w:snapToGrid w:val="0"/>
              <w:spacing w:after="0"/>
              <w:ind w:right="242"/>
              <w:contextualSpacing/>
              <w:jc w:val="left"/>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Çevre</w:t>
            </w:r>
          </w:p>
        </w:tc>
      </w:tr>
      <w:tr w:rsidR="00C82A81" w:rsidRPr="00EC6224" w14:paraId="1B229762" w14:textId="77777777" w:rsidTr="00F64390">
        <w:trPr>
          <w:trHeight w:val="131"/>
        </w:trPr>
        <w:tc>
          <w:tcPr>
            <w:tcW w:w="1529" w:type="pct"/>
            <w:vMerge/>
            <w:vAlign w:val="center"/>
          </w:tcPr>
          <w:p w14:paraId="1ED6393E" w14:textId="77777777" w:rsidR="00C82A81" w:rsidRPr="00EC6224" w:rsidRDefault="00C82A81" w:rsidP="00C82A81">
            <w:pPr>
              <w:pStyle w:val="WW-NormalWeb1"/>
              <w:snapToGrid w:val="0"/>
              <w:spacing w:before="0" w:after="0"/>
              <w:ind w:right="242"/>
              <w:contextualSpacing/>
              <w:rPr>
                <w:rFonts w:cs="Calibri"/>
                <w:b/>
                <w:color w:val="000000"/>
                <w:szCs w:val="22"/>
              </w:rPr>
            </w:pPr>
          </w:p>
        </w:tc>
        <w:tc>
          <w:tcPr>
            <w:tcW w:w="1684" w:type="pct"/>
          </w:tcPr>
          <w:tbl>
            <w:tblPr>
              <w:tblW w:w="0" w:type="auto"/>
              <w:tblCellSpacing w:w="0" w:type="dxa"/>
              <w:tblLayout w:type="fixed"/>
              <w:tblCellMar>
                <w:left w:w="0" w:type="dxa"/>
                <w:right w:w="0" w:type="dxa"/>
              </w:tblCellMar>
              <w:tblLook w:val="04A0" w:firstRow="1" w:lastRow="0" w:firstColumn="1" w:lastColumn="0" w:noHBand="0" w:noVBand="1"/>
            </w:tblPr>
            <w:tblGrid>
              <w:gridCol w:w="3820"/>
            </w:tblGrid>
            <w:tr w:rsidR="00C82A81" w:rsidRPr="00EC6224" w14:paraId="065CC828" w14:textId="77777777" w:rsidTr="00F64390">
              <w:trPr>
                <w:trHeight w:val="324"/>
                <w:tblCellSpacing w:w="0" w:type="dxa"/>
              </w:trPr>
              <w:tc>
                <w:tcPr>
                  <w:tcW w:w="3820" w:type="dxa"/>
                  <w:tcBorders>
                    <w:top w:val="nil"/>
                    <w:left w:val="nil"/>
                    <w:bottom w:val="nil"/>
                    <w:right w:val="nil"/>
                  </w:tcBorders>
                  <w:noWrap/>
                  <w:vAlign w:val="center"/>
                  <w:hideMark/>
                </w:tcPr>
                <w:p w14:paraId="36195EF6" w14:textId="7CDF4465" w:rsidR="00C82A81" w:rsidRPr="00F64390" w:rsidRDefault="002371B8" w:rsidP="00F64390">
                  <w:pPr>
                    <w:pStyle w:val="WW-NormalWeb1"/>
                    <w:snapToGrid w:val="0"/>
                    <w:spacing w:before="0" w:after="0"/>
                    <w:ind w:right="242"/>
                    <w:contextualSpacing/>
                    <w:jc w:val="left"/>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Hayvan Hakları</w:t>
                  </w:r>
                </w:p>
              </w:tc>
            </w:tr>
          </w:tbl>
          <w:p w14:paraId="5266FC61" w14:textId="77777777" w:rsidR="00C82A81" w:rsidRPr="00EC6224" w:rsidRDefault="00C82A81" w:rsidP="002371B8">
            <w:pPr>
              <w:pStyle w:val="WW-NormalWeb1"/>
              <w:snapToGrid w:val="0"/>
              <w:spacing w:before="0" w:after="0"/>
              <w:ind w:right="242"/>
              <w:contextualSpacing/>
              <w:jc w:val="left"/>
              <w:rPr>
                <w:rFonts w:cs="Calibri"/>
                <w:color w:val="000000"/>
                <w:szCs w:val="22"/>
              </w:rPr>
            </w:pPr>
          </w:p>
        </w:tc>
        <w:tc>
          <w:tcPr>
            <w:tcW w:w="1787" w:type="pct"/>
          </w:tcPr>
          <w:p w14:paraId="1B5EB3C0" w14:textId="61F39974" w:rsidR="00C82A81" w:rsidRPr="00EC6224" w:rsidRDefault="002371B8" w:rsidP="002371B8">
            <w:pPr>
              <w:pStyle w:val="WW-NormalWeb1"/>
              <w:snapToGrid w:val="0"/>
              <w:spacing w:before="0" w:after="0"/>
              <w:ind w:right="242"/>
              <w:contextualSpacing/>
              <w:jc w:val="left"/>
              <w:rPr>
                <w:rFonts w:cs="Calibri"/>
                <w:color w:val="000000"/>
                <w:szCs w:val="22"/>
              </w:rPr>
            </w:pPr>
            <w:r w:rsidRPr="00EC6224">
              <w:rPr>
                <w:rFonts w:cs="Calibri"/>
                <w:color w:val="000000"/>
                <w:szCs w:val="22"/>
              </w:rPr>
              <w:fldChar w:fldCharType="begin">
                <w:ffData>
                  <w:name w:val=""/>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Diğer (Belirtiniz)</w:t>
            </w:r>
          </w:p>
        </w:tc>
      </w:tr>
      <w:tr w:rsidR="00C82A81" w:rsidRPr="001C727E" w14:paraId="577C9A25" w14:textId="77777777" w:rsidTr="00F64390">
        <w:trPr>
          <w:trHeight w:val="412"/>
        </w:trPr>
        <w:tc>
          <w:tcPr>
            <w:tcW w:w="1529" w:type="pct"/>
            <w:vAlign w:val="center"/>
          </w:tcPr>
          <w:p w14:paraId="570D13E8" w14:textId="77777777" w:rsidR="00C82A81" w:rsidRPr="00EC6224" w:rsidRDefault="00C82A81" w:rsidP="00C82A81">
            <w:pPr>
              <w:pStyle w:val="WW-NormalWeb1"/>
              <w:snapToGrid w:val="0"/>
              <w:spacing w:before="0" w:after="0"/>
              <w:ind w:right="242"/>
              <w:contextualSpacing/>
              <w:rPr>
                <w:rFonts w:cs="Calibri"/>
                <w:b/>
                <w:color w:val="000000"/>
                <w:szCs w:val="22"/>
              </w:rPr>
            </w:pPr>
            <w:r w:rsidRPr="00EC6224">
              <w:rPr>
                <w:rFonts w:cs="Calibri"/>
                <w:b/>
                <w:color w:val="000000"/>
                <w:szCs w:val="22"/>
              </w:rPr>
              <w:t xml:space="preserve">Etik Kurul İzin Belgesi: </w:t>
            </w:r>
          </w:p>
        </w:tc>
        <w:tc>
          <w:tcPr>
            <w:tcW w:w="3471" w:type="pct"/>
            <w:gridSpan w:val="2"/>
          </w:tcPr>
          <w:p w14:paraId="2BC17E14" w14:textId="77777777" w:rsidR="00C82A81" w:rsidRPr="00EC6224" w:rsidRDefault="00C82A81" w:rsidP="00C82A81">
            <w:pPr>
              <w:pStyle w:val="WW-NormalWeb1"/>
              <w:snapToGrid w:val="0"/>
              <w:spacing w:before="0" w:after="0"/>
              <w:ind w:right="242"/>
              <w:contextualSpacing/>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İzin Belgesi Var</w:t>
            </w:r>
          </w:p>
          <w:p w14:paraId="390E9417" w14:textId="77777777" w:rsidR="00C82A81" w:rsidRPr="00EC6224" w:rsidRDefault="00C82A81" w:rsidP="00C82A81">
            <w:pPr>
              <w:pStyle w:val="WW-NormalWeb1"/>
              <w:snapToGrid w:val="0"/>
              <w:spacing w:before="0" w:after="0"/>
              <w:ind w:right="242"/>
              <w:contextualSpacing/>
              <w:rPr>
                <w:rFonts w:cs="Calibri"/>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Gerekli Değil</w:t>
            </w:r>
          </w:p>
          <w:p w14:paraId="7F54137D" w14:textId="77777777" w:rsidR="00C82A81" w:rsidRPr="00EC6224" w:rsidRDefault="00C82A81" w:rsidP="00C82A81">
            <w:pPr>
              <w:pStyle w:val="WW-NormalWeb1"/>
              <w:snapToGrid w:val="0"/>
              <w:spacing w:before="0" w:after="0"/>
              <w:ind w:right="242"/>
              <w:contextualSpacing/>
              <w:rPr>
                <w:rFonts w:cs="Calibri"/>
                <w:b/>
                <w:color w:val="000000"/>
                <w:szCs w:val="22"/>
              </w:rPr>
            </w:pPr>
            <w:r w:rsidRPr="00EC6224">
              <w:rPr>
                <w:rFonts w:cs="Calibri"/>
                <w:color w:val="000000"/>
                <w:szCs w:val="22"/>
              </w:rPr>
              <w:fldChar w:fldCharType="begin">
                <w:ffData>
                  <w:name w:val="Check1"/>
                  <w:enabled/>
                  <w:calcOnExit w:val="0"/>
                  <w:checkBox>
                    <w:sizeAuto/>
                    <w:default w:val="0"/>
                  </w:checkBox>
                </w:ffData>
              </w:fldChar>
            </w:r>
            <w:r w:rsidRPr="00EC6224">
              <w:rPr>
                <w:rFonts w:cs="Calibri"/>
                <w:color w:val="000000"/>
                <w:szCs w:val="22"/>
              </w:rPr>
              <w:instrText xml:space="preserve"> FORMCHECKBOX </w:instrText>
            </w:r>
            <w:r w:rsidRPr="00EC6224">
              <w:rPr>
                <w:rFonts w:cs="Calibri"/>
                <w:color w:val="000000"/>
                <w:szCs w:val="22"/>
              </w:rPr>
            </w:r>
            <w:r w:rsidRPr="00EC6224">
              <w:rPr>
                <w:rFonts w:cs="Calibri"/>
                <w:color w:val="000000"/>
                <w:szCs w:val="22"/>
              </w:rPr>
              <w:fldChar w:fldCharType="separate"/>
            </w:r>
            <w:r w:rsidRPr="00EC6224">
              <w:rPr>
                <w:rFonts w:cs="Calibri"/>
                <w:color w:val="000000"/>
                <w:szCs w:val="22"/>
              </w:rPr>
              <w:fldChar w:fldCharType="end"/>
            </w:r>
            <w:r w:rsidRPr="00EC6224">
              <w:rPr>
                <w:rFonts w:cs="Calibri"/>
                <w:color w:val="000000"/>
                <w:szCs w:val="22"/>
              </w:rPr>
              <w:t>Başvurusu Yapıldı</w:t>
            </w:r>
          </w:p>
        </w:tc>
      </w:tr>
      <w:bookmarkEnd w:id="0"/>
    </w:tbl>
    <w:p w14:paraId="516504CB" w14:textId="6AF99952" w:rsidR="00977A59" w:rsidRPr="00EC6224" w:rsidRDefault="00977A59" w:rsidP="0020526B">
      <w:pPr>
        <w:pStyle w:val="MediumGrid1-Accent21"/>
        <w:spacing w:after="0" w:line="240" w:lineRule="auto"/>
        <w:ind w:left="0"/>
        <w:rPr>
          <w:rFonts w:cs="Calibri"/>
          <w:i/>
          <w:sz w:val="22"/>
          <w:szCs w:val="22"/>
          <w:lang w:val="tr-TR"/>
        </w:rPr>
      </w:pPr>
    </w:p>
    <w:tbl>
      <w:tblPr>
        <w:tblStyle w:val="TableGrid"/>
        <w:tblW w:w="9918" w:type="dxa"/>
        <w:tblLook w:val="04A0" w:firstRow="1" w:lastRow="0" w:firstColumn="1" w:lastColumn="0" w:noHBand="0" w:noVBand="1"/>
      </w:tblPr>
      <w:tblGrid>
        <w:gridCol w:w="4957"/>
        <w:gridCol w:w="4961"/>
      </w:tblGrid>
      <w:tr w:rsidR="00312BCA" w:rsidRPr="00EC6224" w14:paraId="0AC187F0" w14:textId="77777777" w:rsidTr="008C5270">
        <w:trPr>
          <w:tblHeader/>
        </w:trPr>
        <w:tc>
          <w:tcPr>
            <w:tcW w:w="9918" w:type="dxa"/>
            <w:gridSpan w:val="2"/>
          </w:tcPr>
          <w:p w14:paraId="0E17E3A3" w14:textId="77777777" w:rsidR="00F52A73" w:rsidRPr="00EC6224" w:rsidRDefault="00F52A73" w:rsidP="00F52A73">
            <w:pPr>
              <w:pStyle w:val="BodyText"/>
              <w:jc w:val="left"/>
              <w:rPr>
                <w:rFonts w:ascii="Calibri" w:hAnsi="Calibri" w:cs="Calibri"/>
                <w:color w:val="000000"/>
                <w:szCs w:val="22"/>
              </w:rPr>
            </w:pPr>
            <w:r w:rsidRPr="00EC6224">
              <w:rPr>
                <w:rFonts w:ascii="Calibri" w:hAnsi="Calibri" w:cs="Calibri"/>
                <w:color w:val="000000"/>
                <w:szCs w:val="22"/>
              </w:rPr>
              <w:t>BİRLEŞMİŞ MİLLETLER SÜRDÜRÜLEBİLİR KALKINMA AMAÇLARI (SKA)</w:t>
            </w:r>
          </w:p>
          <w:p w14:paraId="7D358F25" w14:textId="45848ABA" w:rsidR="00312BCA" w:rsidRPr="00EC6224" w:rsidRDefault="00F52A73" w:rsidP="00F52A73">
            <w:pPr>
              <w:pStyle w:val="MediumGrid1-Accent21"/>
              <w:spacing w:after="0" w:line="240" w:lineRule="auto"/>
              <w:ind w:left="0"/>
              <w:jc w:val="left"/>
              <w:rPr>
                <w:rFonts w:cs="Calibri"/>
                <w:b/>
                <w:i/>
                <w:sz w:val="22"/>
                <w:szCs w:val="22"/>
                <w:lang w:val="tr-TR"/>
              </w:rPr>
            </w:pPr>
            <w:r w:rsidRPr="00EC6224">
              <w:rPr>
                <w:rFonts w:cs="Calibri"/>
                <w:bCs/>
                <w:i/>
                <w:szCs w:val="22"/>
                <w:lang w:val="tr-TR"/>
              </w:rPr>
              <w:t>Proje önerisinde ele alınan konunun katkı sağlayacağı BM SKA aşağıdaki tablodan seçilir. Proje konusuna göre birden fazla SKA seçilebilir.</w:t>
            </w:r>
          </w:p>
        </w:tc>
      </w:tr>
      <w:tr w:rsidR="00312BCA" w:rsidRPr="00EC6224" w14:paraId="5C21DFDB" w14:textId="77777777" w:rsidTr="008C5270">
        <w:trPr>
          <w:trHeight w:val="398"/>
        </w:trPr>
        <w:tc>
          <w:tcPr>
            <w:tcW w:w="4957" w:type="dxa"/>
          </w:tcPr>
          <w:p w14:paraId="3D88C1A7"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 xml:space="preserve">SKA 1: Yoksulluğa Son                                        </w:t>
            </w:r>
          </w:p>
        </w:tc>
        <w:tc>
          <w:tcPr>
            <w:tcW w:w="4961" w:type="dxa"/>
          </w:tcPr>
          <w:p w14:paraId="4279F7BD"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10: Eşitsizliklerin Azaltılması</w:t>
            </w:r>
          </w:p>
        </w:tc>
      </w:tr>
      <w:tr w:rsidR="00312BCA" w:rsidRPr="001C727E" w14:paraId="1DCACC6C" w14:textId="77777777" w:rsidTr="008C5270">
        <w:trPr>
          <w:trHeight w:val="419"/>
        </w:trPr>
        <w:tc>
          <w:tcPr>
            <w:tcW w:w="4957" w:type="dxa"/>
          </w:tcPr>
          <w:p w14:paraId="1A95B85E"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 xml:space="preserve">SKA 2: Açlığa Son                                                   </w:t>
            </w:r>
          </w:p>
        </w:tc>
        <w:tc>
          <w:tcPr>
            <w:tcW w:w="4961" w:type="dxa"/>
          </w:tcPr>
          <w:p w14:paraId="7CCE9F86"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11: Sürdürülebilir Şehirler ve Topluluklar</w:t>
            </w:r>
          </w:p>
        </w:tc>
      </w:tr>
      <w:tr w:rsidR="00312BCA" w:rsidRPr="00EC6224" w14:paraId="4F02E7C6" w14:textId="77777777" w:rsidTr="008C5270">
        <w:trPr>
          <w:trHeight w:val="411"/>
        </w:trPr>
        <w:tc>
          <w:tcPr>
            <w:tcW w:w="4957" w:type="dxa"/>
          </w:tcPr>
          <w:p w14:paraId="0810FEB7"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3: Sağlık ve Kaliteli Yaşam</w:t>
            </w:r>
          </w:p>
        </w:tc>
        <w:tc>
          <w:tcPr>
            <w:tcW w:w="4961" w:type="dxa"/>
          </w:tcPr>
          <w:p w14:paraId="0F085DCB"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12: Sorumlu Üretim ve Tüketim</w:t>
            </w:r>
          </w:p>
        </w:tc>
      </w:tr>
      <w:tr w:rsidR="00312BCA" w:rsidRPr="00EC6224" w14:paraId="25D96B80" w14:textId="77777777" w:rsidTr="008C5270">
        <w:trPr>
          <w:trHeight w:val="416"/>
        </w:trPr>
        <w:tc>
          <w:tcPr>
            <w:tcW w:w="4957" w:type="dxa"/>
          </w:tcPr>
          <w:p w14:paraId="3D826528"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4: Nitelikli Eğitim</w:t>
            </w:r>
          </w:p>
        </w:tc>
        <w:tc>
          <w:tcPr>
            <w:tcW w:w="4961" w:type="dxa"/>
          </w:tcPr>
          <w:p w14:paraId="4E6F7B48"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13: İklim Eylemi</w:t>
            </w:r>
          </w:p>
        </w:tc>
      </w:tr>
      <w:tr w:rsidR="00312BCA" w:rsidRPr="00EC6224" w14:paraId="6EEA84E2" w14:textId="77777777" w:rsidTr="008C5270">
        <w:trPr>
          <w:trHeight w:val="422"/>
        </w:trPr>
        <w:tc>
          <w:tcPr>
            <w:tcW w:w="4957" w:type="dxa"/>
          </w:tcPr>
          <w:p w14:paraId="20FDC805"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5: Toplumsal Cinsiyet Eşitliği</w:t>
            </w:r>
          </w:p>
        </w:tc>
        <w:tc>
          <w:tcPr>
            <w:tcW w:w="4961" w:type="dxa"/>
          </w:tcPr>
          <w:p w14:paraId="42EF3C56"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14: Sudaki Yaşam</w:t>
            </w:r>
          </w:p>
        </w:tc>
      </w:tr>
      <w:tr w:rsidR="00312BCA" w:rsidRPr="00EC6224" w14:paraId="7B7D8565" w14:textId="77777777" w:rsidTr="008C5270">
        <w:trPr>
          <w:trHeight w:val="415"/>
        </w:trPr>
        <w:tc>
          <w:tcPr>
            <w:tcW w:w="4957" w:type="dxa"/>
          </w:tcPr>
          <w:p w14:paraId="35F8C38B"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6: Temiz Su ve Sanitasyon</w:t>
            </w:r>
          </w:p>
        </w:tc>
        <w:tc>
          <w:tcPr>
            <w:tcW w:w="4961" w:type="dxa"/>
          </w:tcPr>
          <w:p w14:paraId="237285A3"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15: Karasal Yaşam</w:t>
            </w:r>
          </w:p>
        </w:tc>
      </w:tr>
      <w:tr w:rsidR="00312BCA" w:rsidRPr="001C727E" w14:paraId="24BF0142" w14:textId="77777777" w:rsidTr="008C5270">
        <w:trPr>
          <w:trHeight w:val="407"/>
        </w:trPr>
        <w:tc>
          <w:tcPr>
            <w:tcW w:w="4957" w:type="dxa"/>
          </w:tcPr>
          <w:p w14:paraId="197362F6"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7: Erişilebilir ve Temiz Enerji</w:t>
            </w:r>
          </w:p>
        </w:tc>
        <w:tc>
          <w:tcPr>
            <w:tcW w:w="4961" w:type="dxa"/>
          </w:tcPr>
          <w:p w14:paraId="7AA8472A"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16: Barış Adalet ve Güçlü Kurumlar</w:t>
            </w:r>
          </w:p>
        </w:tc>
      </w:tr>
      <w:tr w:rsidR="00312BCA" w:rsidRPr="00EC6224" w14:paraId="3D5A3286" w14:textId="77777777" w:rsidTr="008C5270">
        <w:trPr>
          <w:trHeight w:val="412"/>
        </w:trPr>
        <w:tc>
          <w:tcPr>
            <w:tcW w:w="4957" w:type="dxa"/>
          </w:tcPr>
          <w:p w14:paraId="4EA00323"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8: İnsana Yakışır İş ve Ekonomik Büyüme</w:t>
            </w:r>
          </w:p>
        </w:tc>
        <w:tc>
          <w:tcPr>
            <w:tcW w:w="4961" w:type="dxa"/>
          </w:tcPr>
          <w:p w14:paraId="6BA53E76" w14:textId="77777777" w:rsidR="00312BCA" w:rsidRPr="00EC6224" w:rsidRDefault="00312BCA" w:rsidP="0090514C">
            <w:pPr>
              <w:pStyle w:val="MediumGrid1-Accent21"/>
              <w:spacing w:after="0" w:line="240" w:lineRule="auto"/>
              <w:ind w:left="0"/>
              <w:rPr>
                <w:rFonts w:cs="Calibri"/>
                <w:sz w:val="22"/>
                <w:szCs w:val="22"/>
                <w:lang w:val="tr-TR"/>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cs="Calibri"/>
                <w:sz w:val="22"/>
                <w:szCs w:val="22"/>
                <w:lang w:val="tr-TR"/>
              </w:rPr>
              <w:t>SKA 17: Amaçlar için Ortaklıklar</w:t>
            </w:r>
          </w:p>
        </w:tc>
      </w:tr>
      <w:tr w:rsidR="00312BCA" w:rsidRPr="00EC6224" w14:paraId="166017F3" w14:textId="77777777" w:rsidTr="008C5270">
        <w:trPr>
          <w:trHeight w:val="418"/>
        </w:trPr>
        <w:tc>
          <w:tcPr>
            <w:tcW w:w="4957" w:type="dxa"/>
          </w:tcPr>
          <w:p w14:paraId="485109AF" w14:textId="77777777" w:rsidR="00312BCA" w:rsidRPr="00EC6224" w:rsidRDefault="00312BCA" w:rsidP="0090514C">
            <w:pPr>
              <w:spacing w:before="10"/>
              <w:rPr>
                <w:rFonts w:eastAsia="Calibri" w:cs="Calibri"/>
                <w:szCs w:val="22"/>
                <w:lang w:val="tr-TR" w:eastAsia="en-US"/>
              </w:rPr>
            </w:pPr>
            <w:r w:rsidRPr="00EC6224">
              <w:rPr>
                <w:rFonts w:cs="Calibri"/>
                <w:color w:val="000000"/>
                <w:sz w:val="28"/>
                <w:szCs w:val="28"/>
                <w:lang w:val="tr-TR"/>
              </w:rPr>
              <w:fldChar w:fldCharType="begin">
                <w:ffData>
                  <w:name w:val="Check1"/>
                  <w:enabled/>
                  <w:calcOnExit w:val="0"/>
                  <w:checkBox>
                    <w:sizeAuto/>
                    <w:default w:val="0"/>
                  </w:checkBox>
                </w:ffData>
              </w:fldChar>
            </w:r>
            <w:r w:rsidRPr="00EC6224">
              <w:rPr>
                <w:rFonts w:cs="Calibri"/>
                <w:color w:val="000000"/>
                <w:sz w:val="28"/>
                <w:szCs w:val="28"/>
                <w:lang w:val="tr-TR"/>
              </w:rPr>
              <w:instrText xml:space="preserve"> FORMCHECKBOX </w:instrText>
            </w:r>
            <w:r w:rsidRPr="00EC6224">
              <w:rPr>
                <w:rFonts w:cs="Calibri"/>
                <w:color w:val="000000"/>
                <w:sz w:val="28"/>
                <w:szCs w:val="28"/>
                <w:lang w:val="tr-TR"/>
              </w:rPr>
            </w:r>
            <w:r w:rsidRPr="00EC6224">
              <w:rPr>
                <w:rFonts w:cs="Calibri"/>
                <w:color w:val="000000"/>
                <w:sz w:val="28"/>
                <w:szCs w:val="28"/>
                <w:lang w:val="tr-TR"/>
              </w:rPr>
              <w:fldChar w:fldCharType="separate"/>
            </w:r>
            <w:r w:rsidRPr="00EC6224">
              <w:rPr>
                <w:rFonts w:cs="Calibri"/>
                <w:color w:val="000000"/>
                <w:sz w:val="28"/>
                <w:szCs w:val="28"/>
                <w:lang w:val="tr-TR"/>
              </w:rPr>
              <w:fldChar w:fldCharType="end"/>
            </w:r>
            <w:r w:rsidRPr="00EC6224">
              <w:rPr>
                <w:rFonts w:eastAsia="Calibri" w:cs="Calibri"/>
                <w:szCs w:val="22"/>
                <w:lang w:val="tr-TR" w:eastAsia="en-US"/>
              </w:rPr>
              <w:t>SKA 9: Sanayi, Yenilikçilik ve Altyapı</w:t>
            </w:r>
          </w:p>
        </w:tc>
        <w:tc>
          <w:tcPr>
            <w:tcW w:w="4961" w:type="dxa"/>
          </w:tcPr>
          <w:p w14:paraId="67ED5198" w14:textId="77777777" w:rsidR="00312BCA" w:rsidRPr="00EC6224" w:rsidRDefault="00312BCA" w:rsidP="0090514C">
            <w:pPr>
              <w:pStyle w:val="MediumGrid1-Accent21"/>
              <w:spacing w:after="0" w:line="240" w:lineRule="auto"/>
              <w:ind w:left="0"/>
              <w:rPr>
                <w:rFonts w:cs="Calibri"/>
                <w:sz w:val="22"/>
                <w:szCs w:val="22"/>
                <w:lang w:val="tr-TR"/>
              </w:rPr>
            </w:pPr>
          </w:p>
        </w:tc>
      </w:tr>
    </w:tbl>
    <w:p w14:paraId="25F2FD0C" w14:textId="62AB83DF" w:rsidR="009449F8" w:rsidRPr="00EC6224" w:rsidRDefault="00461ECB" w:rsidP="00CD27CE">
      <w:pPr>
        <w:pStyle w:val="Heading1"/>
      </w:pPr>
      <w:r w:rsidRPr="00EC6224">
        <w:t>TOPLUMSAL SORUN TANIMI VE PROJE GEREKÇESİ</w:t>
      </w:r>
    </w:p>
    <w:p w14:paraId="528F5217" w14:textId="6B130150" w:rsidR="00CD27CE" w:rsidRPr="00EC6224" w:rsidRDefault="00CD27CE" w:rsidP="00CD27CE">
      <w:pPr>
        <w:rPr>
          <w:i/>
          <w:iCs/>
          <w:lang w:val="tr-TR"/>
        </w:rPr>
      </w:pPr>
      <w:r w:rsidRPr="00EC6224">
        <w:rPr>
          <w:i/>
          <w:iCs/>
          <w:lang w:val="tr-TR"/>
        </w:rPr>
        <w:t>Bu bölümde aşağıdaki hususlar açık ve veri temelli şekilde açıklanmalıdır (En fazla 500 kelime):</w:t>
      </w:r>
    </w:p>
    <w:p w14:paraId="5F4D1525" w14:textId="77777777" w:rsidR="00CD27CE" w:rsidRPr="00EC6224" w:rsidRDefault="00CD27CE" w:rsidP="00CD27CE">
      <w:pPr>
        <w:numPr>
          <w:ilvl w:val="0"/>
          <w:numId w:val="36"/>
        </w:numPr>
        <w:rPr>
          <w:i/>
          <w:iCs/>
          <w:lang w:val="tr-TR"/>
        </w:rPr>
      </w:pPr>
      <w:r w:rsidRPr="00EC6224">
        <w:rPr>
          <w:i/>
          <w:iCs/>
          <w:lang w:val="tr-TR"/>
        </w:rPr>
        <w:t xml:space="preserve">Ele alınan toplumsal sorun </w:t>
      </w:r>
    </w:p>
    <w:p w14:paraId="2B310FA6" w14:textId="77777777" w:rsidR="00CD27CE" w:rsidRPr="00EC6224" w:rsidRDefault="00CD27CE" w:rsidP="00CD27CE">
      <w:pPr>
        <w:numPr>
          <w:ilvl w:val="0"/>
          <w:numId w:val="36"/>
        </w:numPr>
        <w:rPr>
          <w:i/>
          <w:iCs/>
          <w:lang w:val="tr-TR"/>
        </w:rPr>
      </w:pPr>
      <w:r w:rsidRPr="00EC6224">
        <w:rPr>
          <w:i/>
          <w:iCs/>
          <w:lang w:val="tr-TR"/>
        </w:rPr>
        <w:lastRenderedPageBreak/>
        <w:t xml:space="preserve">Sorunun kapsamı ve mevcut durumu </w:t>
      </w:r>
    </w:p>
    <w:p w14:paraId="143219AA" w14:textId="77777777" w:rsidR="00CD27CE" w:rsidRPr="00EC6224" w:rsidRDefault="00CD27CE" w:rsidP="00CD27CE">
      <w:pPr>
        <w:numPr>
          <w:ilvl w:val="0"/>
          <w:numId w:val="36"/>
        </w:numPr>
        <w:rPr>
          <w:i/>
          <w:iCs/>
          <w:lang w:val="tr-TR"/>
        </w:rPr>
      </w:pPr>
      <w:r w:rsidRPr="00EC6224">
        <w:rPr>
          <w:i/>
          <w:iCs/>
          <w:lang w:val="tr-TR"/>
        </w:rPr>
        <w:t xml:space="preserve">Hedef kitlenin bu sorundan nasıl etkilendiği </w:t>
      </w:r>
    </w:p>
    <w:p w14:paraId="610F57BC" w14:textId="77777777" w:rsidR="00CD27CE" w:rsidRPr="00EC6224" w:rsidRDefault="00CD27CE" w:rsidP="00CD27CE">
      <w:pPr>
        <w:numPr>
          <w:ilvl w:val="0"/>
          <w:numId w:val="36"/>
        </w:numPr>
        <w:rPr>
          <w:i/>
          <w:iCs/>
          <w:lang w:val="tr-TR"/>
        </w:rPr>
      </w:pPr>
      <w:r w:rsidRPr="00EC6224">
        <w:rPr>
          <w:i/>
          <w:iCs/>
          <w:lang w:val="tr-TR"/>
        </w:rPr>
        <w:t xml:space="preserve">Projenin neden gerekli olduğu </w:t>
      </w:r>
    </w:p>
    <w:tbl>
      <w:tblPr>
        <w:tblW w:w="5000" w:type="pct"/>
        <w:tblInd w:w="108" w:type="dxa"/>
        <w:tblLook w:val="0000" w:firstRow="0" w:lastRow="0" w:firstColumn="0" w:lastColumn="0" w:noHBand="0" w:noVBand="0"/>
      </w:tblPr>
      <w:tblGrid>
        <w:gridCol w:w="9735"/>
      </w:tblGrid>
      <w:tr w:rsidR="007C5618" w:rsidRPr="00EC6224" w14:paraId="2B8A535E" w14:textId="77777777" w:rsidTr="008C5270">
        <w:trPr>
          <w:trHeight w:val="592"/>
        </w:trPr>
        <w:tc>
          <w:tcPr>
            <w:tcW w:w="5000" w:type="pct"/>
            <w:tcBorders>
              <w:top w:val="single" w:sz="4" w:space="0" w:color="000000"/>
              <w:left w:val="single" w:sz="4" w:space="0" w:color="000000"/>
              <w:bottom w:val="single" w:sz="4" w:space="0" w:color="000000"/>
              <w:right w:val="single" w:sz="4" w:space="0" w:color="000000"/>
            </w:tcBorders>
          </w:tcPr>
          <w:p w14:paraId="3945B35C" w14:textId="77777777" w:rsidR="007C5618" w:rsidRPr="00EC6224" w:rsidRDefault="007C5618" w:rsidP="0090514C">
            <w:pPr>
              <w:pStyle w:val="WW-NormalWeb1"/>
              <w:spacing w:before="0" w:after="0"/>
              <w:contextualSpacing/>
              <w:rPr>
                <w:rFonts w:cs="Calibri"/>
                <w:color w:val="000000"/>
                <w:szCs w:val="22"/>
              </w:rPr>
            </w:pPr>
          </w:p>
          <w:p w14:paraId="5E27C86E" w14:textId="77777777" w:rsidR="007C5618" w:rsidRPr="00EC6224" w:rsidRDefault="007C5618" w:rsidP="0090514C">
            <w:pPr>
              <w:pStyle w:val="WW-NormalWeb1"/>
              <w:spacing w:before="0" w:after="0"/>
              <w:contextualSpacing/>
              <w:rPr>
                <w:rFonts w:cs="Calibri"/>
                <w:color w:val="000000"/>
                <w:szCs w:val="22"/>
              </w:rPr>
            </w:pPr>
          </w:p>
          <w:p w14:paraId="549D2467" w14:textId="77777777" w:rsidR="007C5618" w:rsidRPr="00EC6224" w:rsidRDefault="007C5618" w:rsidP="0090514C">
            <w:pPr>
              <w:pStyle w:val="WW-NormalWeb1"/>
              <w:spacing w:before="0" w:after="0"/>
              <w:contextualSpacing/>
              <w:rPr>
                <w:rFonts w:cs="Calibri"/>
                <w:color w:val="000000"/>
                <w:szCs w:val="22"/>
              </w:rPr>
            </w:pPr>
          </w:p>
        </w:tc>
      </w:tr>
    </w:tbl>
    <w:p w14:paraId="61D089B8" w14:textId="77777777" w:rsidR="009D44B1" w:rsidRPr="00EC6224" w:rsidRDefault="009D44B1" w:rsidP="009D44B1">
      <w:pPr>
        <w:pStyle w:val="Heading1"/>
        <w:rPr>
          <w:rFonts w:eastAsia="Calibri"/>
        </w:rPr>
      </w:pPr>
      <w:r w:rsidRPr="00EC6224">
        <w:rPr>
          <w:rFonts w:eastAsia="Calibri"/>
        </w:rPr>
        <w:t>HEDEF KİTLE VE NİHAİ YARARLANICILAR</w:t>
      </w:r>
    </w:p>
    <w:p w14:paraId="18403847" w14:textId="77777777" w:rsidR="009D44B1" w:rsidRPr="00EC6224" w:rsidRDefault="009D44B1" w:rsidP="009D44B1">
      <w:pPr>
        <w:rPr>
          <w:rFonts w:eastAsia="Calibri"/>
          <w:i/>
          <w:iCs/>
          <w:lang w:val="tr-TR"/>
        </w:rPr>
      </w:pPr>
      <w:r w:rsidRPr="00EC6224">
        <w:rPr>
          <w:rFonts w:eastAsia="Calibri"/>
          <w:i/>
          <w:iCs/>
          <w:lang w:val="tr-TR"/>
        </w:rPr>
        <w:t xml:space="preserve">Hedef kitle ve nihai yararlanıcı bilgileri verilirken ulusal ve uluslararası üst politika belgelerinden alıntı yapılması beklenmektedir. </w:t>
      </w:r>
    </w:p>
    <w:p w14:paraId="72BBCCDD" w14:textId="77777777" w:rsidR="009D44B1" w:rsidRPr="00EC6224" w:rsidRDefault="009D44B1" w:rsidP="009D44B1">
      <w:pPr>
        <w:rPr>
          <w:rFonts w:eastAsia="Calibri"/>
          <w:i/>
          <w:iCs/>
          <w:lang w:val="tr-TR"/>
        </w:rPr>
      </w:pPr>
    </w:p>
    <w:tbl>
      <w:tblPr>
        <w:tblW w:w="5039" w:type="pct"/>
        <w:tblInd w:w="108" w:type="dxa"/>
        <w:tblLook w:val="0000" w:firstRow="0" w:lastRow="0" w:firstColumn="0" w:lastColumn="0" w:noHBand="0" w:noVBand="0"/>
      </w:tblPr>
      <w:tblGrid>
        <w:gridCol w:w="9811"/>
      </w:tblGrid>
      <w:tr w:rsidR="009D44B1" w:rsidRPr="001C727E" w14:paraId="59106A4F" w14:textId="77777777" w:rsidTr="0090514C">
        <w:trPr>
          <w:trHeight w:val="592"/>
        </w:trPr>
        <w:tc>
          <w:tcPr>
            <w:tcW w:w="5000" w:type="pct"/>
            <w:tcBorders>
              <w:top w:val="single" w:sz="4" w:space="0" w:color="000000"/>
              <w:left w:val="single" w:sz="4" w:space="0" w:color="000000"/>
              <w:bottom w:val="single" w:sz="4" w:space="0" w:color="000000"/>
              <w:right w:val="single" w:sz="4" w:space="0" w:color="000000"/>
            </w:tcBorders>
          </w:tcPr>
          <w:p w14:paraId="29AF28A8" w14:textId="77777777" w:rsidR="009D44B1" w:rsidRPr="00EC6224" w:rsidRDefault="009D44B1" w:rsidP="0090514C">
            <w:pPr>
              <w:pStyle w:val="WW-NormalWeb1"/>
              <w:spacing w:before="0" w:after="0"/>
              <w:contextualSpacing/>
              <w:rPr>
                <w:rFonts w:cs="Calibri"/>
                <w:color w:val="000000"/>
                <w:szCs w:val="22"/>
              </w:rPr>
            </w:pPr>
          </w:p>
          <w:p w14:paraId="3FB77DF0" w14:textId="77777777" w:rsidR="009D44B1" w:rsidRPr="00EC6224" w:rsidRDefault="009D44B1" w:rsidP="0090514C">
            <w:pPr>
              <w:pStyle w:val="WW-NormalWeb1"/>
              <w:spacing w:before="0" w:after="0"/>
              <w:contextualSpacing/>
              <w:rPr>
                <w:rFonts w:cs="Calibri"/>
                <w:color w:val="000000"/>
                <w:szCs w:val="22"/>
              </w:rPr>
            </w:pPr>
          </w:p>
          <w:p w14:paraId="48CF7035" w14:textId="77777777" w:rsidR="009D44B1" w:rsidRPr="00EC6224" w:rsidRDefault="009D44B1" w:rsidP="0090514C">
            <w:pPr>
              <w:pStyle w:val="WW-NormalWeb1"/>
              <w:spacing w:before="0" w:after="0"/>
              <w:contextualSpacing/>
              <w:rPr>
                <w:rFonts w:cs="Calibri"/>
                <w:color w:val="000000"/>
                <w:szCs w:val="22"/>
              </w:rPr>
            </w:pPr>
          </w:p>
        </w:tc>
      </w:tr>
    </w:tbl>
    <w:p w14:paraId="65CB365C" w14:textId="77777777" w:rsidR="009D44B1" w:rsidRPr="00EC6224" w:rsidRDefault="009D44B1" w:rsidP="009D44B1">
      <w:pPr>
        <w:pStyle w:val="Heading2"/>
        <w:rPr>
          <w:rFonts w:eastAsia="Calibri"/>
          <w:lang w:val="tr-TR"/>
        </w:rPr>
      </w:pPr>
      <w:r w:rsidRPr="00EC6224">
        <w:rPr>
          <w:rFonts w:eastAsia="Calibri"/>
          <w:lang w:val="tr-TR"/>
        </w:rPr>
        <w:t>Hedef Kitle Tanımı</w:t>
      </w:r>
    </w:p>
    <w:p w14:paraId="3FF14336" w14:textId="77777777" w:rsidR="009D44B1" w:rsidRPr="00EC6224" w:rsidRDefault="009D44B1" w:rsidP="009D44B1">
      <w:pPr>
        <w:pStyle w:val="MediumGrid1-Accent21"/>
        <w:numPr>
          <w:ilvl w:val="0"/>
          <w:numId w:val="39"/>
        </w:numPr>
        <w:spacing w:after="0"/>
        <w:rPr>
          <w:rFonts w:cs="Calibri"/>
          <w:i/>
          <w:sz w:val="22"/>
          <w:szCs w:val="22"/>
          <w:lang w:val="tr-TR"/>
        </w:rPr>
      </w:pPr>
      <w:r w:rsidRPr="00EC6224">
        <w:rPr>
          <w:rFonts w:cs="Calibri"/>
          <w:i/>
          <w:sz w:val="22"/>
          <w:szCs w:val="22"/>
          <w:lang w:val="tr-TR"/>
        </w:rPr>
        <w:t xml:space="preserve">Demografik özellikler </w:t>
      </w:r>
    </w:p>
    <w:p w14:paraId="25AC35A7" w14:textId="77777777" w:rsidR="009D44B1" w:rsidRPr="00EC6224" w:rsidRDefault="009D44B1" w:rsidP="009D44B1">
      <w:pPr>
        <w:pStyle w:val="MediumGrid1-Accent21"/>
        <w:numPr>
          <w:ilvl w:val="0"/>
          <w:numId w:val="39"/>
        </w:numPr>
        <w:spacing w:after="0"/>
        <w:rPr>
          <w:rFonts w:cs="Calibri"/>
          <w:i/>
          <w:sz w:val="22"/>
          <w:szCs w:val="22"/>
          <w:lang w:val="tr-TR"/>
        </w:rPr>
      </w:pPr>
      <w:proofErr w:type="spellStart"/>
      <w:r w:rsidRPr="00EC6224">
        <w:rPr>
          <w:rFonts w:cs="Calibri"/>
          <w:i/>
          <w:sz w:val="22"/>
          <w:szCs w:val="22"/>
          <w:lang w:val="tr-TR"/>
        </w:rPr>
        <w:t>Sosyo</w:t>
      </w:r>
      <w:proofErr w:type="spellEnd"/>
      <w:r w:rsidRPr="00EC6224">
        <w:rPr>
          <w:rFonts w:cs="Calibri"/>
          <w:i/>
          <w:sz w:val="22"/>
          <w:szCs w:val="22"/>
          <w:lang w:val="tr-TR"/>
        </w:rPr>
        <w:t xml:space="preserve">-ekonomik durum </w:t>
      </w:r>
    </w:p>
    <w:p w14:paraId="5A9302A3" w14:textId="77777777" w:rsidR="009D44B1" w:rsidRPr="00EC6224" w:rsidRDefault="009D44B1" w:rsidP="009D44B1">
      <w:pPr>
        <w:pStyle w:val="MediumGrid1-Accent21"/>
        <w:numPr>
          <w:ilvl w:val="0"/>
          <w:numId w:val="39"/>
        </w:numPr>
        <w:spacing w:after="0"/>
        <w:rPr>
          <w:rFonts w:cs="Calibri"/>
          <w:i/>
          <w:sz w:val="22"/>
          <w:szCs w:val="22"/>
          <w:lang w:val="tr-TR"/>
        </w:rPr>
      </w:pPr>
      <w:r w:rsidRPr="00EC6224">
        <w:rPr>
          <w:rFonts w:cs="Calibri"/>
          <w:i/>
          <w:sz w:val="22"/>
          <w:szCs w:val="22"/>
          <w:lang w:val="tr-TR"/>
        </w:rPr>
        <w:t xml:space="preserve">İhtiyaç analizi </w:t>
      </w:r>
    </w:p>
    <w:tbl>
      <w:tblPr>
        <w:tblW w:w="5039" w:type="pct"/>
        <w:tblInd w:w="108" w:type="dxa"/>
        <w:tblLook w:val="0000" w:firstRow="0" w:lastRow="0" w:firstColumn="0" w:lastColumn="0" w:noHBand="0" w:noVBand="0"/>
      </w:tblPr>
      <w:tblGrid>
        <w:gridCol w:w="9811"/>
      </w:tblGrid>
      <w:tr w:rsidR="009D44B1" w:rsidRPr="00EC6224" w14:paraId="7A928E2C" w14:textId="77777777" w:rsidTr="0090514C">
        <w:trPr>
          <w:trHeight w:val="592"/>
        </w:trPr>
        <w:tc>
          <w:tcPr>
            <w:tcW w:w="5000" w:type="pct"/>
            <w:tcBorders>
              <w:top w:val="single" w:sz="4" w:space="0" w:color="000000"/>
              <w:left w:val="single" w:sz="4" w:space="0" w:color="000000"/>
              <w:bottom w:val="single" w:sz="4" w:space="0" w:color="000000"/>
              <w:right w:val="single" w:sz="4" w:space="0" w:color="000000"/>
            </w:tcBorders>
          </w:tcPr>
          <w:p w14:paraId="54D8FF2E" w14:textId="77777777" w:rsidR="009D44B1" w:rsidRPr="00EC6224" w:rsidRDefault="009D44B1" w:rsidP="0090514C">
            <w:pPr>
              <w:pStyle w:val="WW-NormalWeb1"/>
              <w:spacing w:before="0" w:after="0"/>
              <w:contextualSpacing/>
              <w:rPr>
                <w:rFonts w:cs="Calibri"/>
                <w:color w:val="000000"/>
                <w:szCs w:val="22"/>
              </w:rPr>
            </w:pPr>
          </w:p>
          <w:p w14:paraId="23C26AFE" w14:textId="77777777" w:rsidR="009D44B1" w:rsidRPr="00EC6224" w:rsidRDefault="009D44B1" w:rsidP="0090514C">
            <w:pPr>
              <w:pStyle w:val="WW-NormalWeb1"/>
              <w:spacing w:before="0" w:after="0"/>
              <w:contextualSpacing/>
              <w:rPr>
                <w:rFonts w:cs="Calibri"/>
                <w:color w:val="000000"/>
                <w:szCs w:val="22"/>
              </w:rPr>
            </w:pPr>
          </w:p>
          <w:p w14:paraId="07F5C4FB" w14:textId="77777777" w:rsidR="009D44B1" w:rsidRPr="00EC6224" w:rsidRDefault="009D44B1" w:rsidP="0090514C">
            <w:pPr>
              <w:pStyle w:val="WW-NormalWeb1"/>
              <w:spacing w:before="0" w:after="0"/>
              <w:contextualSpacing/>
              <w:rPr>
                <w:rFonts w:cs="Calibri"/>
                <w:color w:val="000000"/>
                <w:szCs w:val="22"/>
              </w:rPr>
            </w:pPr>
          </w:p>
        </w:tc>
      </w:tr>
    </w:tbl>
    <w:p w14:paraId="636528A4" w14:textId="77777777" w:rsidR="009D44B1" w:rsidRPr="00EC6224" w:rsidRDefault="009D44B1" w:rsidP="009D44B1">
      <w:pPr>
        <w:pStyle w:val="Heading2"/>
        <w:rPr>
          <w:rFonts w:eastAsia="Calibri"/>
          <w:lang w:val="tr-TR"/>
        </w:rPr>
      </w:pPr>
      <w:r w:rsidRPr="00EC6224">
        <w:rPr>
          <w:rFonts w:eastAsia="Calibri"/>
          <w:lang w:val="tr-TR"/>
        </w:rPr>
        <w:t xml:space="preserve"> </w:t>
      </w:r>
      <w:r w:rsidRPr="00EC6224">
        <w:rPr>
          <w:lang w:val="tr-TR"/>
        </w:rPr>
        <w:t>Nihai</w:t>
      </w:r>
      <w:r w:rsidRPr="00EC6224">
        <w:rPr>
          <w:rFonts w:eastAsia="Calibri"/>
          <w:lang w:val="tr-TR"/>
        </w:rPr>
        <w:t xml:space="preserve"> Yararlanıcılar</w:t>
      </w:r>
    </w:p>
    <w:p w14:paraId="3AD502C1" w14:textId="77777777" w:rsidR="009D44B1" w:rsidRPr="00EC6224" w:rsidRDefault="009D44B1" w:rsidP="009D44B1">
      <w:pPr>
        <w:pStyle w:val="MediumGrid1-Accent21"/>
        <w:numPr>
          <w:ilvl w:val="0"/>
          <w:numId w:val="40"/>
        </w:numPr>
        <w:spacing w:after="0"/>
        <w:rPr>
          <w:rFonts w:cs="Calibri"/>
          <w:i/>
          <w:sz w:val="22"/>
          <w:szCs w:val="22"/>
          <w:lang w:val="tr-TR"/>
        </w:rPr>
      </w:pPr>
      <w:r w:rsidRPr="00EC6224">
        <w:rPr>
          <w:rFonts w:cs="Calibri"/>
          <w:i/>
          <w:sz w:val="22"/>
          <w:szCs w:val="22"/>
          <w:lang w:val="tr-TR"/>
        </w:rPr>
        <w:t xml:space="preserve">Doğrudan yararlanıcılar </w:t>
      </w:r>
    </w:p>
    <w:p w14:paraId="18D78487" w14:textId="77777777" w:rsidR="009D44B1" w:rsidRPr="00EC6224" w:rsidRDefault="009D44B1" w:rsidP="009D44B1">
      <w:pPr>
        <w:pStyle w:val="MediumGrid1-Accent21"/>
        <w:numPr>
          <w:ilvl w:val="0"/>
          <w:numId w:val="40"/>
        </w:numPr>
        <w:spacing w:after="0"/>
        <w:rPr>
          <w:rFonts w:cs="Calibri"/>
          <w:i/>
          <w:sz w:val="22"/>
          <w:szCs w:val="22"/>
          <w:lang w:val="tr-TR"/>
        </w:rPr>
      </w:pPr>
      <w:r w:rsidRPr="00EC6224">
        <w:rPr>
          <w:rFonts w:cs="Calibri"/>
          <w:i/>
          <w:sz w:val="22"/>
          <w:szCs w:val="22"/>
          <w:lang w:val="tr-TR"/>
        </w:rPr>
        <w:t>Dolaylı yararlanıcılar</w:t>
      </w:r>
    </w:p>
    <w:tbl>
      <w:tblPr>
        <w:tblW w:w="5039" w:type="pct"/>
        <w:tblInd w:w="108" w:type="dxa"/>
        <w:tblLook w:val="0000" w:firstRow="0" w:lastRow="0" w:firstColumn="0" w:lastColumn="0" w:noHBand="0" w:noVBand="0"/>
      </w:tblPr>
      <w:tblGrid>
        <w:gridCol w:w="9811"/>
      </w:tblGrid>
      <w:tr w:rsidR="009D44B1" w:rsidRPr="00EC6224" w14:paraId="5CD0FA63" w14:textId="77777777" w:rsidTr="0090514C">
        <w:trPr>
          <w:trHeight w:val="592"/>
        </w:trPr>
        <w:tc>
          <w:tcPr>
            <w:tcW w:w="5000" w:type="pct"/>
            <w:tcBorders>
              <w:top w:val="single" w:sz="4" w:space="0" w:color="000000"/>
              <w:left w:val="single" w:sz="4" w:space="0" w:color="000000"/>
              <w:bottom w:val="single" w:sz="4" w:space="0" w:color="000000"/>
              <w:right w:val="single" w:sz="4" w:space="0" w:color="000000"/>
            </w:tcBorders>
          </w:tcPr>
          <w:p w14:paraId="1F03DD6D" w14:textId="77777777" w:rsidR="009D44B1" w:rsidRPr="00EC6224" w:rsidRDefault="009D44B1" w:rsidP="0090514C">
            <w:pPr>
              <w:pStyle w:val="WW-NormalWeb1"/>
              <w:spacing w:before="0" w:after="0"/>
              <w:contextualSpacing/>
              <w:rPr>
                <w:rFonts w:cs="Calibri"/>
                <w:color w:val="000000"/>
                <w:szCs w:val="22"/>
              </w:rPr>
            </w:pPr>
          </w:p>
          <w:p w14:paraId="5DA477BC" w14:textId="77777777" w:rsidR="009D44B1" w:rsidRPr="00EC6224" w:rsidRDefault="009D44B1" w:rsidP="0090514C">
            <w:pPr>
              <w:pStyle w:val="WW-NormalWeb1"/>
              <w:spacing w:before="0" w:after="0"/>
              <w:contextualSpacing/>
              <w:rPr>
                <w:rFonts w:cs="Calibri"/>
                <w:color w:val="000000"/>
                <w:szCs w:val="22"/>
              </w:rPr>
            </w:pPr>
          </w:p>
          <w:p w14:paraId="4B0D6B0F" w14:textId="77777777" w:rsidR="009D44B1" w:rsidRPr="00EC6224" w:rsidRDefault="009D44B1" w:rsidP="0090514C">
            <w:pPr>
              <w:pStyle w:val="WW-NormalWeb1"/>
              <w:spacing w:before="0" w:after="0"/>
              <w:contextualSpacing/>
              <w:rPr>
                <w:rFonts w:cs="Calibri"/>
                <w:color w:val="000000"/>
                <w:szCs w:val="22"/>
              </w:rPr>
            </w:pPr>
          </w:p>
        </w:tc>
      </w:tr>
    </w:tbl>
    <w:p w14:paraId="69391304" w14:textId="6382A35D" w:rsidR="00E648E4" w:rsidRPr="00EC6224" w:rsidRDefault="00461ECB" w:rsidP="00E648E4">
      <w:pPr>
        <w:pStyle w:val="Heading1"/>
      </w:pPr>
      <w:r w:rsidRPr="00EC6224">
        <w:t>PROJENİN AMACI VE HEDEFLERİ</w:t>
      </w:r>
    </w:p>
    <w:p w14:paraId="0C6222F1" w14:textId="22D2FCAF" w:rsidR="00E648E4" w:rsidRPr="00EC6224" w:rsidRDefault="00E648E4" w:rsidP="00E648E4">
      <w:pPr>
        <w:pStyle w:val="MediumGrid1-Accent21"/>
        <w:spacing w:after="0"/>
        <w:ind w:left="0"/>
        <w:rPr>
          <w:rFonts w:cs="Calibri"/>
          <w:i/>
          <w:szCs w:val="22"/>
          <w:lang w:val="tr-TR"/>
        </w:rPr>
      </w:pPr>
      <w:r w:rsidRPr="00EC6224">
        <w:rPr>
          <w:rFonts w:cs="Calibri"/>
          <w:i/>
          <w:szCs w:val="22"/>
          <w:lang w:val="tr-TR"/>
        </w:rPr>
        <w:t>Projenin amacı ve hedefleri; açık, ölçülebilir, gerçekçi ve proje süresi içinde ulaşılabilir şekilde yazılmalıdır (</w:t>
      </w:r>
      <w:r w:rsidRPr="00EC6224">
        <w:rPr>
          <w:i/>
          <w:iCs/>
          <w:lang w:val="tr-TR"/>
        </w:rPr>
        <w:t>(En fazla 1000 kelime).</w:t>
      </w:r>
    </w:p>
    <w:tbl>
      <w:tblPr>
        <w:tblW w:w="4966" w:type="pct"/>
        <w:tblInd w:w="108" w:type="dxa"/>
        <w:tblLook w:val="0000" w:firstRow="0" w:lastRow="0" w:firstColumn="0" w:lastColumn="0" w:noHBand="0" w:noVBand="0"/>
      </w:tblPr>
      <w:tblGrid>
        <w:gridCol w:w="9669"/>
      </w:tblGrid>
      <w:tr w:rsidR="007C5618" w:rsidRPr="001C727E" w14:paraId="15944BB4" w14:textId="77777777" w:rsidTr="008C5270">
        <w:trPr>
          <w:trHeight w:val="592"/>
        </w:trPr>
        <w:tc>
          <w:tcPr>
            <w:tcW w:w="5000" w:type="pct"/>
            <w:tcBorders>
              <w:top w:val="single" w:sz="4" w:space="0" w:color="000000"/>
              <w:left w:val="single" w:sz="4" w:space="0" w:color="000000"/>
              <w:bottom w:val="single" w:sz="4" w:space="0" w:color="000000"/>
              <w:right w:val="single" w:sz="4" w:space="0" w:color="000000"/>
            </w:tcBorders>
          </w:tcPr>
          <w:p w14:paraId="6E455938" w14:textId="77777777" w:rsidR="007C5618" w:rsidRPr="00EC6224" w:rsidRDefault="007C5618" w:rsidP="0090514C">
            <w:pPr>
              <w:pStyle w:val="WW-NormalWeb1"/>
              <w:spacing w:before="0" w:after="0"/>
              <w:contextualSpacing/>
              <w:rPr>
                <w:rFonts w:cs="Calibri"/>
                <w:color w:val="000000"/>
                <w:szCs w:val="22"/>
              </w:rPr>
            </w:pPr>
          </w:p>
          <w:p w14:paraId="757CA34A" w14:textId="77777777" w:rsidR="007C5618" w:rsidRPr="00EC6224" w:rsidRDefault="007C5618" w:rsidP="0090514C">
            <w:pPr>
              <w:pStyle w:val="WW-NormalWeb1"/>
              <w:spacing w:before="0" w:after="0"/>
              <w:contextualSpacing/>
              <w:rPr>
                <w:rFonts w:cs="Calibri"/>
                <w:color w:val="000000"/>
                <w:szCs w:val="22"/>
              </w:rPr>
            </w:pPr>
          </w:p>
          <w:p w14:paraId="19FCE2C4" w14:textId="77777777" w:rsidR="007C5618" w:rsidRPr="00EC6224" w:rsidRDefault="007C5618" w:rsidP="0090514C">
            <w:pPr>
              <w:pStyle w:val="WW-NormalWeb1"/>
              <w:spacing w:before="0" w:after="0"/>
              <w:contextualSpacing/>
              <w:rPr>
                <w:rFonts w:cs="Calibri"/>
                <w:color w:val="000000"/>
                <w:szCs w:val="22"/>
              </w:rPr>
            </w:pPr>
          </w:p>
        </w:tc>
      </w:tr>
    </w:tbl>
    <w:p w14:paraId="4F8BCD2A" w14:textId="1F02786D" w:rsidR="00D940DD" w:rsidRPr="00EC6224" w:rsidRDefault="00D940DD" w:rsidP="00D940DD">
      <w:pPr>
        <w:pStyle w:val="Heading1"/>
        <w:rPr>
          <w:rFonts w:eastAsia="Calibri"/>
        </w:rPr>
      </w:pPr>
      <w:r w:rsidRPr="00EC6224">
        <w:rPr>
          <w:rFonts w:eastAsia="Calibri"/>
        </w:rPr>
        <w:t>PAYDAŞLAR VE İŞ BİRLİĞİ MODELİ</w:t>
      </w:r>
    </w:p>
    <w:p w14:paraId="7C06A55C" w14:textId="46B1FD9E" w:rsidR="00156DFF" w:rsidRPr="00EC6224" w:rsidRDefault="00D940DD" w:rsidP="00D940DD">
      <w:pPr>
        <w:rPr>
          <w:rFonts w:eastAsia="Calibri"/>
          <w:i/>
          <w:iCs/>
          <w:lang w:val="tr-TR"/>
        </w:rPr>
      </w:pPr>
      <w:r w:rsidRPr="00EC6224">
        <w:rPr>
          <w:rFonts w:eastAsia="Calibri"/>
          <w:i/>
          <w:iCs/>
          <w:lang w:val="tr-TR"/>
        </w:rPr>
        <w:t>Varsa projeye katkı sağlayacak kurum ve kuruluşlar</w:t>
      </w:r>
      <w:r w:rsidR="00156DFF" w:rsidRPr="00EC6224">
        <w:rPr>
          <w:rFonts w:eastAsia="Calibri"/>
          <w:i/>
          <w:iCs/>
          <w:lang w:val="tr-TR"/>
        </w:rPr>
        <w:t xml:space="preserve"> bu bölümde verilmelidir. Paydaş iş birliklerinin sürdürülebilirliği açıklanmalıdır.</w:t>
      </w:r>
    </w:p>
    <w:tbl>
      <w:tblPr>
        <w:tblStyle w:val="TableGrid"/>
        <w:tblW w:w="9639" w:type="dxa"/>
        <w:tblInd w:w="137" w:type="dxa"/>
        <w:tblLook w:val="04A0" w:firstRow="1" w:lastRow="0" w:firstColumn="1" w:lastColumn="0" w:noHBand="0" w:noVBand="1"/>
      </w:tblPr>
      <w:tblGrid>
        <w:gridCol w:w="709"/>
        <w:gridCol w:w="2547"/>
        <w:gridCol w:w="1985"/>
        <w:gridCol w:w="4398"/>
      </w:tblGrid>
      <w:tr w:rsidR="00156DFF" w:rsidRPr="001C727E" w14:paraId="0D7C1F97" w14:textId="77777777" w:rsidTr="008C5270">
        <w:tc>
          <w:tcPr>
            <w:tcW w:w="709" w:type="dxa"/>
          </w:tcPr>
          <w:p w14:paraId="70CA9498" w14:textId="493E1946" w:rsidR="00156DFF" w:rsidRPr="00EC6224" w:rsidRDefault="00156DFF" w:rsidP="00D940DD">
            <w:pPr>
              <w:rPr>
                <w:rFonts w:eastAsia="Calibri"/>
                <w:b/>
                <w:bCs/>
                <w:lang w:val="tr-TR"/>
              </w:rPr>
            </w:pPr>
            <w:r w:rsidRPr="00EC6224">
              <w:rPr>
                <w:rFonts w:eastAsia="Calibri"/>
                <w:b/>
                <w:bCs/>
                <w:lang w:val="tr-TR"/>
              </w:rPr>
              <w:t>No</w:t>
            </w:r>
          </w:p>
        </w:tc>
        <w:tc>
          <w:tcPr>
            <w:tcW w:w="2547" w:type="dxa"/>
            <w:hideMark/>
          </w:tcPr>
          <w:p w14:paraId="68C4FE0D" w14:textId="4E10AD06" w:rsidR="00156DFF" w:rsidRPr="00EC6224" w:rsidRDefault="00156DFF" w:rsidP="00D940DD">
            <w:pPr>
              <w:rPr>
                <w:rFonts w:eastAsia="Calibri"/>
                <w:b/>
                <w:bCs/>
                <w:lang w:val="tr-TR"/>
              </w:rPr>
            </w:pPr>
            <w:r w:rsidRPr="00EC6224">
              <w:rPr>
                <w:rFonts w:eastAsia="Calibri"/>
                <w:b/>
                <w:bCs/>
                <w:lang w:val="tr-TR"/>
              </w:rPr>
              <w:t>Paydaş</w:t>
            </w:r>
          </w:p>
        </w:tc>
        <w:tc>
          <w:tcPr>
            <w:tcW w:w="1985" w:type="dxa"/>
            <w:hideMark/>
          </w:tcPr>
          <w:p w14:paraId="6853249E" w14:textId="77777777" w:rsidR="00156DFF" w:rsidRPr="00EC6224" w:rsidRDefault="00156DFF" w:rsidP="00D940DD">
            <w:pPr>
              <w:rPr>
                <w:rFonts w:eastAsia="Calibri"/>
                <w:b/>
                <w:bCs/>
                <w:lang w:val="tr-TR"/>
              </w:rPr>
            </w:pPr>
            <w:r w:rsidRPr="00EC6224">
              <w:rPr>
                <w:rFonts w:eastAsia="Calibri"/>
                <w:b/>
                <w:bCs/>
                <w:lang w:val="tr-TR"/>
              </w:rPr>
              <w:t>Rolü</w:t>
            </w:r>
          </w:p>
        </w:tc>
        <w:tc>
          <w:tcPr>
            <w:tcW w:w="4398" w:type="dxa"/>
            <w:hideMark/>
          </w:tcPr>
          <w:p w14:paraId="58B0B0D1" w14:textId="7CA91A97" w:rsidR="00156DFF" w:rsidRPr="00EC6224" w:rsidRDefault="00156DFF" w:rsidP="00D940DD">
            <w:pPr>
              <w:rPr>
                <w:rFonts w:eastAsia="Calibri"/>
                <w:b/>
                <w:bCs/>
                <w:lang w:val="tr-TR"/>
              </w:rPr>
            </w:pPr>
            <w:r w:rsidRPr="00EC6224">
              <w:rPr>
                <w:rFonts w:eastAsia="Calibri"/>
                <w:b/>
                <w:bCs/>
                <w:lang w:val="tr-TR"/>
              </w:rPr>
              <w:t xml:space="preserve">Katkı Türü (Ayni ve maddi katkılar) </w:t>
            </w:r>
          </w:p>
        </w:tc>
      </w:tr>
      <w:tr w:rsidR="00156DFF" w:rsidRPr="001C727E" w14:paraId="1E5DBD89" w14:textId="77777777" w:rsidTr="008C5270">
        <w:tc>
          <w:tcPr>
            <w:tcW w:w="709" w:type="dxa"/>
          </w:tcPr>
          <w:p w14:paraId="3BA105E6" w14:textId="77777777" w:rsidR="00156DFF" w:rsidRPr="00EC6224" w:rsidRDefault="00156DFF" w:rsidP="00156DFF">
            <w:pPr>
              <w:pStyle w:val="ListParagraph"/>
              <w:numPr>
                <w:ilvl w:val="0"/>
                <w:numId w:val="45"/>
              </w:numPr>
              <w:rPr>
                <w:b/>
                <w:bCs/>
                <w:lang w:val="tr-TR"/>
              </w:rPr>
            </w:pPr>
          </w:p>
        </w:tc>
        <w:tc>
          <w:tcPr>
            <w:tcW w:w="2547" w:type="dxa"/>
            <w:hideMark/>
          </w:tcPr>
          <w:p w14:paraId="6DD49947" w14:textId="6A39849A" w:rsidR="00156DFF" w:rsidRPr="00EC6224" w:rsidRDefault="00156DFF" w:rsidP="00D940DD">
            <w:pPr>
              <w:rPr>
                <w:rFonts w:eastAsia="Calibri"/>
                <w:b/>
                <w:bCs/>
                <w:lang w:val="tr-TR"/>
              </w:rPr>
            </w:pPr>
          </w:p>
        </w:tc>
        <w:tc>
          <w:tcPr>
            <w:tcW w:w="1985" w:type="dxa"/>
            <w:hideMark/>
          </w:tcPr>
          <w:p w14:paraId="10092631" w14:textId="77777777" w:rsidR="00156DFF" w:rsidRPr="00EC6224" w:rsidRDefault="00156DFF" w:rsidP="00D940DD">
            <w:pPr>
              <w:rPr>
                <w:rFonts w:eastAsia="Calibri"/>
                <w:lang w:val="tr-TR"/>
              </w:rPr>
            </w:pPr>
          </w:p>
        </w:tc>
        <w:tc>
          <w:tcPr>
            <w:tcW w:w="4398" w:type="dxa"/>
            <w:hideMark/>
          </w:tcPr>
          <w:p w14:paraId="4A0AE0C5" w14:textId="77777777" w:rsidR="00156DFF" w:rsidRPr="00EC6224" w:rsidRDefault="00156DFF" w:rsidP="00D940DD">
            <w:pPr>
              <w:rPr>
                <w:rFonts w:eastAsia="Calibri"/>
                <w:lang w:val="tr-TR"/>
              </w:rPr>
            </w:pPr>
          </w:p>
        </w:tc>
      </w:tr>
      <w:tr w:rsidR="00156DFF" w:rsidRPr="001C727E" w14:paraId="348E763B" w14:textId="77777777" w:rsidTr="008C5270">
        <w:tc>
          <w:tcPr>
            <w:tcW w:w="709" w:type="dxa"/>
          </w:tcPr>
          <w:p w14:paraId="18B52ECA" w14:textId="77777777" w:rsidR="00156DFF" w:rsidRPr="00EC6224" w:rsidRDefault="00156DFF" w:rsidP="00156DFF">
            <w:pPr>
              <w:pStyle w:val="ListParagraph"/>
              <w:numPr>
                <w:ilvl w:val="0"/>
                <w:numId w:val="45"/>
              </w:numPr>
              <w:rPr>
                <w:b/>
                <w:bCs/>
                <w:lang w:val="tr-TR"/>
              </w:rPr>
            </w:pPr>
          </w:p>
        </w:tc>
        <w:tc>
          <w:tcPr>
            <w:tcW w:w="2547" w:type="dxa"/>
          </w:tcPr>
          <w:p w14:paraId="79D0A929" w14:textId="77777777" w:rsidR="00156DFF" w:rsidRPr="00EC6224" w:rsidRDefault="00156DFF" w:rsidP="00D940DD">
            <w:pPr>
              <w:rPr>
                <w:rFonts w:eastAsia="Calibri"/>
                <w:b/>
                <w:bCs/>
                <w:lang w:val="tr-TR"/>
              </w:rPr>
            </w:pPr>
          </w:p>
        </w:tc>
        <w:tc>
          <w:tcPr>
            <w:tcW w:w="1985" w:type="dxa"/>
          </w:tcPr>
          <w:p w14:paraId="54F6896C" w14:textId="77777777" w:rsidR="00156DFF" w:rsidRPr="00EC6224" w:rsidRDefault="00156DFF" w:rsidP="00D940DD">
            <w:pPr>
              <w:rPr>
                <w:rFonts w:eastAsia="Calibri"/>
                <w:lang w:val="tr-TR"/>
              </w:rPr>
            </w:pPr>
          </w:p>
        </w:tc>
        <w:tc>
          <w:tcPr>
            <w:tcW w:w="4398" w:type="dxa"/>
          </w:tcPr>
          <w:p w14:paraId="1102D412" w14:textId="77777777" w:rsidR="00156DFF" w:rsidRPr="00EC6224" w:rsidRDefault="00156DFF" w:rsidP="00D940DD">
            <w:pPr>
              <w:rPr>
                <w:rFonts w:eastAsia="Calibri"/>
                <w:lang w:val="tr-TR"/>
              </w:rPr>
            </w:pPr>
          </w:p>
        </w:tc>
      </w:tr>
    </w:tbl>
    <w:p w14:paraId="0BFE5D99" w14:textId="77777777" w:rsidR="00150627" w:rsidRPr="00EC6224" w:rsidRDefault="00150627" w:rsidP="0020526B">
      <w:pPr>
        <w:pStyle w:val="MediumGrid1-Accent21"/>
        <w:spacing w:after="0" w:line="240" w:lineRule="auto"/>
        <w:ind w:left="0"/>
        <w:rPr>
          <w:rFonts w:cs="Calibri"/>
          <w:i/>
          <w:sz w:val="22"/>
          <w:szCs w:val="22"/>
          <w:lang w:val="tr-TR"/>
        </w:rPr>
      </w:pPr>
    </w:p>
    <w:p w14:paraId="2316B794" w14:textId="77777777" w:rsidR="00BB4D28" w:rsidRPr="00EC6224" w:rsidRDefault="00BB4D28" w:rsidP="00373BFD">
      <w:pPr>
        <w:pStyle w:val="WW-NormalWeb1"/>
        <w:spacing w:before="0" w:after="0"/>
        <w:contextualSpacing/>
        <w:rPr>
          <w:rFonts w:cs="Calibri"/>
          <w:b/>
          <w:bCs/>
          <w:szCs w:val="22"/>
        </w:rPr>
      </w:pPr>
    </w:p>
    <w:p w14:paraId="398D75CB" w14:textId="77777777" w:rsidR="00BB4D28" w:rsidRPr="00EC6224" w:rsidRDefault="00BB4D28" w:rsidP="00373BFD">
      <w:pPr>
        <w:pStyle w:val="WW-NormalWeb1"/>
        <w:spacing w:before="0" w:after="0"/>
        <w:contextualSpacing/>
        <w:rPr>
          <w:rFonts w:cs="Calibri"/>
          <w:b/>
          <w:bCs/>
          <w:szCs w:val="22"/>
        </w:rPr>
        <w:sectPr w:rsidR="00BB4D28" w:rsidRPr="00EC6224" w:rsidSect="005A4882">
          <w:headerReference w:type="default" r:id="rId8"/>
          <w:footerReference w:type="default" r:id="rId9"/>
          <w:footnotePr>
            <w:pos w:val="beneathText"/>
          </w:footnotePr>
          <w:pgSz w:w="11899" w:h="16837" w:code="9"/>
          <w:pgMar w:top="1440" w:right="1077" w:bottom="1440" w:left="1077" w:header="567" w:footer="567" w:gutter="0"/>
          <w:cols w:space="708"/>
          <w:docGrid w:linePitch="360"/>
        </w:sectPr>
      </w:pPr>
    </w:p>
    <w:p w14:paraId="03C6BD6D" w14:textId="15597300" w:rsidR="00461ECB" w:rsidRPr="00EC6224" w:rsidRDefault="00461ECB" w:rsidP="00461ECB">
      <w:pPr>
        <w:pStyle w:val="Heading1"/>
      </w:pPr>
      <w:r w:rsidRPr="00EC6224">
        <w:lastRenderedPageBreak/>
        <w:t>YÖNTEM VE FAALİYET PLANI</w:t>
      </w:r>
    </w:p>
    <w:p w14:paraId="39C14DF5" w14:textId="3EE5B767" w:rsidR="00A667D2" w:rsidRPr="00EC6224" w:rsidRDefault="00461ECB" w:rsidP="00731336">
      <w:pPr>
        <w:rPr>
          <w:lang w:val="tr-TR"/>
        </w:rPr>
      </w:pPr>
      <w:r w:rsidRPr="00EC6224">
        <w:rPr>
          <w:i/>
          <w:iCs/>
          <w:lang w:val="tr-TR"/>
        </w:rPr>
        <w:t>Projede uygulanacak faaliyetle</w:t>
      </w:r>
      <w:r w:rsidR="00731336" w:rsidRPr="00EC6224">
        <w:rPr>
          <w:i/>
          <w:iCs/>
          <w:lang w:val="tr-TR"/>
        </w:rPr>
        <w:t>r; a</w:t>
      </w:r>
      <w:r w:rsidRPr="00EC6224">
        <w:rPr>
          <w:i/>
          <w:iCs/>
          <w:lang w:val="tr-TR"/>
        </w:rPr>
        <w:t>çık ve anlaşılır şekilde tanımlanmalı</w:t>
      </w:r>
      <w:r w:rsidR="00731336" w:rsidRPr="00EC6224">
        <w:rPr>
          <w:i/>
          <w:iCs/>
          <w:lang w:val="tr-TR"/>
        </w:rPr>
        <w:t xml:space="preserve">dır. </w:t>
      </w:r>
      <w:r w:rsidRPr="00EC6224">
        <w:rPr>
          <w:i/>
          <w:iCs/>
          <w:lang w:val="tr-TR"/>
        </w:rPr>
        <w:t>Amaç ve hedeflerle ilişkisi kurulmalı</w:t>
      </w:r>
      <w:r w:rsidR="00731336" w:rsidRPr="00EC6224">
        <w:rPr>
          <w:i/>
          <w:iCs/>
          <w:lang w:val="tr-TR"/>
        </w:rPr>
        <w:t xml:space="preserve"> ve z</w:t>
      </w:r>
      <w:r w:rsidRPr="00EC6224">
        <w:rPr>
          <w:i/>
          <w:iCs/>
          <w:lang w:val="tr-TR"/>
        </w:rPr>
        <w:t>aman planı ile sunulmalıdır</w:t>
      </w:r>
      <w:r w:rsidR="00731336" w:rsidRPr="00EC6224">
        <w:rPr>
          <w:i/>
          <w:iCs/>
          <w:lang w:val="tr-TR"/>
        </w:rPr>
        <w:t xml:space="preserve">. </w:t>
      </w:r>
      <w:r w:rsidR="002F654D" w:rsidRPr="00EC6224">
        <w:rPr>
          <w:i/>
          <w:iCs/>
          <w:lang w:val="tr-TR"/>
        </w:rPr>
        <w:t xml:space="preserve">İş-Zaman </w:t>
      </w:r>
      <w:proofErr w:type="spellStart"/>
      <w:r w:rsidR="002F654D" w:rsidRPr="00EC6224">
        <w:rPr>
          <w:i/>
          <w:iCs/>
          <w:lang w:val="tr-TR"/>
        </w:rPr>
        <w:t>Çizelgesi’nde</w:t>
      </w:r>
      <w:proofErr w:type="spellEnd"/>
      <w:r w:rsidR="002F654D" w:rsidRPr="00EC6224">
        <w:rPr>
          <w:i/>
          <w:iCs/>
          <w:lang w:val="tr-TR"/>
        </w:rPr>
        <w:t xml:space="preserve"> tanımlanan her bir iş paketi, Etki Göstergeleri </w:t>
      </w:r>
      <w:proofErr w:type="spellStart"/>
      <w:r w:rsidR="002F654D" w:rsidRPr="00EC6224">
        <w:rPr>
          <w:i/>
          <w:iCs/>
          <w:lang w:val="tr-TR"/>
        </w:rPr>
        <w:t>Tablosu’nda</w:t>
      </w:r>
      <w:proofErr w:type="spellEnd"/>
      <w:r w:rsidR="002F654D" w:rsidRPr="00EC6224">
        <w:rPr>
          <w:i/>
          <w:iCs/>
          <w:lang w:val="tr-TR"/>
        </w:rPr>
        <w:t xml:space="preserve"> yer alan en az bir gösterge ile ilişkilendirilmelidir. P</w:t>
      </w:r>
      <w:r w:rsidR="00BB4D28" w:rsidRPr="00EC6224">
        <w:rPr>
          <w:rFonts w:cs="Calibri"/>
          <w:i/>
          <w:szCs w:val="22"/>
          <w:lang w:val="tr-TR"/>
        </w:rPr>
        <w:t>rojede yer alacak başlıca iş paketleri, her bir iş paketinin kimler tarafından hangi sürede gerçekleştirileceği “</w:t>
      </w:r>
      <w:r w:rsidR="00BB4D28" w:rsidRPr="00EC6224">
        <w:rPr>
          <w:rFonts w:cs="Calibri"/>
          <w:bCs/>
          <w:i/>
          <w:szCs w:val="22"/>
          <w:lang w:val="tr-TR"/>
        </w:rPr>
        <w:t>İş-Zaman Çizelgesi”</w:t>
      </w:r>
      <w:r w:rsidR="00BB4D28" w:rsidRPr="00EC6224">
        <w:rPr>
          <w:rFonts w:cs="Calibri"/>
          <w:i/>
          <w:szCs w:val="22"/>
          <w:lang w:val="tr-TR"/>
        </w:rPr>
        <w:t xml:space="preserve"> doldurularak verilir. Her bir iş paketinde g</w:t>
      </w:r>
      <w:r w:rsidR="00116EC5" w:rsidRPr="00EC6224">
        <w:rPr>
          <w:rFonts w:cs="Calibri"/>
          <w:i/>
          <w:szCs w:val="22"/>
          <w:lang w:val="tr-TR"/>
        </w:rPr>
        <w:t xml:space="preserve">örev alacak yürütücü, </w:t>
      </w:r>
      <w:r w:rsidR="00BD380C">
        <w:rPr>
          <w:rFonts w:cs="Calibri"/>
          <w:i/>
          <w:szCs w:val="22"/>
          <w:lang w:val="tr-TR"/>
        </w:rPr>
        <w:t xml:space="preserve">akademik ve idari </w:t>
      </w:r>
      <w:r w:rsidR="00BB4D28" w:rsidRPr="00EC6224">
        <w:rPr>
          <w:rFonts w:cs="Calibri"/>
          <w:i/>
          <w:szCs w:val="22"/>
          <w:lang w:val="tr-TR"/>
        </w:rPr>
        <w:t>personel</w:t>
      </w:r>
      <w:r w:rsidR="00156DFF" w:rsidRPr="00EC6224">
        <w:rPr>
          <w:rFonts w:cs="Calibri"/>
          <w:i/>
          <w:szCs w:val="22"/>
          <w:lang w:val="tr-TR"/>
        </w:rPr>
        <w:t>, öğrenci ve dış paydaşlar</w:t>
      </w:r>
      <w:r w:rsidR="00BB4D28" w:rsidRPr="00EC6224">
        <w:rPr>
          <w:rFonts w:cs="Calibri"/>
          <w:i/>
          <w:szCs w:val="22"/>
          <w:lang w:val="tr-TR"/>
        </w:rPr>
        <w:t xml:space="preserve"> ayrıntılı olarak</w:t>
      </w:r>
      <w:r w:rsidR="00072144" w:rsidRPr="00EC6224">
        <w:rPr>
          <w:rFonts w:cs="Calibri"/>
          <w:i/>
          <w:szCs w:val="22"/>
          <w:lang w:val="tr-TR"/>
        </w:rPr>
        <w:t xml:space="preserve"> belirtilir</w:t>
      </w:r>
      <w:r w:rsidR="00BB4D28" w:rsidRPr="00EC6224">
        <w:rPr>
          <w:rFonts w:cs="Calibri"/>
          <w:i/>
          <w:szCs w:val="22"/>
          <w:lang w:val="tr-TR"/>
        </w:rPr>
        <w:t>. Literatür taraması, sonuç raporu hazırlama aşamaları</w:t>
      </w:r>
      <w:r w:rsidR="00731336" w:rsidRPr="00EC6224">
        <w:rPr>
          <w:rFonts w:cs="Calibri"/>
          <w:i/>
          <w:szCs w:val="22"/>
          <w:lang w:val="tr-TR"/>
        </w:rPr>
        <w:t xml:space="preserve"> ve hizmet/</w:t>
      </w:r>
      <w:r w:rsidR="00BB4D28" w:rsidRPr="00EC6224">
        <w:rPr>
          <w:rFonts w:cs="Calibri"/>
          <w:i/>
          <w:szCs w:val="22"/>
          <w:lang w:val="tr-TR"/>
        </w:rPr>
        <w:t xml:space="preserve"> malzeme alımı ayrı birer iş paketi olarak </w:t>
      </w:r>
      <w:r w:rsidR="00BB4D28" w:rsidRPr="00EC6224">
        <w:rPr>
          <w:rFonts w:cs="Calibri"/>
          <w:i/>
          <w:szCs w:val="22"/>
          <w:u w:val="single"/>
          <w:lang w:val="tr-TR"/>
        </w:rPr>
        <w:t>gösterilmemelidir</w:t>
      </w:r>
      <w:r w:rsidR="00BB4D28" w:rsidRPr="00EC6224">
        <w:rPr>
          <w:rFonts w:cs="Calibri"/>
          <w:szCs w:val="22"/>
          <w:lang w:val="tr-TR"/>
        </w:rPr>
        <w:t>.</w:t>
      </w:r>
    </w:p>
    <w:p w14:paraId="58C579CC" w14:textId="488E3734" w:rsidR="00A5590C" w:rsidRPr="00EC6224" w:rsidRDefault="00BB4D28" w:rsidP="00AB0EAD">
      <w:pPr>
        <w:pStyle w:val="WW-NormalWeb1"/>
        <w:spacing w:before="0" w:after="0"/>
        <w:contextualSpacing/>
        <w:jc w:val="center"/>
        <w:rPr>
          <w:rFonts w:cs="Calibri"/>
          <w:b/>
          <w:bCs/>
          <w:color w:val="000000"/>
          <w:szCs w:val="22"/>
        </w:rPr>
      </w:pPr>
      <w:r w:rsidRPr="00EC6224">
        <w:rPr>
          <w:rFonts w:cs="Calibri"/>
          <w:b/>
          <w:bCs/>
          <w:color w:val="000000"/>
          <w:szCs w:val="22"/>
        </w:rPr>
        <w:t>İŞ-ZAMAN ÇİZELGESİ</w:t>
      </w:r>
      <w:r w:rsidR="0020526B" w:rsidRPr="00EC6224">
        <w:rPr>
          <w:rStyle w:val="FootnoteReference"/>
          <w:rFonts w:cs="Calibri"/>
          <w:b/>
          <w:bCs/>
          <w:color w:val="000000"/>
          <w:szCs w:val="22"/>
        </w:rPr>
        <w:footnoteReference w:id="3"/>
      </w:r>
    </w:p>
    <w:tbl>
      <w:tblPr>
        <w:tblpPr w:leftFromText="141" w:rightFromText="141" w:vertAnchor="text" w:tblpX="70" w:tblpY="1"/>
        <w:tblOverlap w:val="never"/>
        <w:tblW w:w="15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961"/>
        <w:gridCol w:w="3402"/>
        <w:gridCol w:w="1418"/>
        <w:gridCol w:w="433"/>
        <w:gridCol w:w="419"/>
        <w:gridCol w:w="418"/>
        <w:gridCol w:w="418"/>
        <w:gridCol w:w="418"/>
        <w:gridCol w:w="419"/>
        <w:gridCol w:w="418"/>
        <w:gridCol w:w="418"/>
        <w:gridCol w:w="418"/>
        <w:gridCol w:w="419"/>
        <w:gridCol w:w="418"/>
        <w:gridCol w:w="380"/>
      </w:tblGrid>
      <w:tr w:rsidR="00A44F8B" w:rsidRPr="00EC6224" w14:paraId="0E44F8C8" w14:textId="77777777" w:rsidTr="008B129D">
        <w:trPr>
          <w:trHeight w:hRule="exact" w:val="494"/>
        </w:trPr>
        <w:tc>
          <w:tcPr>
            <w:tcW w:w="704" w:type="dxa"/>
            <w:vMerge w:val="restart"/>
            <w:shd w:val="clear" w:color="auto" w:fill="D9D9D9" w:themeFill="background1" w:themeFillShade="D9"/>
            <w:tcMar>
              <w:left w:w="40" w:type="dxa"/>
              <w:right w:w="40" w:type="dxa"/>
            </w:tcMar>
            <w:vAlign w:val="center"/>
          </w:tcPr>
          <w:p w14:paraId="2ADE5B68" w14:textId="77777777"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İP No</w:t>
            </w:r>
          </w:p>
        </w:tc>
        <w:tc>
          <w:tcPr>
            <w:tcW w:w="4961" w:type="dxa"/>
            <w:vMerge w:val="restart"/>
            <w:shd w:val="clear" w:color="auto" w:fill="D9D9D9" w:themeFill="background1" w:themeFillShade="D9"/>
            <w:tcMar>
              <w:left w:w="40" w:type="dxa"/>
              <w:right w:w="40" w:type="dxa"/>
            </w:tcMar>
            <w:vAlign w:val="center"/>
          </w:tcPr>
          <w:p w14:paraId="2F656585" w14:textId="77777777"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İş Paketlerinin Adı ve Tanımı</w:t>
            </w:r>
          </w:p>
        </w:tc>
        <w:tc>
          <w:tcPr>
            <w:tcW w:w="3402" w:type="dxa"/>
            <w:vMerge w:val="restart"/>
            <w:shd w:val="clear" w:color="auto" w:fill="D9D9D9" w:themeFill="background1" w:themeFillShade="D9"/>
            <w:tcMar>
              <w:left w:w="40" w:type="dxa"/>
              <w:right w:w="40" w:type="dxa"/>
            </w:tcMar>
            <w:vAlign w:val="center"/>
          </w:tcPr>
          <w:p w14:paraId="5FF476C2" w14:textId="77777777"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Kim(</w:t>
            </w:r>
            <w:proofErr w:type="spellStart"/>
            <w:r w:rsidRPr="00EC6224">
              <w:rPr>
                <w:rFonts w:cs="Calibri"/>
                <w:b/>
                <w:bCs/>
                <w:color w:val="000000"/>
                <w:szCs w:val="22"/>
                <w:lang w:val="tr-TR" w:eastAsia="tr-TR"/>
              </w:rPr>
              <w:t>ler</w:t>
            </w:r>
            <w:proofErr w:type="spellEnd"/>
            <w:r w:rsidRPr="00EC6224">
              <w:rPr>
                <w:rFonts w:cs="Calibri"/>
                <w:b/>
                <w:bCs/>
                <w:color w:val="000000"/>
                <w:szCs w:val="22"/>
                <w:lang w:val="tr-TR" w:eastAsia="tr-TR"/>
              </w:rPr>
              <w:t>) Tarafından Gerçekleştirileceği</w:t>
            </w:r>
          </w:p>
        </w:tc>
        <w:tc>
          <w:tcPr>
            <w:tcW w:w="1418" w:type="dxa"/>
            <w:vMerge w:val="restart"/>
            <w:shd w:val="clear" w:color="auto" w:fill="D9D9D9" w:themeFill="background1" w:themeFillShade="D9"/>
          </w:tcPr>
          <w:p w14:paraId="050F1C6C" w14:textId="62C05EF7" w:rsidR="00A44F8B" w:rsidRPr="00EC6224" w:rsidRDefault="00A44F8B" w:rsidP="00A44F8B">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İlişkili Gösterge No</w:t>
            </w:r>
            <w:r w:rsidRPr="00EC6224">
              <w:rPr>
                <w:rStyle w:val="FootnoteReference"/>
                <w:rFonts w:cs="Calibri"/>
                <w:b/>
                <w:bCs/>
                <w:color w:val="000000"/>
                <w:szCs w:val="22"/>
                <w:lang w:val="tr-TR" w:eastAsia="tr-TR"/>
              </w:rPr>
              <w:footnoteReference w:id="4"/>
            </w:r>
          </w:p>
        </w:tc>
        <w:tc>
          <w:tcPr>
            <w:tcW w:w="4996" w:type="dxa"/>
            <w:gridSpan w:val="12"/>
            <w:shd w:val="clear" w:color="auto" w:fill="D9D9D9" w:themeFill="background1" w:themeFillShade="D9"/>
            <w:tcMar>
              <w:left w:w="40" w:type="dxa"/>
              <w:right w:w="40" w:type="dxa"/>
            </w:tcMar>
            <w:vAlign w:val="center"/>
          </w:tcPr>
          <w:p w14:paraId="407CC958" w14:textId="7A114EF6" w:rsidR="00A44F8B" w:rsidRPr="00EC6224" w:rsidRDefault="00A44F8B" w:rsidP="00373BFD">
            <w:pPr>
              <w:widowControl/>
              <w:suppressAutoHyphens w:val="0"/>
              <w:ind w:right="-502"/>
              <w:contextualSpacing/>
              <w:jc w:val="center"/>
              <w:rPr>
                <w:rFonts w:cs="Calibri"/>
                <w:b/>
                <w:bCs/>
                <w:color w:val="000000"/>
                <w:szCs w:val="22"/>
                <w:lang w:val="tr-TR" w:eastAsia="tr-TR"/>
              </w:rPr>
            </w:pPr>
            <w:r w:rsidRPr="00EC6224">
              <w:rPr>
                <w:rFonts w:cs="Calibri"/>
                <w:b/>
                <w:bCs/>
                <w:color w:val="000000"/>
                <w:szCs w:val="22"/>
                <w:lang w:val="tr-TR" w:eastAsia="tr-TR"/>
              </w:rPr>
              <w:t>AYLAR</w:t>
            </w:r>
          </w:p>
        </w:tc>
      </w:tr>
      <w:tr w:rsidR="00A44F8B" w:rsidRPr="00EC6224" w14:paraId="69B265CB" w14:textId="77777777" w:rsidTr="008B129D">
        <w:trPr>
          <w:trHeight w:val="74"/>
        </w:trPr>
        <w:tc>
          <w:tcPr>
            <w:tcW w:w="704" w:type="dxa"/>
            <w:vMerge/>
            <w:shd w:val="clear" w:color="auto" w:fill="D9D9D9" w:themeFill="background1" w:themeFillShade="D9"/>
            <w:tcMar>
              <w:left w:w="40" w:type="dxa"/>
              <w:right w:w="40" w:type="dxa"/>
            </w:tcMar>
            <w:vAlign w:val="center"/>
          </w:tcPr>
          <w:p w14:paraId="0708D2E6" w14:textId="77777777" w:rsidR="00A44F8B" w:rsidRPr="00EC6224" w:rsidRDefault="00A44F8B" w:rsidP="00373BFD">
            <w:pPr>
              <w:widowControl/>
              <w:suppressAutoHyphens w:val="0"/>
              <w:contextualSpacing/>
              <w:rPr>
                <w:rFonts w:cs="Calibri"/>
                <w:b/>
                <w:bCs/>
                <w:color w:val="000000"/>
                <w:szCs w:val="22"/>
                <w:lang w:val="tr-TR" w:eastAsia="tr-TR"/>
              </w:rPr>
            </w:pPr>
          </w:p>
        </w:tc>
        <w:tc>
          <w:tcPr>
            <w:tcW w:w="4961" w:type="dxa"/>
            <w:vMerge/>
            <w:shd w:val="clear" w:color="auto" w:fill="D9D9D9" w:themeFill="background1" w:themeFillShade="D9"/>
            <w:tcMar>
              <w:left w:w="40" w:type="dxa"/>
              <w:right w:w="40" w:type="dxa"/>
            </w:tcMar>
            <w:vAlign w:val="center"/>
          </w:tcPr>
          <w:p w14:paraId="788F648B" w14:textId="77777777" w:rsidR="00A44F8B" w:rsidRPr="00EC6224" w:rsidRDefault="00A44F8B" w:rsidP="00373BFD">
            <w:pPr>
              <w:widowControl/>
              <w:suppressAutoHyphens w:val="0"/>
              <w:contextualSpacing/>
              <w:rPr>
                <w:rFonts w:cs="Calibri"/>
                <w:b/>
                <w:bCs/>
                <w:color w:val="000000"/>
                <w:szCs w:val="22"/>
                <w:lang w:val="tr-TR" w:eastAsia="tr-TR"/>
              </w:rPr>
            </w:pPr>
          </w:p>
        </w:tc>
        <w:tc>
          <w:tcPr>
            <w:tcW w:w="3402" w:type="dxa"/>
            <w:vMerge/>
            <w:shd w:val="clear" w:color="auto" w:fill="D9D9D9" w:themeFill="background1" w:themeFillShade="D9"/>
            <w:tcMar>
              <w:left w:w="40" w:type="dxa"/>
              <w:right w:w="40" w:type="dxa"/>
            </w:tcMar>
            <w:vAlign w:val="center"/>
          </w:tcPr>
          <w:p w14:paraId="30112208" w14:textId="77777777" w:rsidR="00A44F8B" w:rsidRPr="00EC6224" w:rsidRDefault="00A44F8B" w:rsidP="00373BFD">
            <w:pPr>
              <w:widowControl/>
              <w:suppressAutoHyphens w:val="0"/>
              <w:contextualSpacing/>
              <w:rPr>
                <w:rFonts w:cs="Calibri"/>
                <w:b/>
                <w:bCs/>
                <w:color w:val="000000"/>
                <w:szCs w:val="22"/>
                <w:lang w:val="tr-TR" w:eastAsia="tr-TR"/>
              </w:rPr>
            </w:pPr>
          </w:p>
        </w:tc>
        <w:tc>
          <w:tcPr>
            <w:tcW w:w="1418" w:type="dxa"/>
            <w:vMerge/>
            <w:shd w:val="clear" w:color="auto" w:fill="D9D9D9" w:themeFill="background1" w:themeFillShade="D9"/>
          </w:tcPr>
          <w:p w14:paraId="5131D247" w14:textId="77777777" w:rsidR="00A44F8B" w:rsidRPr="00EC6224" w:rsidRDefault="00A44F8B" w:rsidP="00150627">
            <w:pPr>
              <w:widowControl/>
              <w:suppressAutoHyphens w:val="0"/>
              <w:contextualSpacing/>
              <w:jc w:val="center"/>
              <w:rPr>
                <w:rFonts w:cs="Calibri"/>
                <w:b/>
                <w:bCs/>
                <w:color w:val="000000"/>
                <w:szCs w:val="22"/>
                <w:lang w:val="tr-TR" w:eastAsia="tr-TR"/>
              </w:rPr>
            </w:pPr>
          </w:p>
        </w:tc>
        <w:tc>
          <w:tcPr>
            <w:tcW w:w="433" w:type="dxa"/>
            <w:shd w:val="clear" w:color="auto" w:fill="D9D9D9" w:themeFill="background1" w:themeFillShade="D9"/>
            <w:tcMar>
              <w:left w:w="40" w:type="dxa"/>
              <w:right w:w="40" w:type="dxa"/>
            </w:tcMar>
            <w:vAlign w:val="center"/>
          </w:tcPr>
          <w:p w14:paraId="0FC6B0CF" w14:textId="0A895295" w:rsidR="00A44F8B" w:rsidRPr="00EC6224" w:rsidRDefault="00A44F8B" w:rsidP="00150627">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1</w:t>
            </w:r>
          </w:p>
        </w:tc>
        <w:tc>
          <w:tcPr>
            <w:tcW w:w="419" w:type="dxa"/>
            <w:shd w:val="clear" w:color="auto" w:fill="D9D9D9" w:themeFill="background1" w:themeFillShade="D9"/>
            <w:tcMar>
              <w:left w:w="40" w:type="dxa"/>
              <w:right w:w="40" w:type="dxa"/>
            </w:tcMar>
            <w:vAlign w:val="center"/>
          </w:tcPr>
          <w:p w14:paraId="5479A2E8" w14:textId="5E7BC62C"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2</w:t>
            </w:r>
          </w:p>
        </w:tc>
        <w:tc>
          <w:tcPr>
            <w:tcW w:w="418" w:type="dxa"/>
            <w:shd w:val="clear" w:color="auto" w:fill="D9D9D9" w:themeFill="background1" w:themeFillShade="D9"/>
            <w:tcMar>
              <w:left w:w="40" w:type="dxa"/>
              <w:right w:w="40" w:type="dxa"/>
            </w:tcMar>
            <w:vAlign w:val="center"/>
          </w:tcPr>
          <w:p w14:paraId="596B707A" w14:textId="4D6E68BD"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3</w:t>
            </w:r>
          </w:p>
        </w:tc>
        <w:tc>
          <w:tcPr>
            <w:tcW w:w="418" w:type="dxa"/>
            <w:shd w:val="clear" w:color="auto" w:fill="D9D9D9" w:themeFill="background1" w:themeFillShade="D9"/>
            <w:tcMar>
              <w:left w:w="40" w:type="dxa"/>
              <w:right w:w="40" w:type="dxa"/>
            </w:tcMar>
            <w:vAlign w:val="center"/>
          </w:tcPr>
          <w:p w14:paraId="09C6DC21" w14:textId="1FB503F0"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4</w:t>
            </w:r>
          </w:p>
        </w:tc>
        <w:tc>
          <w:tcPr>
            <w:tcW w:w="418" w:type="dxa"/>
            <w:shd w:val="clear" w:color="auto" w:fill="D9D9D9" w:themeFill="background1" w:themeFillShade="D9"/>
            <w:tcMar>
              <w:left w:w="40" w:type="dxa"/>
              <w:right w:w="40" w:type="dxa"/>
            </w:tcMar>
            <w:vAlign w:val="center"/>
          </w:tcPr>
          <w:p w14:paraId="2CF78F5E" w14:textId="7E64C987"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5</w:t>
            </w:r>
          </w:p>
        </w:tc>
        <w:tc>
          <w:tcPr>
            <w:tcW w:w="419" w:type="dxa"/>
            <w:shd w:val="clear" w:color="auto" w:fill="D9D9D9" w:themeFill="background1" w:themeFillShade="D9"/>
            <w:tcMar>
              <w:left w:w="40" w:type="dxa"/>
              <w:right w:w="40" w:type="dxa"/>
            </w:tcMar>
            <w:vAlign w:val="center"/>
          </w:tcPr>
          <w:p w14:paraId="3043D786" w14:textId="7B943AD9"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6</w:t>
            </w:r>
          </w:p>
        </w:tc>
        <w:tc>
          <w:tcPr>
            <w:tcW w:w="418" w:type="dxa"/>
            <w:shd w:val="clear" w:color="auto" w:fill="D9D9D9" w:themeFill="background1" w:themeFillShade="D9"/>
            <w:tcMar>
              <w:left w:w="40" w:type="dxa"/>
              <w:right w:w="40" w:type="dxa"/>
            </w:tcMar>
            <w:vAlign w:val="center"/>
          </w:tcPr>
          <w:p w14:paraId="35B0095F" w14:textId="00A28BF3"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7</w:t>
            </w:r>
          </w:p>
        </w:tc>
        <w:tc>
          <w:tcPr>
            <w:tcW w:w="418" w:type="dxa"/>
            <w:shd w:val="clear" w:color="auto" w:fill="D9D9D9" w:themeFill="background1" w:themeFillShade="D9"/>
            <w:tcMar>
              <w:left w:w="40" w:type="dxa"/>
              <w:right w:w="40" w:type="dxa"/>
            </w:tcMar>
            <w:vAlign w:val="center"/>
          </w:tcPr>
          <w:p w14:paraId="3D64453F" w14:textId="76DF9927"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8</w:t>
            </w:r>
          </w:p>
        </w:tc>
        <w:tc>
          <w:tcPr>
            <w:tcW w:w="418" w:type="dxa"/>
            <w:shd w:val="clear" w:color="auto" w:fill="D9D9D9" w:themeFill="background1" w:themeFillShade="D9"/>
            <w:tcMar>
              <w:left w:w="40" w:type="dxa"/>
              <w:right w:w="40" w:type="dxa"/>
            </w:tcMar>
            <w:vAlign w:val="center"/>
          </w:tcPr>
          <w:p w14:paraId="4AC16385" w14:textId="7B036FFE"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9</w:t>
            </w:r>
          </w:p>
        </w:tc>
        <w:tc>
          <w:tcPr>
            <w:tcW w:w="419" w:type="dxa"/>
            <w:shd w:val="clear" w:color="auto" w:fill="D9D9D9" w:themeFill="background1" w:themeFillShade="D9"/>
            <w:tcMar>
              <w:left w:w="40" w:type="dxa"/>
              <w:right w:w="40" w:type="dxa"/>
            </w:tcMar>
            <w:vAlign w:val="center"/>
          </w:tcPr>
          <w:p w14:paraId="7813B2CA" w14:textId="4DEC4E32"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10</w:t>
            </w:r>
          </w:p>
        </w:tc>
        <w:tc>
          <w:tcPr>
            <w:tcW w:w="418" w:type="dxa"/>
            <w:shd w:val="clear" w:color="auto" w:fill="D9D9D9" w:themeFill="background1" w:themeFillShade="D9"/>
            <w:tcMar>
              <w:left w:w="40" w:type="dxa"/>
              <w:right w:w="40" w:type="dxa"/>
            </w:tcMar>
            <w:vAlign w:val="center"/>
          </w:tcPr>
          <w:p w14:paraId="26BEE88B" w14:textId="7D80B5CB"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11</w:t>
            </w:r>
          </w:p>
        </w:tc>
        <w:tc>
          <w:tcPr>
            <w:tcW w:w="380" w:type="dxa"/>
            <w:shd w:val="clear" w:color="auto" w:fill="D9D9D9" w:themeFill="background1" w:themeFillShade="D9"/>
            <w:tcMar>
              <w:left w:w="40" w:type="dxa"/>
              <w:right w:w="40" w:type="dxa"/>
            </w:tcMar>
            <w:vAlign w:val="center"/>
          </w:tcPr>
          <w:p w14:paraId="04EBEB66" w14:textId="4DCB2096" w:rsidR="00A44F8B" w:rsidRPr="00EC6224" w:rsidRDefault="00A44F8B" w:rsidP="00373BFD">
            <w:pPr>
              <w:widowControl/>
              <w:suppressAutoHyphens w:val="0"/>
              <w:contextualSpacing/>
              <w:jc w:val="center"/>
              <w:rPr>
                <w:rFonts w:cs="Calibri"/>
                <w:b/>
                <w:bCs/>
                <w:color w:val="000000"/>
                <w:szCs w:val="22"/>
                <w:lang w:val="tr-TR" w:eastAsia="tr-TR"/>
              </w:rPr>
            </w:pPr>
            <w:r w:rsidRPr="00EC6224">
              <w:rPr>
                <w:rFonts w:cs="Calibri"/>
                <w:b/>
                <w:bCs/>
                <w:color w:val="000000"/>
                <w:szCs w:val="22"/>
                <w:lang w:val="tr-TR" w:eastAsia="tr-TR"/>
              </w:rPr>
              <w:t>12</w:t>
            </w:r>
          </w:p>
        </w:tc>
      </w:tr>
      <w:tr w:rsidR="00586313" w:rsidRPr="00EC6224" w14:paraId="2E749C3E" w14:textId="77777777" w:rsidTr="00AB0EAD">
        <w:trPr>
          <w:trHeight w:val="657"/>
        </w:trPr>
        <w:tc>
          <w:tcPr>
            <w:tcW w:w="704" w:type="dxa"/>
            <w:tcMar>
              <w:left w:w="40" w:type="dxa"/>
              <w:right w:w="40" w:type="dxa"/>
            </w:tcMar>
            <w:vAlign w:val="center"/>
          </w:tcPr>
          <w:p w14:paraId="7BF8105B" w14:textId="77777777" w:rsidR="00586313" w:rsidRPr="00EC6224" w:rsidRDefault="00586313" w:rsidP="000A2A82">
            <w:pPr>
              <w:widowControl/>
              <w:suppressAutoHyphens w:val="0"/>
              <w:spacing w:line="360" w:lineRule="auto"/>
              <w:contextualSpacing/>
              <w:rPr>
                <w:rFonts w:cs="Calibri"/>
                <w:bCs/>
                <w:color w:val="000000"/>
                <w:szCs w:val="22"/>
                <w:lang w:val="tr-TR" w:eastAsia="tr-TR"/>
              </w:rPr>
            </w:pPr>
          </w:p>
        </w:tc>
        <w:tc>
          <w:tcPr>
            <w:tcW w:w="4961" w:type="dxa"/>
            <w:tcMar>
              <w:left w:w="40" w:type="dxa"/>
              <w:right w:w="40" w:type="dxa"/>
            </w:tcMar>
            <w:vAlign w:val="center"/>
          </w:tcPr>
          <w:p w14:paraId="76987DAC" w14:textId="77777777" w:rsidR="00586313" w:rsidRPr="00EC6224" w:rsidRDefault="00586313" w:rsidP="000A2A82">
            <w:pPr>
              <w:widowControl/>
              <w:suppressAutoHyphens w:val="0"/>
              <w:spacing w:line="360" w:lineRule="auto"/>
              <w:contextualSpacing/>
              <w:rPr>
                <w:rFonts w:cs="Calibri"/>
                <w:bCs/>
                <w:color w:val="000000"/>
                <w:szCs w:val="22"/>
                <w:lang w:val="tr-TR" w:eastAsia="tr-TR"/>
              </w:rPr>
            </w:pPr>
          </w:p>
        </w:tc>
        <w:tc>
          <w:tcPr>
            <w:tcW w:w="3402" w:type="dxa"/>
            <w:tcMar>
              <w:left w:w="40" w:type="dxa"/>
              <w:right w:w="40" w:type="dxa"/>
            </w:tcMar>
            <w:vAlign w:val="center"/>
          </w:tcPr>
          <w:p w14:paraId="531A312F" w14:textId="77777777" w:rsidR="00586313" w:rsidRPr="00EC6224" w:rsidRDefault="00586313" w:rsidP="000A2A82">
            <w:pPr>
              <w:widowControl/>
              <w:suppressAutoHyphens w:val="0"/>
              <w:spacing w:line="360" w:lineRule="auto"/>
              <w:contextualSpacing/>
              <w:rPr>
                <w:rFonts w:cs="Calibri"/>
                <w:bCs/>
                <w:color w:val="000000"/>
                <w:szCs w:val="22"/>
                <w:lang w:val="tr-TR" w:eastAsia="tr-TR"/>
              </w:rPr>
            </w:pPr>
          </w:p>
        </w:tc>
        <w:tc>
          <w:tcPr>
            <w:tcW w:w="1418" w:type="dxa"/>
          </w:tcPr>
          <w:p w14:paraId="39E31D4E"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33" w:type="dxa"/>
            <w:tcMar>
              <w:left w:w="40" w:type="dxa"/>
              <w:right w:w="40" w:type="dxa"/>
            </w:tcMar>
            <w:vAlign w:val="center"/>
          </w:tcPr>
          <w:p w14:paraId="0555D4DC" w14:textId="7C573D99"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8D3B8F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D6C9D2B"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AD683F7"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29172A0"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0E71A13"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CE01C59"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CAC6D2E"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DE55873"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227F0C58"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F095A44"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24D8DBCA"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r>
      <w:tr w:rsidR="00586313" w:rsidRPr="00EC6224" w14:paraId="1043208D" w14:textId="77777777" w:rsidTr="00AB0EAD">
        <w:trPr>
          <w:trHeight w:val="657"/>
        </w:trPr>
        <w:tc>
          <w:tcPr>
            <w:tcW w:w="704" w:type="dxa"/>
            <w:tcMar>
              <w:left w:w="40" w:type="dxa"/>
              <w:right w:w="40" w:type="dxa"/>
            </w:tcMar>
            <w:vAlign w:val="center"/>
          </w:tcPr>
          <w:p w14:paraId="4A9AB16B"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961" w:type="dxa"/>
            <w:tcMar>
              <w:left w:w="40" w:type="dxa"/>
              <w:right w:w="40" w:type="dxa"/>
            </w:tcMar>
            <w:vAlign w:val="center"/>
          </w:tcPr>
          <w:p w14:paraId="2B9526DF"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402" w:type="dxa"/>
            <w:tcMar>
              <w:left w:w="40" w:type="dxa"/>
              <w:right w:w="40" w:type="dxa"/>
            </w:tcMar>
            <w:vAlign w:val="center"/>
          </w:tcPr>
          <w:p w14:paraId="1400FA0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1418" w:type="dxa"/>
          </w:tcPr>
          <w:p w14:paraId="1DC6994E"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33" w:type="dxa"/>
            <w:tcMar>
              <w:left w:w="40" w:type="dxa"/>
              <w:right w:w="40" w:type="dxa"/>
            </w:tcMar>
            <w:vAlign w:val="center"/>
          </w:tcPr>
          <w:p w14:paraId="67DA38BC" w14:textId="1090CAF3"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39BF676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EEFA659"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ACD97CC"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C454380"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83B6FE7"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B40A1B2"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9880D05"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3684D1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3631246"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AC0DEDF"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6432E9E0"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r>
      <w:tr w:rsidR="00586313" w:rsidRPr="00EC6224" w14:paraId="6B9CCFA6" w14:textId="77777777" w:rsidTr="00AB0EAD">
        <w:trPr>
          <w:trHeight w:val="657"/>
        </w:trPr>
        <w:tc>
          <w:tcPr>
            <w:tcW w:w="704" w:type="dxa"/>
            <w:tcMar>
              <w:left w:w="40" w:type="dxa"/>
              <w:right w:w="40" w:type="dxa"/>
            </w:tcMar>
            <w:vAlign w:val="center"/>
          </w:tcPr>
          <w:p w14:paraId="2A32E9C8"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961" w:type="dxa"/>
            <w:tcMar>
              <w:left w:w="40" w:type="dxa"/>
              <w:right w:w="40" w:type="dxa"/>
            </w:tcMar>
            <w:vAlign w:val="center"/>
          </w:tcPr>
          <w:p w14:paraId="7E3F5BD8"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402" w:type="dxa"/>
            <w:tcMar>
              <w:left w:w="40" w:type="dxa"/>
              <w:right w:w="40" w:type="dxa"/>
            </w:tcMar>
            <w:vAlign w:val="center"/>
          </w:tcPr>
          <w:p w14:paraId="5FB36487"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1418" w:type="dxa"/>
          </w:tcPr>
          <w:p w14:paraId="11A82318"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33" w:type="dxa"/>
            <w:tcMar>
              <w:left w:w="40" w:type="dxa"/>
              <w:right w:w="40" w:type="dxa"/>
            </w:tcMar>
            <w:vAlign w:val="center"/>
          </w:tcPr>
          <w:p w14:paraId="00248103" w14:textId="3B965783"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3760E22"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308F11E"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916C7AB"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9F6F13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191B6C3"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E1D0539"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A5E1FE4"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7FA52E7"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94B6966"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D171CB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6AB6385A"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r>
      <w:tr w:rsidR="00586313" w:rsidRPr="00EC6224" w14:paraId="10EE971A" w14:textId="77777777" w:rsidTr="00AB0EAD">
        <w:trPr>
          <w:trHeight w:val="657"/>
        </w:trPr>
        <w:tc>
          <w:tcPr>
            <w:tcW w:w="704" w:type="dxa"/>
            <w:tcMar>
              <w:left w:w="40" w:type="dxa"/>
              <w:right w:w="40" w:type="dxa"/>
            </w:tcMar>
            <w:vAlign w:val="center"/>
          </w:tcPr>
          <w:p w14:paraId="606CDB4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961" w:type="dxa"/>
            <w:tcMar>
              <w:left w:w="40" w:type="dxa"/>
              <w:right w:w="40" w:type="dxa"/>
            </w:tcMar>
            <w:vAlign w:val="center"/>
          </w:tcPr>
          <w:p w14:paraId="4B26028C"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402" w:type="dxa"/>
            <w:tcMar>
              <w:left w:w="40" w:type="dxa"/>
              <w:right w:w="40" w:type="dxa"/>
            </w:tcMar>
            <w:vAlign w:val="center"/>
          </w:tcPr>
          <w:p w14:paraId="0C3C8C14"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1418" w:type="dxa"/>
          </w:tcPr>
          <w:p w14:paraId="6088CDA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33" w:type="dxa"/>
            <w:tcMar>
              <w:left w:w="40" w:type="dxa"/>
              <w:right w:w="40" w:type="dxa"/>
            </w:tcMar>
            <w:vAlign w:val="center"/>
          </w:tcPr>
          <w:p w14:paraId="09D69F3B" w14:textId="52068E2A"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9A7443F"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0F1E5FF"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B1161EC"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4E65EFF"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04D72253"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C4C7AC8"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D0F2013"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84E5571"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3030900A"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212AE1E"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31AE909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r>
      <w:tr w:rsidR="00586313" w:rsidRPr="00EC6224" w14:paraId="78C96013" w14:textId="77777777" w:rsidTr="00AB0EAD">
        <w:trPr>
          <w:trHeight w:val="657"/>
        </w:trPr>
        <w:tc>
          <w:tcPr>
            <w:tcW w:w="704" w:type="dxa"/>
            <w:tcMar>
              <w:left w:w="40" w:type="dxa"/>
              <w:right w:w="40" w:type="dxa"/>
            </w:tcMar>
            <w:vAlign w:val="center"/>
          </w:tcPr>
          <w:p w14:paraId="36532137"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961" w:type="dxa"/>
            <w:tcMar>
              <w:left w:w="40" w:type="dxa"/>
              <w:right w:w="40" w:type="dxa"/>
            </w:tcMar>
            <w:vAlign w:val="center"/>
          </w:tcPr>
          <w:p w14:paraId="2E2E0336"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402" w:type="dxa"/>
            <w:tcMar>
              <w:left w:w="40" w:type="dxa"/>
              <w:right w:w="40" w:type="dxa"/>
            </w:tcMar>
            <w:vAlign w:val="center"/>
          </w:tcPr>
          <w:p w14:paraId="363E0C5A"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1418" w:type="dxa"/>
          </w:tcPr>
          <w:p w14:paraId="26AFA091"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33" w:type="dxa"/>
            <w:tcMar>
              <w:left w:w="40" w:type="dxa"/>
              <w:right w:w="40" w:type="dxa"/>
            </w:tcMar>
            <w:vAlign w:val="center"/>
          </w:tcPr>
          <w:p w14:paraId="056CBB74" w14:textId="1E8D1D74"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3760140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BEE186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82C0867"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4C4B4C88"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7FC3D3A5"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69B63C5"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24F35BC"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3CD5DD8"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895D433"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6FA933A"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45EEE4B9"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r>
      <w:tr w:rsidR="00586313" w:rsidRPr="00EC6224" w14:paraId="272FE2E5" w14:textId="77777777" w:rsidTr="00AB0EAD">
        <w:trPr>
          <w:trHeight w:val="657"/>
        </w:trPr>
        <w:tc>
          <w:tcPr>
            <w:tcW w:w="704" w:type="dxa"/>
            <w:tcMar>
              <w:left w:w="40" w:type="dxa"/>
              <w:right w:w="40" w:type="dxa"/>
            </w:tcMar>
            <w:vAlign w:val="center"/>
          </w:tcPr>
          <w:p w14:paraId="50AA24D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961" w:type="dxa"/>
            <w:tcMar>
              <w:left w:w="40" w:type="dxa"/>
              <w:right w:w="40" w:type="dxa"/>
            </w:tcMar>
            <w:vAlign w:val="center"/>
          </w:tcPr>
          <w:p w14:paraId="2A550AE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402" w:type="dxa"/>
            <w:tcMar>
              <w:left w:w="40" w:type="dxa"/>
              <w:right w:w="40" w:type="dxa"/>
            </w:tcMar>
            <w:vAlign w:val="center"/>
          </w:tcPr>
          <w:p w14:paraId="1B90FB5E"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1418" w:type="dxa"/>
          </w:tcPr>
          <w:p w14:paraId="7D9C3F6E"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33" w:type="dxa"/>
            <w:tcMar>
              <w:left w:w="40" w:type="dxa"/>
              <w:right w:w="40" w:type="dxa"/>
            </w:tcMar>
            <w:vAlign w:val="center"/>
          </w:tcPr>
          <w:p w14:paraId="240813C0" w14:textId="4580E9F5"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4EA74FB"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1969EEC"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A5B8020"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34F34E7"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10AD3D44"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611407C9"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587B8FB2"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7448C2A"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3BC1DB55"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7082EF0"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2FFD659C"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r>
      <w:tr w:rsidR="00586313" w:rsidRPr="00EC6224" w14:paraId="50986A4C" w14:textId="77777777" w:rsidTr="00AB0EAD">
        <w:trPr>
          <w:trHeight w:val="657"/>
        </w:trPr>
        <w:tc>
          <w:tcPr>
            <w:tcW w:w="704" w:type="dxa"/>
            <w:tcMar>
              <w:left w:w="40" w:type="dxa"/>
              <w:right w:w="40" w:type="dxa"/>
            </w:tcMar>
            <w:vAlign w:val="center"/>
          </w:tcPr>
          <w:p w14:paraId="092BE00B"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961" w:type="dxa"/>
            <w:tcMar>
              <w:left w:w="40" w:type="dxa"/>
              <w:right w:w="40" w:type="dxa"/>
            </w:tcMar>
            <w:vAlign w:val="center"/>
          </w:tcPr>
          <w:p w14:paraId="733ECC5A"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402" w:type="dxa"/>
            <w:tcMar>
              <w:left w:w="40" w:type="dxa"/>
              <w:right w:w="40" w:type="dxa"/>
            </w:tcMar>
            <w:vAlign w:val="center"/>
          </w:tcPr>
          <w:p w14:paraId="4B32880A"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1418" w:type="dxa"/>
          </w:tcPr>
          <w:p w14:paraId="1A818EE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33" w:type="dxa"/>
            <w:tcMar>
              <w:left w:w="40" w:type="dxa"/>
              <w:right w:w="40" w:type="dxa"/>
            </w:tcMar>
            <w:vAlign w:val="center"/>
          </w:tcPr>
          <w:p w14:paraId="6C99BE79" w14:textId="7B80E296"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612D15CD"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19AA3E67"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328C298"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3DBE1E81"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41A51A2C"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75E9E59E"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91AE439"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07B22212"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9" w:type="dxa"/>
            <w:tcMar>
              <w:left w:w="40" w:type="dxa"/>
              <w:right w:w="40" w:type="dxa"/>
            </w:tcMar>
            <w:vAlign w:val="center"/>
          </w:tcPr>
          <w:p w14:paraId="57D1CB54"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418" w:type="dxa"/>
            <w:tcMar>
              <w:left w:w="40" w:type="dxa"/>
              <w:right w:w="40" w:type="dxa"/>
            </w:tcMar>
            <w:vAlign w:val="center"/>
          </w:tcPr>
          <w:p w14:paraId="26723799"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c>
          <w:tcPr>
            <w:tcW w:w="380" w:type="dxa"/>
            <w:tcMar>
              <w:left w:w="40" w:type="dxa"/>
              <w:right w:w="40" w:type="dxa"/>
            </w:tcMar>
            <w:vAlign w:val="center"/>
          </w:tcPr>
          <w:p w14:paraId="06CBB982" w14:textId="77777777" w:rsidR="00586313" w:rsidRPr="00EC6224" w:rsidRDefault="00586313" w:rsidP="000A2A82">
            <w:pPr>
              <w:widowControl/>
              <w:suppressAutoHyphens w:val="0"/>
              <w:spacing w:line="360" w:lineRule="auto"/>
              <w:contextualSpacing/>
              <w:rPr>
                <w:rFonts w:cs="Calibri"/>
                <w:color w:val="000000"/>
                <w:szCs w:val="22"/>
                <w:lang w:val="tr-TR" w:eastAsia="tr-TR"/>
              </w:rPr>
            </w:pPr>
          </w:p>
        </w:tc>
      </w:tr>
    </w:tbl>
    <w:p w14:paraId="34677069" w14:textId="77777777" w:rsidR="000B71B3" w:rsidRPr="00EC6224" w:rsidRDefault="000B71B3" w:rsidP="00373BFD">
      <w:pPr>
        <w:pStyle w:val="WW-NormalWeb1"/>
        <w:spacing w:before="0" w:after="0"/>
        <w:contextualSpacing/>
        <w:rPr>
          <w:rFonts w:cs="Calibri"/>
          <w:b/>
          <w:bCs/>
          <w:color w:val="000000"/>
          <w:szCs w:val="22"/>
        </w:rPr>
        <w:sectPr w:rsidR="000B71B3" w:rsidRPr="00EC6224" w:rsidSect="00A667D2">
          <w:headerReference w:type="default" r:id="rId10"/>
          <w:footnotePr>
            <w:pos w:val="beneathText"/>
          </w:footnotePr>
          <w:pgSz w:w="16837" w:h="11899" w:orient="landscape"/>
          <w:pgMar w:top="851" w:right="851" w:bottom="697" w:left="567" w:header="567" w:footer="624" w:gutter="0"/>
          <w:cols w:space="708"/>
          <w:docGrid w:linePitch="360"/>
        </w:sectPr>
      </w:pPr>
    </w:p>
    <w:p w14:paraId="4CABD9A8" w14:textId="77777777" w:rsidR="009D44B1" w:rsidRPr="001343FC" w:rsidRDefault="009D44B1" w:rsidP="001343FC">
      <w:pPr>
        <w:pStyle w:val="Heading1"/>
      </w:pPr>
      <w:r w:rsidRPr="001343FC">
        <w:rPr>
          <w:rFonts w:eastAsia="Calibri"/>
        </w:rPr>
        <w:lastRenderedPageBreak/>
        <w:t xml:space="preserve">HEDEF KİTLE </w:t>
      </w:r>
      <w:r w:rsidRPr="001343FC">
        <w:t>BEKLENEN TOPLUMSAL ETKİ VE DEĞİŞİM</w:t>
      </w:r>
    </w:p>
    <w:p w14:paraId="77C9ED2D" w14:textId="77777777" w:rsidR="009D44B1" w:rsidRPr="00EC6224" w:rsidRDefault="009D44B1" w:rsidP="009D44B1">
      <w:pPr>
        <w:pStyle w:val="MediumGrid1-Accent21"/>
        <w:spacing w:after="0"/>
        <w:ind w:left="0"/>
        <w:rPr>
          <w:rFonts w:cs="Calibri"/>
          <w:i/>
          <w:sz w:val="22"/>
          <w:szCs w:val="22"/>
          <w:lang w:val="tr-TR"/>
        </w:rPr>
      </w:pPr>
      <w:r w:rsidRPr="00EC6224">
        <w:rPr>
          <w:rFonts w:cs="Calibri"/>
          <w:i/>
          <w:sz w:val="22"/>
          <w:szCs w:val="22"/>
          <w:lang w:val="tr-TR"/>
        </w:rPr>
        <w:t xml:space="preserve">Bu bölüm aşağıdaki sorular ile yanıtları ile oluşturulmalıdır.  </w:t>
      </w:r>
    </w:p>
    <w:p w14:paraId="189CCDD0" w14:textId="77777777" w:rsidR="009D44B1" w:rsidRPr="00AB0EAD" w:rsidRDefault="009D44B1" w:rsidP="00AB0EAD">
      <w:pPr>
        <w:numPr>
          <w:ilvl w:val="0"/>
          <w:numId w:val="42"/>
        </w:numPr>
        <w:rPr>
          <w:i/>
          <w:iCs/>
          <w:lang w:val="tr-TR"/>
        </w:rPr>
      </w:pPr>
      <w:r w:rsidRPr="00AB0EAD">
        <w:rPr>
          <w:i/>
          <w:iCs/>
          <w:lang w:val="tr-TR"/>
        </w:rPr>
        <w:t xml:space="preserve">Proje sonucunda ne değişecek? </w:t>
      </w:r>
    </w:p>
    <w:p w14:paraId="52905EC8" w14:textId="77777777" w:rsidR="009D44B1" w:rsidRPr="00AB0EAD" w:rsidRDefault="009D44B1" w:rsidP="00AB0EAD">
      <w:pPr>
        <w:numPr>
          <w:ilvl w:val="0"/>
          <w:numId w:val="42"/>
        </w:numPr>
        <w:rPr>
          <w:i/>
          <w:iCs/>
          <w:lang w:val="tr-TR"/>
        </w:rPr>
      </w:pPr>
      <w:r w:rsidRPr="00AB0EAD">
        <w:rPr>
          <w:i/>
          <w:iCs/>
          <w:lang w:val="tr-TR"/>
        </w:rPr>
        <w:t xml:space="preserve">Hedef kitlenin yaşamında ne tür iyileşme sağlanacak? </w:t>
      </w:r>
    </w:p>
    <w:p w14:paraId="0790FDAB" w14:textId="77777777" w:rsidR="009D44B1" w:rsidRPr="00AB0EAD" w:rsidRDefault="009D44B1" w:rsidP="00AB0EAD">
      <w:pPr>
        <w:numPr>
          <w:ilvl w:val="0"/>
          <w:numId w:val="42"/>
        </w:numPr>
        <w:rPr>
          <w:i/>
          <w:iCs/>
          <w:lang w:val="tr-TR"/>
        </w:rPr>
      </w:pPr>
      <w:r w:rsidRPr="00AB0EAD">
        <w:rPr>
          <w:i/>
          <w:iCs/>
          <w:lang w:val="tr-TR"/>
        </w:rPr>
        <w:t>Kısa, orta ve uzun vadeli etkiler nelerdir?</w:t>
      </w:r>
    </w:p>
    <w:tbl>
      <w:tblPr>
        <w:tblW w:w="5097" w:type="pct"/>
        <w:tblInd w:w="-5" w:type="dxa"/>
        <w:tblLook w:val="0000" w:firstRow="0" w:lastRow="0" w:firstColumn="0" w:lastColumn="0" w:noHBand="0" w:noVBand="0"/>
      </w:tblPr>
      <w:tblGrid>
        <w:gridCol w:w="9924"/>
      </w:tblGrid>
      <w:tr w:rsidR="009D44B1" w:rsidRPr="001C727E" w14:paraId="2D75474F" w14:textId="77777777" w:rsidTr="0090514C">
        <w:trPr>
          <w:trHeight w:val="592"/>
        </w:trPr>
        <w:tc>
          <w:tcPr>
            <w:tcW w:w="5000" w:type="pct"/>
            <w:tcBorders>
              <w:top w:val="single" w:sz="4" w:space="0" w:color="000000"/>
              <w:left w:val="single" w:sz="4" w:space="0" w:color="000000"/>
              <w:bottom w:val="single" w:sz="4" w:space="0" w:color="000000"/>
              <w:right w:val="single" w:sz="4" w:space="0" w:color="000000"/>
            </w:tcBorders>
          </w:tcPr>
          <w:p w14:paraId="606048E2" w14:textId="77777777" w:rsidR="009D44B1" w:rsidRPr="00EC6224" w:rsidRDefault="009D44B1" w:rsidP="0090514C">
            <w:pPr>
              <w:pStyle w:val="WW-NormalWeb1"/>
              <w:spacing w:before="0" w:after="0"/>
              <w:contextualSpacing/>
              <w:rPr>
                <w:rFonts w:cs="Calibri"/>
                <w:color w:val="000000"/>
                <w:szCs w:val="22"/>
              </w:rPr>
            </w:pPr>
          </w:p>
          <w:p w14:paraId="68D8F60B" w14:textId="77777777" w:rsidR="009D44B1" w:rsidRPr="00EC6224" w:rsidRDefault="009D44B1" w:rsidP="0090514C">
            <w:pPr>
              <w:pStyle w:val="WW-NormalWeb1"/>
              <w:spacing w:before="0" w:after="0"/>
              <w:contextualSpacing/>
              <w:rPr>
                <w:rFonts w:cs="Calibri"/>
                <w:color w:val="000000"/>
                <w:szCs w:val="22"/>
              </w:rPr>
            </w:pPr>
          </w:p>
          <w:p w14:paraId="7DF14F1F" w14:textId="77777777" w:rsidR="009D44B1" w:rsidRPr="00EC6224" w:rsidRDefault="009D44B1" w:rsidP="0090514C">
            <w:pPr>
              <w:pStyle w:val="WW-NormalWeb1"/>
              <w:spacing w:before="0" w:after="0"/>
              <w:contextualSpacing/>
              <w:rPr>
                <w:rFonts w:cs="Calibri"/>
                <w:color w:val="000000"/>
                <w:szCs w:val="22"/>
              </w:rPr>
            </w:pPr>
          </w:p>
        </w:tc>
      </w:tr>
    </w:tbl>
    <w:p w14:paraId="073D5CAC" w14:textId="77777777" w:rsidR="009D44B1" w:rsidRPr="00EC6224" w:rsidRDefault="009D44B1" w:rsidP="009D44B1">
      <w:pPr>
        <w:pStyle w:val="Heading2"/>
        <w:rPr>
          <w:lang w:val="tr-TR"/>
        </w:rPr>
      </w:pPr>
      <w:r w:rsidRPr="00EC6224">
        <w:rPr>
          <w:lang w:val="tr-TR"/>
        </w:rPr>
        <w:t>Etki Göstergeleri ve Ölçüm Yöntemi</w:t>
      </w:r>
    </w:p>
    <w:p w14:paraId="5818E416" w14:textId="7BDBFD2B" w:rsidR="009D44B1" w:rsidRPr="00EC6224" w:rsidRDefault="009D44B1" w:rsidP="009D44B1">
      <w:pPr>
        <w:rPr>
          <w:i/>
          <w:iCs/>
          <w:lang w:val="tr-TR"/>
        </w:rPr>
      </w:pPr>
      <w:r w:rsidRPr="00EC6224">
        <w:rPr>
          <w:i/>
          <w:iCs/>
          <w:lang w:val="tr-TR"/>
        </w:rPr>
        <w:t>Projenin başarısını ölçmek üzere somut göstergeler tanımlanmalıdır. Örnek göstergeler aşağıda verilmiştir.</w:t>
      </w:r>
      <w:r w:rsidR="006E2419" w:rsidRPr="00EC6224">
        <w:rPr>
          <w:i/>
          <w:iCs/>
          <w:lang w:val="tr-TR"/>
        </w:rPr>
        <w:t xml:space="preserve"> Tanımlanan her bir etki göstergesi, ilgili iş paketi (İP No) ile ilişkilendirilerek sunulmalıdır.</w:t>
      </w:r>
    </w:p>
    <w:p w14:paraId="4DF30346" w14:textId="77777777" w:rsidR="009D44B1" w:rsidRPr="00EC6224" w:rsidRDefault="009D44B1" w:rsidP="009D44B1">
      <w:pPr>
        <w:rPr>
          <w:i/>
          <w:iCs/>
          <w:lang w:val="tr-TR"/>
        </w:rPr>
      </w:pPr>
      <w:r w:rsidRPr="00EC6224">
        <w:rPr>
          <w:i/>
          <w:iCs/>
          <w:lang w:val="tr-TR"/>
        </w:rPr>
        <w:t>Örnek göstergeler:</w:t>
      </w:r>
    </w:p>
    <w:p w14:paraId="7ED161C1" w14:textId="77777777" w:rsidR="009D44B1" w:rsidRPr="00EC6224" w:rsidRDefault="009D44B1" w:rsidP="009D44B1">
      <w:pPr>
        <w:numPr>
          <w:ilvl w:val="0"/>
          <w:numId w:val="42"/>
        </w:numPr>
        <w:rPr>
          <w:i/>
          <w:iCs/>
          <w:lang w:val="tr-TR"/>
        </w:rPr>
      </w:pPr>
      <w:r w:rsidRPr="00EC6224">
        <w:rPr>
          <w:i/>
          <w:iCs/>
          <w:lang w:val="tr-TR"/>
        </w:rPr>
        <w:t xml:space="preserve">Ulaşılan kişi sayısı </w:t>
      </w:r>
    </w:p>
    <w:p w14:paraId="41A01456" w14:textId="77777777" w:rsidR="009D44B1" w:rsidRPr="00EC6224" w:rsidRDefault="009D44B1" w:rsidP="009D44B1">
      <w:pPr>
        <w:numPr>
          <w:ilvl w:val="0"/>
          <w:numId w:val="42"/>
        </w:numPr>
        <w:rPr>
          <w:i/>
          <w:iCs/>
          <w:lang w:val="tr-TR"/>
        </w:rPr>
      </w:pPr>
      <w:r w:rsidRPr="00EC6224">
        <w:rPr>
          <w:i/>
          <w:iCs/>
          <w:lang w:val="tr-TR"/>
        </w:rPr>
        <w:t xml:space="preserve">Eğitim/etkinlik katılım oranı </w:t>
      </w:r>
    </w:p>
    <w:p w14:paraId="3538FE63" w14:textId="77777777" w:rsidR="009D44B1" w:rsidRPr="00EC6224" w:rsidRDefault="009D44B1" w:rsidP="009D44B1">
      <w:pPr>
        <w:numPr>
          <w:ilvl w:val="0"/>
          <w:numId w:val="42"/>
        </w:numPr>
        <w:rPr>
          <w:i/>
          <w:iCs/>
          <w:lang w:val="tr-TR"/>
        </w:rPr>
      </w:pPr>
      <w:r w:rsidRPr="00EC6224">
        <w:rPr>
          <w:i/>
          <w:iCs/>
          <w:lang w:val="tr-TR"/>
        </w:rPr>
        <w:t xml:space="preserve">Davranış değişimi </w:t>
      </w:r>
    </w:p>
    <w:p w14:paraId="6683D8F4" w14:textId="77777777" w:rsidR="009D44B1" w:rsidRPr="00EC6224" w:rsidRDefault="009D44B1" w:rsidP="009D44B1">
      <w:pPr>
        <w:numPr>
          <w:ilvl w:val="0"/>
          <w:numId w:val="42"/>
        </w:numPr>
        <w:rPr>
          <w:i/>
          <w:iCs/>
          <w:lang w:val="tr-TR"/>
        </w:rPr>
      </w:pPr>
      <w:r w:rsidRPr="00EC6224">
        <w:rPr>
          <w:i/>
          <w:iCs/>
          <w:lang w:val="tr-TR"/>
        </w:rPr>
        <w:t>Memnuniyet düzeyi (anket sonuçları)</w:t>
      </w:r>
    </w:p>
    <w:p w14:paraId="6B27034C" w14:textId="77777777" w:rsidR="009D44B1" w:rsidRPr="00EC6224" w:rsidRDefault="009D44B1" w:rsidP="009D44B1">
      <w:pPr>
        <w:jc w:val="center"/>
        <w:rPr>
          <w:b/>
          <w:bCs/>
          <w:lang w:val="tr-TR"/>
        </w:rPr>
      </w:pPr>
      <w:r w:rsidRPr="00EC6224">
        <w:rPr>
          <w:b/>
          <w:bCs/>
          <w:lang w:val="tr-TR"/>
        </w:rPr>
        <w:t>ETKİ GÖSTERGELERİ TABLOSU</w:t>
      </w:r>
    </w:p>
    <w:tbl>
      <w:tblPr>
        <w:tblStyle w:val="TableGrid"/>
        <w:tblW w:w="0" w:type="auto"/>
        <w:tblInd w:w="-5" w:type="dxa"/>
        <w:tblLook w:val="04A0" w:firstRow="1" w:lastRow="0" w:firstColumn="1" w:lastColumn="0" w:noHBand="0" w:noVBand="1"/>
      </w:tblPr>
      <w:tblGrid>
        <w:gridCol w:w="636"/>
        <w:gridCol w:w="2530"/>
        <w:gridCol w:w="1199"/>
        <w:gridCol w:w="997"/>
        <w:gridCol w:w="3002"/>
        <w:gridCol w:w="1376"/>
      </w:tblGrid>
      <w:tr w:rsidR="00A44F8B" w:rsidRPr="00EC6224" w14:paraId="7E0AD9E8" w14:textId="787AD345" w:rsidTr="008B129D">
        <w:trPr>
          <w:tblHeader/>
        </w:trPr>
        <w:tc>
          <w:tcPr>
            <w:tcW w:w="636" w:type="dxa"/>
            <w:shd w:val="clear" w:color="auto" w:fill="D9D9D9" w:themeFill="background1" w:themeFillShade="D9"/>
          </w:tcPr>
          <w:p w14:paraId="52B661B6" w14:textId="77777777" w:rsidR="00A44F8B" w:rsidRPr="00EC6224" w:rsidRDefault="00A44F8B" w:rsidP="0090514C">
            <w:pPr>
              <w:rPr>
                <w:b/>
                <w:bCs/>
                <w:lang w:val="tr-TR"/>
              </w:rPr>
            </w:pPr>
            <w:r w:rsidRPr="00EC6224">
              <w:rPr>
                <w:b/>
                <w:bCs/>
                <w:lang w:val="tr-TR"/>
              </w:rPr>
              <w:t>NO</w:t>
            </w:r>
          </w:p>
        </w:tc>
        <w:tc>
          <w:tcPr>
            <w:tcW w:w="2530" w:type="dxa"/>
            <w:shd w:val="clear" w:color="auto" w:fill="D9D9D9" w:themeFill="background1" w:themeFillShade="D9"/>
            <w:hideMark/>
          </w:tcPr>
          <w:p w14:paraId="39CF5A8F" w14:textId="77777777" w:rsidR="00A44F8B" w:rsidRPr="00EC6224" w:rsidRDefault="00A44F8B" w:rsidP="0090514C">
            <w:pPr>
              <w:rPr>
                <w:b/>
                <w:bCs/>
                <w:lang w:val="tr-TR"/>
              </w:rPr>
            </w:pPr>
            <w:r w:rsidRPr="00EC6224">
              <w:rPr>
                <w:b/>
                <w:bCs/>
                <w:lang w:val="tr-TR"/>
              </w:rPr>
              <w:t>Gösterge</w:t>
            </w:r>
          </w:p>
        </w:tc>
        <w:tc>
          <w:tcPr>
            <w:tcW w:w="1199" w:type="dxa"/>
            <w:shd w:val="clear" w:color="auto" w:fill="D9D9D9" w:themeFill="background1" w:themeFillShade="D9"/>
            <w:hideMark/>
          </w:tcPr>
          <w:p w14:paraId="62D1F8D0" w14:textId="77777777" w:rsidR="00A44F8B" w:rsidRPr="00EC6224" w:rsidRDefault="00A44F8B" w:rsidP="0090514C">
            <w:pPr>
              <w:rPr>
                <w:b/>
                <w:bCs/>
                <w:lang w:val="tr-TR"/>
              </w:rPr>
            </w:pPr>
            <w:r w:rsidRPr="00EC6224">
              <w:rPr>
                <w:b/>
                <w:bCs/>
                <w:lang w:val="tr-TR"/>
              </w:rPr>
              <w:t>Başlangıç Durumu</w:t>
            </w:r>
          </w:p>
        </w:tc>
        <w:tc>
          <w:tcPr>
            <w:tcW w:w="997" w:type="dxa"/>
            <w:shd w:val="clear" w:color="auto" w:fill="D9D9D9" w:themeFill="background1" w:themeFillShade="D9"/>
            <w:hideMark/>
          </w:tcPr>
          <w:p w14:paraId="2C432DBD" w14:textId="77777777" w:rsidR="00A44F8B" w:rsidRPr="00EC6224" w:rsidRDefault="00A44F8B" w:rsidP="0090514C">
            <w:pPr>
              <w:rPr>
                <w:b/>
                <w:bCs/>
                <w:lang w:val="tr-TR"/>
              </w:rPr>
            </w:pPr>
            <w:r w:rsidRPr="00EC6224">
              <w:rPr>
                <w:b/>
                <w:bCs/>
                <w:lang w:val="tr-TR"/>
              </w:rPr>
              <w:t>Hedef Değer</w:t>
            </w:r>
          </w:p>
        </w:tc>
        <w:tc>
          <w:tcPr>
            <w:tcW w:w="3002" w:type="dxa"/>
            <w:shd w:val="clear" w:color="auto" w:fill="D9D9D9" w:themeFill="background1" w:themeFillShade="D9"/>
            <w:hideMark/>
          </w:tcPr>
          <w:p w14:paraId="283E6DE6" w14:textId="77777777" w:rsidR="00A44F8B" w:rsidRPr="00EC6224" w:rsidRDefault="00A44F8B" w:rsidP="0090514C">
            <w:pPr>
              <w:rPr>
                <w:b/>
                <w:bCs/>
                <w:lang w:val="tr-TR"/>
              </w:rPr>
            </w:pPr>
            <w:r w:rsidRPr="00EC6224">
              <w:rPr>
                <w:b/>
                <w:bCs/>
                <w:lang w:val="tr-TR"/>
              </w:rPr>
              <w:t>Ölçüm Yöntemi</w:t>
            </w:r>
          </w:p>
        </w:tc>
        <w:tc>
          <w:tcPr>
            <w:tcW w:w="1376" w:type="dxa"/>
            <w:shd w:val="clear" w:color="auto" w:fill="D9D9D9" w:themeFill="background1" w:themeFillShade="D9"/>
          </w:tcPr>
          <w:p w14:paraId="1B07F85A" w14:textId="14971454" w:rsidR="00A44F8B" w:rsidRPr="00EC6224" w:rsidRDefault="00A44F8B" w:rsidP="0090514C">
            <w:pPr>
              <w:rPr>
                <w:b/>
                <w:bCs/>
                <w:lang w:val="tr-TR"/>
              </w:rPr>
            </w:pPr>
            <w:r w:rsidRPr="00EC6224">
              <w:rPr>
                <w:b/>
                <w:bCs/>
                <w:lang w:val="tr-TR"/>
              </w:rPr>
              <w:t>İlgili Faaliyet (İP No)</w:t>
            </w:r>
          </w:p>
        </w:tc>
      </w:tr>
      <w:tr w:rsidR="00A44F8B" w:rsidRPr="00EC6224" w14:paraId="399A1BE6" w14:textId="664D5AED" w:rsidTr="00A44F8B">
        <w:tc>
          <w:tcPr>
            <w:tcW w:w="636" w:type="dxa"/>
          </w:tcPr>
          <w:p w14:paraId="015692D2" w14:textId="77777777" w:rsidR="00A44F8B" w:rsidRPr="00EC6224" w:rsidRDefault="00A44F8B" w:rsidP="0090514C">
            <w:pPr>
              <w:pStyle w:val="ListParagraph"/>
              <w:numPr>
                <w:ilvl w:val="0"/>
                <w:numId w:val="43"/>
              </w:numPr>
              <w:rPr>
                <w:b/>
                <w:bCs/>
                <w:lang w:val="tr-TR"/>
              </w:rPr>
            </w:pPr>
          </w:p>
        </w:tc>
        <w:tc>
          <w:tcPr>
            <w:tcW w:w="2530" w:type="dxa"/>
            <w:hideMark/>
          </w:tcPr>
          <w:p w14:paraId="714B2760" w14:textId="77777777" w:rsidR="00A44F8B" w:rsidRPr="00EC6224" w:rsidRDefault="00A44F8B" w:rsidP="0090514C">
            <w:pPr>
              <w:rPr>
                <w:b/>
                <w:bCs/>
                <w:lang w:val="tr-TR"/>
              </w:rPr>
            </w:pPr>
          </w:p>
        </w:tc>
        <w:tc>
          <w:tcPr>
            <w:tcW w:w="1199" w:type="dxa"/>
            <w:hideMark/>
          </w:tcPr>
          <w:p w14:paraId="6B328AB4" w14:textId="77777777" w:rsidR="00A44F8B" w:rsidRPr="00EC6224" w:rsidRDefault="00A44F8B" w:rsidP="0090514C">
            <w:pPr>
              <w:rPr>
                <w:lang w:val="tr-TR"/>
              </w:rPr>
            </w:pPr>
          </w:p>
        </w:tc>
        <w:tc>
          <w:tcPr>
            <w:tcW w:w="997" w:type="dxa"/>
            <w:hideMark/>
          </w:tcPr>
          <w:p w14:paraId="0D00184D" w14:textId="77777777" w:rsidR="00A44F8B" w:rsidRPr="00EC6224" w:rsidRDefault="00A44F8B" w:rsidP="0090514C">
            <w:pPr>
              <w:rPr>
                <w:lang w:val="tr-TR"/>
              </w:rPr>
            </w:pPr>
          </w:p>
        </w:tc>
        <w:tc>
          <w:tcPr>
            <w:tcW w:w="3002" w:type="dxa"/>
            <w:hideMark/>
          </w:tcPr>
          <w:p w14:paraId="57B0EDA8" w14:textId="77777777" w:rsidR="00A44F8B" w:rsidRPr="00EC6224" w:rsidRDefault="00A44F8B" w:rsidP="0090514C">
            <w:pPr>
              <w:rPr>
                <w:lang w:val="tr-TR"/>
              </w:rPr>
            </w:pPr>
          </w:p>
        </w:tc>
        <w:tc>
          <w:tcPr>
            <w:tcW w:w="1376" w:type="dxa"/>
          </w:tcPr>
          <w:p w14:paraId="40A631F4" w14:textId="77777777" w:rsidR="00A44F8B" w:rsidRPr="00EC6224" w:rsidRDefault="00A44F8B" w:rsidP="0090514C">
            <w:pPr>
              <w:rPr>
                <w:lang w:val="tr-TR"/>
              </w:rPr>
            </w:pPr>
          </w:p>
        </w:tc>
      </w:tr>
      <w:tr w:rsidR="00A44F8B" w:rsidRPr="00EC6224" w14:paraId="4D548CD6" w14:textId="12054759" w:rsidTr="00A44F8B">
        <w:tc>
          <w:tcPr>
            <w:tcW w:w="636" w:type="dxa"/>
          </w:tcPr>
          <w:p w14:paraId="682D2689" w14:textId="77777777" w:rsidR="00A44F8B" w:rsidRPr="00EC6224" w:rsidRDefault="00A44F8B" w:rsidP="0090514C">
            <w:pPr>
              <w:pStyle w:val="ListParagraph"/>
              <w:numPr>
                <w:ilvl w:val="0"/>
                <w:numId w:val="43"/>
              </w:numPr>
              <w:rPr>
                <w:b/>
                <w:bCs/>
                <w:lang w:val="tr-TR"/>
              </w:rPr>
            </w:pPr>
          </w:p>
        </w:tc>
        <w:tc>
          <w:tcPr>
            <w:tcW w:w="2530" w:type="dxa"/>
          </w:tcPr>
          <w:p w14:paraId="272C49C3" w14:textId="77777777" w:rsidR="00A44F8B" w:rsidRPr="00EC6224" w:rsidRDefault="00A44F8B" w:rsidP="0090514C">
            <w:pPr>
              <w:rPr>
                <w:b/>
                <w:bCs/>
                <w:lang w:val="tr-TR"/>
              </w:rPr>
            </w:pPr>
          </w:p>
        </w:tc>
        <w:tc>
          <w:tcPr>
            <w:tcW w:w="1199" w:type="dxa"/>
          </w:tcPr>
          <w:p w14:paraId="69167835" w14:textId="77777777" w:rsidR="00A44F8B" w:rsidRPr="00EC6224" w:rsidRDefault="00A44F8B" w:rsidP="0090514C">
            <w:pPr>
              <w:rPr>
                <w:lang w:val="tr-TR"/>
              </w:rPr>
            </w:pPr>
          </w:p>
        </w:tc>
        <w:tc>
          <w:tcPr>
            <w:tcW w:w="997" w:type="dxa"/>
          </w:tcPr>
          <w:p w14:paraId="1E0E7634" w14:textId="77777777" w:rsidR="00A44F8B" w:rsidRPr="00EC6224" w:rsidRDefault="00A44F8B" w:rsidP="0090514C">
            <w:pPr>
              <w:rPr>
                <w:lang w:val="tr-TR"/>
              </w:rPr>
            </w:pPr>
          </w:p>
        </w:tc>
        <w:tc>
          <w:tcPr>
            <w:tcW w:w="3002" w:type="dxa"/>
          </w:tcPr>
          <w:p w14:paraId="2BD9606A" w14:textId="77777777" w:rsidR="00A44F8B" w:rsidRPr="00EC6224" w:rsidRDefault="00A44F8B" w:rsidP="0090514C">
            <w:pPr>
              <w:rPr>
                <w:lang w:val="tr-TR"/>
              </w:rPr>
            </w:pPr>
          </w:p>
        </w:tc>
        <w:tc>
          <w:tcPr>
            <w:tcW w:w="1376" w:type="dxa"/>
          </w:tcPr>
          <w:p w14:paraId="6F8ED328" w14:textId="77777777" w:rsidR="00A44F8B" w:rsidRPr="00EC6224" w:rsidRDefault="00A44F8B" w:rsidP="0090514C">
            <w:pPr>
              <w:rPr>
                <w:lang w:val="tr-TR"/>
              </w:rPr>
            </w:pPr>
          </w:p>
        </w:tc>
      </w:tr>
      <w:tr w:rsidR="00A44F8B" w:rsidRPr="00EC6224" w14:paraId="18943CF8" w14:textId="6C47372E" w:rsidTr="00A44F8B">
        <w:tc>
          <w:tcPr>
            <w:tcW w:w="636" w:type="dxa"/>
          </w:tcPr>
          <w:p w14:paraId="3FABCEC6" w14:textId="77777777" w:rsidR="00A44F8B" w:rsidRPr="00EC6224" w:rsidRDefault="00A44F8B" w:rsidP="0090514C">
            <w:pPr>
              <w:pStyle w:val="ListParagraph"/>
              <w:numPr>
                <w:ilvl w:val="0"/>
                <w:numId w:val="43"/>
              </w:numPr>
              <w:rPr>
                <w:b/>
                <w:bCs/>
                <w:lang w:val="tr-TR"/>
              </w:rPr>
            </w:pPr>
          </w:p>
        </w:tc>
        <w:tc>
          <w:tcPr>
            <w:tcW w:w="2530" w:type="dxa"/>
          </w:tcPr>
          <w:p w14:paraId="3D286463" w14:textId="77777777" w:rsidR="00A44F8B" w:rsidRPr="00EC6224" w:rsidRDefault="00A44F8B" w:rsidP="0090514C">
            <w:pPr>
              <w:rPr>
                <w:b/>
                <w:bCs/>
                <w:lang w:val="tr-TR"/>
              </w:rPr>
            </w:pPr>
          </w:p>
        </w:tc>
        <w:tc>
          <w:tcPr>
            <w:tcW w:w="1199" w:type="dxa"/>
          </w:tcPr>
          <w:p w14:paraId="519FF75D" w14:textId="77777777" w:rsidR="00A44F8B" w:rsidRPr="00EC6224" w:rsidRDefault="00A44F8B" w:rsidP="0090514C">
            <w:pPr>
              <w:rPr>
                <w:lang w:val="tr-TR"/>
              </w:rPr>
            </w:pPr>
          </w:p>
        </w:tc>
        <w:tc>
          <w:tcPr>
            <w:tcW w:w="997" w:type="dxa"/>
          </w:tcPr>
          <w:p w14:paraId="00E19CFB" w14:textId="77777777" w:rsidR="00A44F8B" w:rsidRPr="00EC6224" w:rsidRDefault="00A44F8B" w:rsidP="0090514C">
            <w:pPr>
              <w:rPr>
                <w:lang w:val="tr-TR"/>
              </w:rPr>
            </w:pPr>
          </w:p>
        </w:tc>
        <w:tc>
          <w:tcPr>
            <w:tcW w:w="3002" w:type="dxa"/>
          </w:tcPr>
          <w:p w14:paraId="6A4FF5C4" w14:textId="77777777" w:rsidR="00A44F8B" w:rsidRPr="00EC6224" w:rsidRDefault="00A44F8B" w:rsidP="0090514C">
            <w:pPr>
              <w:rPr>
                <w:lang w:val="tr-TR"/>
              </w:rPr>
            </w:pPr>
          </w:p>
        </w:tc>
        <w:tc>
          <w:tcPr>
            <w:tcW w:w="1376" w:type="dxa"/>
          </w:tcPr>
          <w:p w14:paraId="031CD294" w14:textId="77777777" w:rsidR="00A44F8B" w:rsidRPr="00EC6224" w:rsidRDefault="00A44F8B" w:rsidP="0090514C">
            <w:pPr>
              <w:rPr>
                <w:lang w:val="tr-TR"/>
              </w:rPr>
            </w:pPr>
          </w:p>
        </w:tc>
      </w:tr>
    </w:tbl>
    <w:p w14:paraId="0B5A2F0F" w14:textId="30F6F6CF" w:rsidR="00661605" w:rsidRPr="00EC6224" w:rsidRDefault="00661605" w:rsidP="00661605">
      <w:pPr>
        <w:pStyle w:val="Heading2"/>
        <w:numPr>
          <w:ilvl w:val="0"/>
          <w:numId w:val="4"/>
        </w:numPr>
        <w:rPr>
          <w:lang w:val="tr-TR"/>
        </w:rPr>
      </w:pPr>
      <w:r w:rsidRPr="00EC6224">
        <w:rPr>
          <w:lang w:val="tr-TR"/>
        </w:rPr>
        <w:t>SÜRDÜRÜLEBİLİRLİK PLANI</w:t>
      </w:r>
    </w:p>
    <w:p w14:paraId="1DCC1630" w14:textId="5A9420D5" w:rsidR="00661605" w:rsidRPr="00EC6224" w:rsidRDefault="00661605" w:rsidP="005C44FF">
      <w:pPr>
        <w:rPr>
          <w:i/>
          <w:iCs/>
          <w:szCs w:val="22"/>
          <w:lang w:val="tr-TR"/>
        </w:rPr>
      </w:pPr>
      <w:r w:rsidRPr="00EC6224">
        <w:rPr>
          <w:i/>
          <w:iCs/>
          <w:szCs w:val="22"/>
          <w:lang w:val="tr-TR"/>
        </w:rPr>
        <w:t>Proje tamamlandıktan sonra</w:t>
      </w:r>
      <w:r w:rsidR="004D2BED">
        <w:rPr>
          <w:i/>
          <w:iCs/>
          <w:szCs w:val="22"/>
          <w:lang w:val="tr-TR"/>
        </w:rPr>
        <w:t xml:space="preserve"> aşağıdaki soruların cevaplarını içerecek şeklide sürdürülebilirlik planı değerlendirmelerinin verilmesi gerekmektedir. </w:t>
      </w:r>
    </w:p>
    <w:p w14:paraId="397BEAB5" w14:textId="77777777" w:rsidR="00661605" w:rsidRPr="00AB0EAD" w:rsidRDefault="00661605" w:rsidP="00AB0EAD">
      <w:pPr>
        <w:numPr>
          <w:ilvl w:val="0"/>
          <w:numId w:val="42"/>
        </w:numPr>
        <w:rPr>
          <w:i/>
          <w:iCs/>
          <w:lang w:val="tr-TR"/>
        </w:rPr>
      </w:pPr>
      <w:r w:rsidRPr="00AB0EAD">
        <w:rPr>
          <w:i/>
          <w:iCs/>
          <w:lang w:val="tr-TR"/>
        </w:rPr>
        <w:t xml:space="preserve">Etki nasıl devam ettirilecektir? </w:t>
      </w:r>
    </w:p>
    <w:p w14:paraId="61E7EF3A" w14:textId="77777777" w:rsidR="00661605" w:rsidRPr="00AB0EAD" w:rsidRDefault="00661605" w:rsidP="00AB0EAD">
      <w:pPr>
        <w:numPr>
          <w:ilvl w:val="0"/>
          <w:numId w:val="42"/>
        </w:numPr>
        <w:rPr>
          <w:i/>
          <w:iCs/>
          <w:lang w:val="tr-TR"/>
        </w:rPr>
      </w:pPr>
      <w:r w:rsidRPr="00AB0EAD">
        <w:rPr>
          <w:i/>
          <w:iCs/>
          <w:lang w:val="tr-TR"/>
        </w:rPr>
        <w:t xml:space="preserve">Proje çıktıları nasıl sürdürülecektir? </w:t>
      </w:r>
    </w:p>
    <w:p w14:paraId="19D17D3B" w14:textId="4780DA72" w:rsidR="00661605" w:rsidRPr="00AB0EAD" w:rsidRDefault="00661605" w:rsidP="00AB0EAD">
      <w:pPr>
        <w:numPr>
          <w:ilvl w:val="0"/>
          <w:numId w:val="42"/>
        </w:numPr>
        <w:rPr>
          <w:i/>
          <w:iCs/>
          <w:lang w:val="tr-TR"/>
        </w:rPr>
      </w:pPr>
      <w:r w:rsidRPr="00AB0EAD">
        <w:rPr>
          <w:i/>
          <w:iCs/>
          <w:lang w:val="tr-TR"/>
        </w:rPr>
        <w:t>Ölçeklenme potansiyeli var mıdır?</w:t>
      </w:r>
    </w:p>
    <w:tbl>
      <w:tblPr>
        <w:tblW w:w="5097" w:type="pct"/>
        <w:tblInd w:w="-5" w:type="dxa"/>
        <w:tblLook w:val="0000" w:firstRow="0" w:lastRow="0" w:firstColumn="0" w:lastColumn="0" w:noHBand="0" w:noVBand="0"/>
      </w:tblPr>
      <w:tblGrid>
        <w:gridCol w:w="9924"/>
      </w:tblGrid>
      <w:tr w:rsidR="005C44FF" w:rsidRPr="00EC6224" w14:paraId="7B192612" w14:textId="77777777" w:rsidTr="0090514C">
        <w:trPr>
          <w:trHeight w:val="592"/>
        </w:trPr>
        <w:tc>
          <w:tcPr>
            <w:tcW w:w="5000" w:type="pct"/>
            <w:tcBorders>
              <w:top w:val="single" w:sz="4" w:space="0" w:color="000000"/>
              <w:left w:val="single" w:sz="4" w:space="0" w:color="000000"/>
              <w:bottom w:val="single" w:sz="4" w:space="0" w:color="000000"/>
              <w:right w:val="single" w:sz="4" w:space="0" w:color="000000"/>
            </w:tcBorders>
          </w:tcPr>
          <w:p w14:paraId="08E59117" w14:textId="77777777" w:rsidR="005C44FF" w:rsidRPr="00EC6224" w:rsidRDefault="005C44FF" w:rsidP="0090514C">
            <w:pPr>
              <w:pStyle w:val="WW-NormalWeb1"/>
              <w:spacing w:before="0" w:after="0"/>
              <w:contextualSpacing/>
              <w:rPr>
                <w:rFonts w:cs="Calibri"/>
                <w:color w:val="000000"/>
                <w:szCs w:val="22"/>
              </w:rPr>
            </w:pPr>
          </w:p>
          <w:p w14:paraId="69FBDAD9" w14:textId="77777777" w:rsidR="005C44FF" w:rsidRPr="00EC6224" w:rsidRDefault="005C44FF" w:rsidP="0090514C">
            <w:pPr>
              <w:pStyle w:val="WW-NormalWeb1"/>
              <w:spacing w:before="0" w:after="0"/>
              <w:contextualSpacing/>
              <w:rPr>
                <w:rFonts w:cs="Calibri"/>
                <w:color w:val="000000"/>
                <w:szCs w:val="22"/>
              </w:rPr>
            </w:pPr>
          </w:p>
          <w:p w14:paraId="47434775" w14:textId="77777777" w:rsidR="005C44FF" w:rsidRPr="00EC6224" w:rsidRDefault="005C44FF" w:rsidP="0090514C">
            <w:pPr>
              <w:pStyle w:val="WW-NormalWeb1"/>
              <w:spacing w:before="0" w:after="0"/>
              <w:contextualSpacing/>
              <w:rPr>
                <w:rFonts w:cs="Calibri"/>
                <w:color w:val="000000"/>
                <w:szCs w:val="22"/>
              </w:rPr>
            </w:pPr>
          </w:p>
        </w:tc>
      </w:tr>
    </w:tbl>
    <w:p w14:paraId="18AB9CF0" w14:textId="35432E35" w:rsidR="00BB4D28" w:rsidRPr="00EC6224" w:rsidRDefault="00BB4D28" w:rsidP="00731AE7">
      <w:pPr>
        <w:pStyle w:val="Heading2"/>
        <w:rPr>
          <w:lang w:val="tr-TR"/>
        </w:rPr>
      </w:pPr>
      <w:r w:rsidRPr="00EC6224">
        <w:rPr>
          <w:lang w:val="tr-TR"/>
        </w:rPr>
        <w:t>Risk Yönetimi</w:t>
      </w:r>
    </w:p>
    <w:p w14:paraId="0AB06F8B" w14:textId="77777777" w:rsidR="00BB4D28" w:rsidRPr="00EC6224" w:rsidRDefault="00BB4D28" w:rsidP="00373BFD">
      <w:pPr>
        <w:pStyle w:val="WW-NormalWeb1"/>
        <w:spacing w:before="0" w:after="0"/>
        <w:contextualSpacing/>
        <w:rPr>
          <w:rFonts w:cs="Calibri"/>
          <w:i/>
          <w:szCs w:val="22"/>
        </w:rPr>
      </w:pPr>
      <w:r w:rsidRPr="00EC6224">
        <w:rPr>
          <w:rFonts w:cs="Calibri"/>
          <w:i/>
          <w:szCs w:val="22"/>
        </w:rPr>
        <w:t>P</w:t>
      </w:r>
      <w:r w:rsidRPr="00EC6224">
        <w:rPr>
          <w:rFonts w:cs="Calibri"/>
          <w:i/>
          <w:szCs w:val="22"/>
          <w:lang w:eastAsia="tr-TR"/>
        </w:rPr>
        <w:t>rojenin başarısını olumsuz yönde etkileyebilecek riskler ve bu risklerle karşılaşıldığında projenin başarıyla yürütülmesini sağlamak için alınacak tedbirler (</w:t>
      </w:r>
      <w:r w:rsidRPr="00EC6224">
        <w:rPr>
          <w:rFonts w:cs="Calibri"/>
          <w:bCs/>
          <w:i/>
          <w:szCs w:val="22"/>
          <w:lang w:eastAsia="tr-TR"/>
        </w:rPr>
        <w:t>B Planı)</w:t>
      </w:r>
      <w:r w:rsidRPr="00EC6224">
        <w:rPr>
          <w:rFonts w:cs="Calibri"/>
          <w:i/>
          <w:szCs w:val="22"/>
          <w:lang w:eastAsia="tr-TR"/>
        </w:rPr>
        <w:t xml:space="preserve"> ilgili iş paketleri belirtilerek ana hatlarıyla </w:t>
      </w:r>
      <w:r w:rsidRPr="00EC6224">
        <w:rPr>
          <w:rFonts w:cs="Calibri"/>
          <w:i/>
          <w:szCs w:val="22"/>
        </w:rPr>
        <w:t xml:space="preserve">aşağıdaki </w:t>
      </w:r>
      <w:r w:rsidRPr="00EC6224">
        <w:rPr>
          <w:rFonts w:cs="Calibri"/>
          <w:bCs/>
          <w:i/>
          <w:szCs w:val="22"/>
        </w:rPr>
        <w:t xml:space="preserve">Risk Yönetimi </w:t>
      </w:r>
      <w:proofErr w:type="spellStart"/>
      <w:r w:rsidRPr="00EC6224">
        <w:rPr>
          <w:rFonts w:cs="Calibri"/>
          <w:bCs/>
          <w:i/>
          <w:szCs w:val="22"/>
        </w:rPr>
        <w:t>Tablosu</w:t>
      </w:r>
      <w:r w:rsidRPr="00EC6224">
        <w:rPr>
          <w:rFonts w:cs="Calibri"/>
          <w:i/>
          <w:szCs w:val="22"/>
        </w:rPr>
        <w:t>’nda</w:t>
      </w:r>
      <w:proofErr w:type="spellEnd"/>
      <w:r w:rsidRPr="00EC6224">
        <w:rPr>
          <w:rFonts w:cs="Calibri"/>
          <w:i/>
          <w:szCs w:val="22"/>
          <w:lang w:eastAsia="tr-TR"/>
        </w:rPr>
        <w:t xml:space="preserve"> ifade edilir.</w:t>
      </w:r>
      <w:r w:rsidRPr="00EC6224">
        <w:rPr>
          <w:rFonts w:cs="Calibri"/>
          <w:i/>
          <w:szCs w:val="22"/>
        </w:rPr>
        <w:t xml:space="preserve"> B planlarının uygulanması projenin temel hedeflerinden sapmaya yol açmamalıdır.</w:t>
      </w:r>
    </w:p>
    <w:p w14:paraId="2DB3DE7F" w14:textId="089CDE26" w:rsidR="00BB4D28" w:rsidRPr="00EC6224" w:rsidRDefault="00BB4D28" w:rsidP="00373BFD">
      <w:pPr>
        <w:widowControl/>
        <w:suppressAutoHyphens w:val="0"/>
        <w:contextualSpacing/>
        <w:jc w:val="center"/>
        <w:rPr>
          <w:rFonts w:cs="Calibri"/>
          <w:b/>
          <w:bCs/>
          <w:szCs w:val="22"/>
          <w:lang w:val="tr-TR"/>
        </w:rPr>
      </w:pPr>
      <w:r w:rsidRPr="00EC6224">
        <w:rPr>
          <w:rFonts w:cs="Calibri"/>
          <w:b/>
          <w:bCs/>
          <w:szCs w:val="22"/>
          <w:lang w:val="tr-TR"/>
        </w:rPr>
        <w:t>RİSK YÖNETİMİ TABLOSU</w:t>
      </w:r>
      <w:r w:rsidR="008C5270" w:rsidRPr="00EC6224">
        <w:rPr>
          <w:rStyle w:val="FootnoteReference"/>
          <w:rFonts w:cs="Calibri"/>
          <w:b/>
          <w:bCs/>
          <w:szCs w:val="22"/>
          <w:lang w:val="tr-TR"/>
        </w:rPr>
        <w:footnoteReference w:id="5"/>
      </w: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7"/>
        <w:gridCol w:w="4193"/>
        <w:gridCol w:w="5068"/>
      </w:tblGrid>
      <w:tr w:rsidR="00BB4D28" w:rsidRPr="00EC6224" w14:paraId="386BCD67" w14:textId="77777777" w:rsidTr="006C4660">
        <w:trPr>
          <w:trHeight w:val="368"/>
          <w:tblHeader/>
          <w:jc w:val="center"/>
        </w:trPr>
        <w:tc>
          <w:tcPr>
            <w:tcW w:w="331" w:type="pct"/>
            <w:shd w:val="clear" w:color="auto" w:fill="D9D9D9" w:themeFill="background1" w:themeFillShade="D9"/>
            <w:noWrap/>
            <w:vAlign w:val="center"/>
          </w:tcPr>
          <w:p w14:paraId="686B6E0C" w14:textId="77777777" w:rsidR="00BB4D28" w:rsidRPr="00EC6224" w:rsidRDefault="00BB4D28" w:rsidP="00373BFD">
            <w:pPr>
              <w:contextualSpacing/>
              <w:jc w:val="center"/>
              <w:rPr>
                <w:rFonts w:cs="Calibri"/>
                <w:b/>
                <w:bCs/>
                <w:szCs w:val="22"/>
                <w:lang w:val="tr-TR" w:eastAsia="tr-TR"/>
              </w:rPr>
            </w:pPr>
            <w:r w:rsidRPr="00EC6224">
              <w:rPr>
                <w:rFonts w:cs="Calibri"/>
                <w:b/>
                <w:bCs/>
                <w:szCs w:val="22"/>
                <w:lang w:val="tr-TR" w:eastAsia="tr-TR"/>
              </w:rPr>
              <w:lastRenderedPageBreak/>
              <w:t>İP No</w:t>
            </w:r>
          </w:p>
        </w:tc>
        <w:tc>
          <w:tcPr>
            <w:tcW w:w="2114" w:type="pct"/>
            <w:shd w:val="clear" w:color="auto" w:fill="D9D9D9" w:themeFill="background1" w:themeFillShade="D9"/>
            <w:vAlign w:val="center"/>
          </w:tcPr>
          <w:p w14:paraId="7C69C03C" w14:textId="77777777" w:rsidR="00BB4D28" w:rsidRPr="00EC6224" w:rsidRDefault="00BB4D28" w:rsidP="00373BFD">
            <w:pPr>
              <w:contextualSpacing/>
              <w:jc w:val="center"/>
              <w:rPr>
                <w:rFonts w:cs="Calibri"/>
                <w:b/>
                <w:bCs/>
                <w:szCs w:val="22"/>
                <w:lang w:val="tr-TR" w:eastAsia="tr-TR"/>
              </w:rPr>
            </w:pPr>
            <w:r w:rsidRPr="00EC6224">
              <w:rPr>
                <w:rFonts w:cs="Calibri"/>
                <w:b/>
                <w:bCs/>
                <w:szCs w:val="22"/>
                <w:lang w:val="tr-TR" w:eastAsia="tr-TR"/>
              </w:rPr>
              <w:t>En Önemli Riskler</w:t>
            </w:r>
          </w:p>
        </w:tc>
        <w:tc>
          <w:tcPr>
            <w:tcW w:w="2555" w:type="pct"/>
            <w:shd w:val="clear" w:color="auto" w:fill="D9D9D9" w:themeFill="background1" w:themeFillShade="D9"/>
            <w:vAlign w:val="center"/>
          </w:tcPr>
          <w:p w14:paraId="0000C3FF" w14:textId="77777777" w:rsidR="00BB4D28" w:rsidRPr="00EC6224" w:rsidRDefault="00BB4D28" w:rsidP="00373BFD">
            <w:pPr>
              <w:contextualSpacing/>
              <w:jc w:val="center"/>
              <w:rPr>
                <w:rFonts w:cs="Calibri"/>
                <w:b/>
                <w:bCs/>
                <w:szCs w:val="22"/>
                <w:lang w:val="tr-TR" w:eastAsia="tr-TR"/>
              </w:rPr>
            </w:pPr>
            <w:r w:rsidRPr="00EC6224">
              <w:rPr>
                <w:rFonts w:cs="Calibri"/>
                <w:b/>
                <w:bCs/>
                <w:szCs w:val="22"/>
                <w:lang w:val="tr-TR" w:eastAsia="tr-TR"/>
              </w:rPr>
              <w:t xml:space="preserve">Risk Yönetimi </w:t>
            </w:r>
            <w:r w:rsidR="00ED0A98" w:rsidRPr="00EC6224">
              <w:rPr>
                <w:rFonts w:cs="Calibri"/>
                <w:b/>
                <w:bCs/>
                <w:szCs w:val="22"/>
                <w:lang w:val="tr-TR" w:eastAsia="tr-TR"/>
              </w:rPr>
              <w:t>(</w:t>
            </w:r>
            <w:r w:rsidRPr="00EC6224">
              <w:rPr>
                <w:rFonts w:cs="Calibri"/>
                <w:b/>
                <w:bCs/>
                <w:szCs w:val="22"/>
                <w:lang w:val="tr-TR" w:eastAsia="tr-TR"/>
              </w:rPr>
              <w:t>B Planı</w:t>
            </w:r>
            <w:r w:rsidR="00ED0A98" w:rsidRPr="00EC6224">
              <w:rPr>
                <w:rFonts w:cs="Calibri"/>
                <w:b/>
                <w:bCs/>
                <w:szCs w:val="22"/>
                <w:lang w:val="tr-TR" w:eastAsia="tr-TR"/>
              </w:rPr>
              <w:t>)</w:t>
            </w:r>
          </w:p>
        </w:tc>
      </w:tr>
      <w:tr w:rsidR="00C037D4" w:rsidRPr="00EC6224" w14:paraId="76C5B6C5" w14:textId="77777777" w:rsidTr="006C4660">
        <w:trPr>
          <w:trHeight w:val="556"/>
          <w:jc w:val="center"/>
        </w:trPr>
        <w:tc>
          <w:tcPr>
            <w:tcW w:w="331" w:type="pct"/>
            <w:noWrap/>
            <w:vAlign w:val="center"/>
          </w:tcPr>
          <w:p w14:paraId="1AB3B200" w14:textId="77777777" w:rsidR="00BB4D28" w:rsidRPr="00EC6224" w:rsidRDefault="00BB4D28" w:rsidP="00373BFD">
            <w:pPr>
              <w:contextualSpacing/>
              <w:rPr>
                <w:rFonts w:cs="Calibri"/>
                <w:szCs w:val="22"/>
                <w:lang w:val="tr-TR" w:eastAsia="tr-TR"/>
              </w:rPr>
            </w:pPr>
          </w:p>
        </w:tc>
        <w:tc>
          <w:tcPr>
            <w:tcW w:w="2114" w:type="pct"/>
            <w:vAlign w:val="center"/>
          </w:tcPr>
          <w:p w14:paraId="7AC0797F" w14:textId="77777777" w:rsidR="00BB4D28" w:rsidRPr="00EC6224" w:rsidRDefault="00BB4D28" w:rsidP="00373BFD">
            <w:pPr>
              <w:contextualSpacing/>
              <w:rPr>
                <w:rFonts w:cs="Calibri"/>
                <w:szCs w:val="22"/>
                <w:lang w:val="tr-TR" w:eastAsia="tr-TR"/>
              </w:rPr>
            </w:pPr>
          </w:p>
        </w:tc>
        <w:tc>
          <w:tcPr>
            <w:tcW w:w="2555" w:type="pct"/>
            <w:noWrap/>
            <w:vAlign w:val="center"/>
          </w:tcPr>
          <w:p w14:paraId="4501F2A0" w14:textId="77777777" w:rsidR="00BB4D28" w:rsidRPr="00EC6224" w:rsidRDefault="00BB4D28" w:rsidP="00373BFD">
            <w:pPr>
              <w:contextualSpacing/>
              <w:rPr>
                <w:rFonts w:cs="Calibri"/>
                <w:szCs w:val="22"/>
                <w:lang w:val="tr-TR" w:eastAsia="tr-TR"/>
              </w:rPr>
            </w:pPr>
          </w:p>
        </w:tc>
      </w:tr>
      <w:tr w:rsidR="00BB4D28" w:rsidRPr="00EC6224" w14:paraId="69CED6B5" w14:textId="77777777" w:rsidTr="006C4660">
        <w:trPr>
          <w:trHeight w:val="556"/>
          <w:jc w:val="center"/>
        </w:trPr>
        <w:tc>
          <w:tcPr>
            <w:tcW w:w="331" w:type="pct"/>
            <w:noWrap/>
            <w:vAlign w:val="center"/>
          </w:tcPr>
          <w:p w14:paraId="1A018AD2" w14:textId="77777777" w:rsidR="00BB4D28" w:rsidRPr="00EC6224" w:rsidRDefault="00BB4D28" w:rsidP="00373BFD">
            <w:pPr>
              <w:contextualSpacing/>
              <w:rPr>
                <w:rFonts w:cs="Calibri"/>
                <w:szCs w:val="22"/>
                <w:lang w:val="tr-TR" w:eastAsia="tr-TR"/>
              </w:rPr>
            </w:pPr>
          </w:p>
        </w:tc>
        <w:tc>
          <w:tcPr>
            <w:tcW w:w="2114" w:type="pct"/>
            <w:vAlign w:val="center"/>
          </w:tcPr>
          <w:p w14:paraId="48375974" w14:textId="77777777" w:rsidR="00BB4D28" w:rsidRPr="00EC6224" w:rsidRDefault="00BB4D28" w:rsidP="00373BFD">
            <w:pPr>
              <w:contextualSpacing/>
              <w:rPr>
                <w:rFonts w:cs="Calibri"/>
                <w:szCs w:val="22"/>
                <w:lang w:val="tr-TR" w:eastAsia="tr-TR"/>
              </w:rPr>
            </w:pPr>
          </w:p>
        </w:tc>
        <w:tc>
          <w:tcPr>
            <w:tcW w:w="2555" w:type="pct"/>
            <w:noWrap/>
            <w:vAlign w:val="center"/>
          </w:tcPr>
          <w:p w14:paraId="0E6F95B4" w14:textId="77777777" w:rsidR="00BB4D28" w:rsidRPr="00EC6224" w:rsidRDefault="00BB4D28" w:rsidP="00373BFD">
            <w:pPr>
              <w:contextualSpacing/>
              <w:rPr>
                <w:rFonts w:cs="Calibri"/>
                <w:szCs w:val="22"/>
                <w:lang w:val="tr-TR" w:eastAsia="tr-TR"/>
              </w:rPr>
            </w:pPr>
          </w:p>
        </w:tc>
      </w:tr>
    </w:tbl>
    <w:p w14:paraId="716F6FA2" w14:textId="78C3FB98" w:rsidR="008A3363" w:rsidRPr="008A3363" w:rsidRDefault="008A3363" w:rsidP="001343FC">
      <w:pPr>
        <w:pStyle w:val="Heading1"/>
      </w:pPr>
      <w:r w:rsidRPr="008A3363">
        <w:t xml:space="preserve"> PROJE ÇIKTILARI VE YAYGINLAŞTIRMA PLANI</w:t>
      </w:r>
    </w:p>
    <w:p w14:paraId="3B382622" w14:textId="2D52E1D8" w:rsidR="00B80B15" w:rsidRPr="00B80B15" w:rsidRDefault="00871BCE" w:rsidP="00B80B15">
      <w:pPr>
        <w:rPr>
          <w:i/>
          <w:iCs/>
          <w:lang w:val="tr-TR"/>
        </w:rPr>
      </w:pPr>
      <w:r w:rsidRPr="00871BCE">
        <w:rPr>
          <w:i/>
          <w:iCs/>
          <w:lang w:val="tr-TR"/>
        </w:rPr>
        <w:t>Bu bölümde, proje kapsamında gerçekleştirilecek faaliyetler sonucunda üretilecek somut çıktılar ile bu çıktılara yönelik yaygınlaştırma faaliyetleri açık ve uygulamaya dönük şekilde sunulmalıdır.</w:t>
      </w:r>
      <w:r w:rsidR="00755686">
        <w:rPr>
          <w:i/>
          <w:iCs/>
          <w:lang w:val="tr-TR"/>
        </w:rPr>
        <w:t xml:space="preserve"> </w:t>
      </w:r>
      <w:r w:rsidRPr="00871BCE">
        <w:rPr>
          <w:i/>
          <w:iCs/>
          <w:lang w:val="tr-TR"/>
        </w:rPr>
        <w:t>Bu kapsamda, proje çıktılarının hedef kitlelere nasıl ulaştırılacağı, hangi kanallar aracılığıyla yaygınlaştırılacağı</w:t>
      </w:r>
      <w:r w:rsidR="00D03AB0">
        <w:rPr>
          <w:i/>
          <w:iCs/>
          <w:lang w:val="tr-TR"/>
        </w:rPr>
        <w:t xml:space="preserve"> </w:t>
      </w:r>
      <w:r w:rsidR="00D03AB0" w:rsidRPr="00D03AB0">
        <w:rPr>
          <w:i/>
          <w:iCs/>
          <w:lang w:val="tr-TR"/>
        </w:rPr>
        <w:t>(fiziksel/dijital ortamlar)</w:t>
      </w:r>
      <w:r w:rsidRPr="00871BCE">
        <w:rPr>
          <w:i/>
          <w:iCs/>
          <w:lang w:val="tr-TR"/>
        </w:rPr>
        <w:t xml:space="preserve"> ve proje görünürlüğünün nasıl sağlanacağı </w:t>
      </w:r>
      <w:r w:rsidR="00B80B15" w:rsidRPr="00B80B15">
        <w:rPr>
          <w:i/>
          <w:iCs/>
          <w:lang w:val="tr-TR"/>
        </w:rPr>
        <w:t>(haber, sosyal medya, içerik vb.)</w:t>
      </w:r>
      <w:r w:rsidR="00B80B15">
        <w:rPr>
          <w:i/>
          <w:iCs/>
          <w:lang w:val="tr-TR"/>
        </w:rPr>
        <w:t xml:space="preserve"> </w:t>
      </w:r>
      <w:r w:rsidRPr="00871BCE">
        <w:rPr>
          <w:i/>
          <w:iCs/>
          <w:lang w:val="tr-TR"/>
        </w:rPr>
        <w:t>net olarak ortaya konulmalıdır.</w:t>
      </w:r>
      <w:r w:rsidR="00755686">
        <w:rPr>
          <w:i/>
          <w:iCs/>
          <w:lang w:val="tr-TR"/>
        </w:rPr>
        <w:t xml:space="preserve"> </w:t>
      </w:r>
      <w:r w:rsidRPr="00871BCE">
        <w:rPr>
          <w:i/>
          <w:iCs/>
          <w:lang w:val="tr-TR"/>
        </w:rPr>
        <w:t xml:space="preserve">Bu bölümde yer verilen faaliyetlerin, İş-Zaman </w:t>
      </w:r>
      <w:proofErr w:type="spellStart"/>
      <w:r w:rsidRPr="00871BCE">
        <w:rPr>
          <w:i/>
          <w:iCs/>
          <w:lang w:val="tr-TR"/>
        </w:rPr>
        <w:t>Çizelgesi’nde</w:t>
      </w:r>
      <w:proofErr w:type="spellEnd"/>
      <w:r w:rsidRPr="00871BCE">
        <w:rPr>
          <w:i/>
          <w:iCs/>
          <w:lang w:val="tr-TR"/>
        </w:rPr>
        <w:t xml:space="preserve"> tanımlanan iş paketleri ile uyumlu olması beklenmektedir.</w:t>
      </w:r>
      <w:r w:rsidR="00B80B15">
        <w:rPr>
          <w:i/>
          <w:iCs/>
          <w:lang w:val="tr-TR"/>
        </w:rPr>
        <w:t xml:space="preserve"> </w:t>
      </w:r>
      <w:r w:rsidR="00B80B15" w:rsidRPr="00B80B15">
        <w:rPr>
          <w:i/>
          <w:iCs/>
          <w:lang w:val="tr-TR"/>
        </w:rPr>
        <w:t>SOS projeleri kapsamında, proje süresi boyunca ve/veya proje tamamlanmasını takiben en az</w:t>
      </w:r>
      <w:r w:rsidR="00B80B15">
        <w:rPr>
          <w:i/>
          <w:iCs/>
          <w:lang w:val="tr-TR"/>
        </w:rPr>
        <w:t xml:space="preserve"> </w:t>
      </w:r>
      <w:r w:rsidR="00B80B15" w:rsidRPr="00B80B15">
        <w:rPr>
          <w:i/>
          <w:iCs/>
          <w:lang w:val="tr-TR"/>
        </w:rPr>
        <w:t xml:space="preserve">1 (bir) kurumsal haber/duyuru </w:t>
      </w:r>
      <w:r w:rsidR="00B80B15">
        <w:rPr>
          <w:i/>
          <w:iCs/>
          <w:lang w:val="tr-TR"/>
        </w:rPr>
        <w:t xml:space="preserve">ve </w:t>
      </w:r>
      <w:r w:rsidR="00B80B15" w:rsidRPr="00B80B15">
        <w:rPr>
          <w:i/>
          <w:iCs/>
          <w:lang w:val="tr-TR"/>
        </w:rPr>
        <w:t>2 (iki) dijital görünürlük çıktısı oluşturulması zorunludur.</w:t>
      </w:r>
    </w:p>
    <w:p w14:paraId="4BB1DDD9" w14:textId="77777777" w:rsidR="00755686" w:rsidRDefault="00755686" w:rsidP="00871BCE">
      <w:pPr>
        <w:rPr>
          <w:i/>
          <w:iCs/>
          <w:lang w:val="tr-TR"/>
        </w:rPr>
      </w:pPr>
    </w:p>
    <w:p w14:paraId="0E967881" w14:textId="2638C5A0" w:rsidR="001766FF" w:rsidRPr="00EC6224" w:rsidRDefault="00814227" w:rsidP="003F1F3B">
      <w:pPr>
        <w:jc w:val="center"/>
        <w:rPr>
          <w:b/>
          <w:bCs/>
          <w:iCs/>
          <w:lang w:val="tr-TR"/>
        </w:rPr>
      </w:pPr>
      <w:r w:rsidRPr="00EC6224">
        <w:rPr>
          <w:b/>
          <w:bCs/>
          <w:iCs/>
          <w:lang w:val="tr-TR"/>
        </w:rPr>
        <w:t>PROJE ÇIKTILARI VE YAYGINLAŞTIRMA FAALİYETLERİ TABLOSU</w:t>
      </w:r>
    </w:p>
    <w:tbl>
      <w:tblPr>
        <w:tblStyle w:val="TableGrid"/>
        <w:tblW w:w="9776" w:type="dxa"/>
        <w:tblLook w:val="04A0" w:firstRow="1" w:lastRow="0" w:firstColumn="1" w:lastColumn="0" w:noHBand="0" w:noVBand="1"/>
      </w:tblPr>
      <w:tblGrid>
        <w:gridCol w:w="2972"/>
        <w:gridCol w:w="2174"/>
        <w:gridCol w:w="976"/>
        <w:gridCol w:w="1137"/>
        <w:gridCol w:w="2517"/>
      </w:tblGrid>
      <w:tr w:rsidR="00814227" w:rsidRPr="00EC6224" w14:paraId="6851442C" w14:textId="2CDE4203" w:rsidTr="008B129D">
        <w:tc>
          <w:tcPr>
            <w:tcW w:w="2972" w:type="dxa"/>
            <w:shd w:val="clear" w:color="auto" w:fill="D9D9D9" w:themeFill="background1" w:themeFillShade="D9"/>
            <w:vAlign w:val="center"/>
            <w:hideMark/>
          </w:tcPr>
          <w:p w14:paraId="3D99B864" w14:textId="666FE53F" w:rsidR="00814227" w:rsidRPr="00EC6224" w:rsidRDefault="00814227" w:rsidP="00B01896">
            <w:pPr>
              <w:jc w:val="center"/>
              <w:rPr>
                <w:b/>
                <w:bCs/>
                <w:iCs/>
                <w:lang w:val="tr-TR"/>
              </w:rPr>
            </w:pPr>
            <w:r w:rsidRPr="00EC6224">
              <w:rPr>
                <w:b/>
                <w:bCs/>
                <w:iCs/>
                <w:lang w:val="tr-TR"/>
              </w:rPr>
              <w:t>Faaliyet Türü (IP No ile uyumlu)</w:t>
            </w:r>
          </w:p>
        </w:tc>
        <w:tc>
          <w:tcPr>
            <w:tcW w:w="2174" w:type="dxa"/>
            <w:shd w:val="clear" w:color="auto" w:fill="D9D9D9" w:themeFill="background1" w:themeFillShade="D9"/>
            <w:vAlign w:val="center"/>
            <w:hideMark/>
          </w:tcPr>
          <w:p w14:paraId="4D43B1C3" w14:textId="0E690AFE" w:rsidR="00814227" w:rsidRPr="00EC6224" w:rsidRDefault="00814227" w:rsidP="003F1F3B">
            <w:pPr>
              <w:jc w:val="center"/>
              <w:rPr>
                <w:b/>
                <w:bCs/>
                <w:iCs/>
                <w:lang w:val="tr-TR"/>
              </w:rPr>
            </w:pPr>
            <w:r w:rsidRPr="00EC6224">
              <w:rPr>
                <w:b/>
                <w:bCs/>
                <w:iCs/>
                <w:lang w:val="tr-TR"/>
              </w:rPr>
              <w:t>Beklenen Çıktı</w:t>
            </w:r>
          </w:p>
        </w:tc>
        <w:tc>
          <w:tcPr>
            <w:tcW w:w="976" w:type="dxa"/>
            <w:shd w:val="clear" w:color="auto" w:fill="D9D9D9" w:themeFill="background1" w:themeFillShade="D9"/>
            <w:vAlign w:val="center"/>
            <w:hideMark/>
          </w:tcPr>
          <w:p w14:paraId="39077316" w14:textId="6D4F03E9" w:rsidR="00814227" w:rsidRPr="00EC6224" w:rsidRDefault="00814227" w:rsidP="003F1F3B">
            <w:pPr>
              <w:jc w:val="center"/>
              <w:rPr>
                <w:b/>
                <w:bCs/>
                <w:iCs/>
                <w:lang w:val="tr-TR"/>
              </w:rPr>
            </w:pPr>
            <w:r w:rsidRPr="00EC6224">
              <w:rPr>
                <w:b/>
                <w:bCs/>
                <w:iCs/>
                <w:lang w:val="tr-TR"/>
              </w:rPr>
              <w:t>Hedef Kitle</w:t>
            </w:r>
          </w:p>
        </w:tc>
        <w:tc>
          <w:tcPr>
            <w:tcW w:w="1137" w:type="dxa"/>
            <w:shd w:val="clear" w:color="auto" w:fill="D9D9D9" w:themeFill="background1" w:themeFillShade="D9"/>
          </w:tcPr>
          <w:p w14:paraId="7CFFFBC6" w14:textId="28F02FF2" w:rsidR="00814227" w:rsidRPr="00EC6224" w:rsidRDefault="00814227" w:rsidP="003F1F3B">
            <w:pPr>
              <w:jc w:val="center"/>
              <w:rPr>
                <w:b/>
                <w:bCs/>
                <w:iCs/>
                <w:lang w:val="tr-TR"/>
              </w:rPr>
            </w:pPr>
            <w:r w:rsidRPr="00EC6224">
              <w:rPr>
                <w:b/>
                <w:bCs/>
                <w:iCs/>
                <w:lang w:val="tr-TR"/>
              </w:rPr>
              <w:t>Tahmini Erişim (Kişi Sayısı)</w:t>
            </w:r>
          </w:p>
        </w:tc>
        <w:tc>
          <w:tcPr>
            <w:tcW w:w="2517" w:type="dxa"/>
            <w:shd w:val="clear" w:color="auto" w:fill="D9D9D9" w:themeFill="background1" w:themeFillShade="D9"/>
            <w:vAlign w:val="center"/>
            <w:hideMark/>
          </w:tcPr>
          <w:p w14:paraId="6DD6E663" w14:textId="32D4E4AF" w:rsidR="00814227" w:rsidRPr="00EC6224" w:rsidRDefault="00814227" w:rsidP="003F1F3B">
            <w:pPr>
              <w:jc w:val="center"/>
              <w:rPr>
                <w:b/>
                <w:bCs/>
                <w:iCs/>
                <w:lang w:val="tr-TR"/>
              </w:rPr>
            </w:pPr>
            <w:r w:rsidRPr="00EC6224">
              <w:rPr>
                <w:b/>
                <w:bCs/>
                <w:iCs/>
                <w:lang w:val="tr-TR"/>
              </w:rPr>
              <w:t xml:space="preserve">Yaygınlaştırma Kanalı </w:t>
            </w:r>
          </w:p>
        </w:tc>
      </w:tr>
      <w:tr w:rsidR="00814227" w:rsidRPr="00EC6224" w14:paraId="73F08BA2" w14:textId="48B4F93C" w:rsidTr="00814227">
        <w:tc>
          <w:tcPr>
            <w:tcW w:w="2972" w:type="dxa"/>
            <w:hideMark/>
          </w:tcPr>
          <w:p w14:paraId="10B12E85" w14:textId="77777777" w:rsidR="00814227" w:rsidRPr="00EC6224" w:rsidRDefault="00814227" w:rsidP="001766FF">
            <w:pPr>
              <w:rPr>
                <w:b/>
                <w:bCs/>
                <w:i/>
                <w:lang w:val="tr-TR"/>
              </w:rPr>
            </w:pPr>
          </w:p>
        </w:tc>
        <w:tc>
          <w:tcPr>
            <w:tcW w:w="2174" w:type="dxa"/>
            <w:hideMark/>
          </w:tcPr>
          <w:p w14:paraId="78525252" w14:textId="77777777" w:rsidR="00814227" w:rsidRPr="00EC6224" w:rsidRDefault="00814227" w:rsidP="001766FF">
            <w:pPr>
              <w:rPr>
                <w:i/>
                <w:lang w:val="tr-TR"/>
              </w:rPr>
            </w:pPr>
          </w:p>
        </w:tc>
        <w:tc>
          <w:tcPr>
            <w:tcW w:w="976" w:type="dxa"/>
            <w:hideMark/>
          </w:tcPr>
          <w:p w14:paraId="092D01DD" w14:textId="746350C2" w:rsidR="00814227" w:rsidRPr="00EC6224" w:rsidRDefault="00814227" w:rsidP="001766FF">
            <w:pPr>
              <w:rPr>
                <w:i/>
                <w:lang w:val="tr-TR"/>
              </w:rPr>
            </w:pPr>
          </w:p>
        </w:tc>
        <w:tc>
          <w:tcPr>
            <w:tcW w:w="1137" w:type="dxa"/>
          </w:tcPr>
          <w:p w14:paraId="5BADDB17" w14:textId="77777777" w:rsidR="00814227" w:rsidRPr="00EC6224" w:rsidRDefault="00814227" w:rsidP="001766FF">
            <w:pPr>
              <w:rPr>
                <w:i/>
                <w:lang w:val="tr-TR"/>
              </w:rPr>
            </w:pPr>
          </w:p>
        </w:tc>
        <w:tc>
          <w:tcPr>
            <w:tcW w:w="2517" w:type="dxa"/>
            <w:hideMark/>
          </w:tcPr>
          <w:p w14:paraId="1EAD2852" w14:textId="32AE16CF" w:rsidR="00814227" w:rsidRPr="00EC6224" w:rsidRDefault="00814227" w:rsidP="001766FF">
            <w:pPr>
              <w:rPr>
                <w:i/>
                <w:lang w:val="tr-TR"/>
              </w:rPr>
            </w:pPr>
          </w:p>
        </w:tc>
      </w:tr>
      <w:tr w:rsidR="00814227" w:rsidRPr="00EC6224" w14:paraId="1A3C6129" w14:textId="7B7F084B" w:rsidTr="00814227">
        <w:tc>
          <w:tcPr>
            <w:tcW w:w="2972" w:type="dxa"/>
          </w:tcPr>
          <w:p w14:paraId="6F466F8B" w14:textId="77777777" w:rsidR="00814227" w:rsidRPr="00EC6224" w:rsidRDefault="00814227" w:rsidP="001766FF">
            <w:pPr>
              <w:rPr>
                <w:b/>
                <w:bCs/>
                <w:i/>
                <w:lang w:val="tr-TR"/>
              </w:rPr>
            </w:pPr>
          </w:p>
        </w:tc>
        <w:tc>
          <w:tcPr>
            <w:tcW w:w="2174" w:type="dxa"/>
          </w:tcPr>
          <w:p w14:paraId="7C321D21" w14:textId="77777777" w:rsidR="00814227" w:rsidRPr="00EC6224" w:rsidRDefault="00814227" w:rsidP="001766FF">
            <w:pPr>
              <w:rPr>
                <w:i/>
                <w:lang w:val="tr-TR"/>
              </w:rPr>
            </w:pPr>
          </w:p>
        </w:tc>
        <w:tc>
          <w:tcPr>
            <w:tcW w:w="976" w:type="dxa"/>
          </w:tcPr>
          <w:p w14:paraId="29948216" w14:textId="45709056" w:rsidR="00814227" w:rsidRPr="00EC6224" w:rsidRDefault="00814227" w:rsidP="001766FF">
            <w:pPr>
              <w:rPr>
                <w:i/>
                <w:lang w:val="tr-TR"/>
              </w:rPr>
            </w:pPr>
          </w:p>
        </w:tc>
        <w:tc>
          <w:tcPr>
            <w:tcW w:w="1137" w:type="dxa"/>
          </w:tcPr>
          <w:p w14:paraId="571EEA44" w14:textId="77777777" w:rsidR="00814227" w:rsidRPr="00EC6224" w:rsidRDefault="00814227" w:rsidP="001766FF">
            <w:pPr>
              <w:rPr>
                <w:i/>
                <w:lang w:val="tr-TR"/>
              </w:rPr>
            </w:pPr>
          </w:p>
        </w:tc>
        <w:tc>
          <w:tcPr>
            <w:tcW w:w="2517" w:type="dxa"/>
          </w:tcPr>
          <w:p w14:paraId="414F4CA6" w14:textId="46C03786" w:rsidR="00814227" w:rsidRPr="00EC6224" w:rsidRDefault="00814227" w:rsidP="001766FF">
            <w:pPr>
              <w:rPr>
                <w:i/>
                <w:lang w:val="tr-TR"/>
              </w:rPr>
            </w:pPr>
          </w:p>
        </w:tc>
      </w:tr>
    </w:tbl>
    <w:p w14:paraId="7CA8D45E" w14:textId="77777777" w:rsidR="00EC6224" w:rsidRPr="00EC6224" w:rsidRDefault="00EC6224" w:rsidP="001343FC">
      <w:pPr>
        <w:pStyle w:val="Heading1"/>
      </w:pPr>
      <w:r w:rsidRPr="001343FC">
        <w:t>BÜTÇE</w:t>
      </w:r>
      <w:r w:rsidRPr="00EC6224">
        <w:t xml:space="preserve"> ve GEREKÇESİ</w:t>
      </w:r>
    </w:p>
    <w:p w14:paraId="73E80A17" w14:textId="085D23B8" w:rsidR="00EC6224" w:rsidRPr="00EC6224" w:rsidRDefault="00EC6224" w:rsidP="00EC6224">
      <w:pPr>
        <w:rPr>
          <w:i/>
          <w:iCs/>
          <w:lang w:val="tr-TR"/>
        </w:rPr>
      </w:pPr>
      <w:r w:rsidRPr="00EC6224">
        <w:rPr>
          <w:i/>
          <w:iCs/>
          <w:lang w:val="tr-TR"/>
        </w:rPr>
        <w:t xml:space="preserve">Aşağıdaki </w:t>
      </w:r>
      <w:r w:rsidRPr="00EC6224">
        <w:rPr>
          <w:b/>
          <w:bCs/>
          <w:i/>
          <w:iCs/>
          <w:lang w:val="tr-TR"/>
        </w:rPr>
        <w:t>Genel Bütçe Tablosu</w:t>
      </w:r>
      <w:r w:rsidRPr="00EC6224">
        <w:rPr>
          <w:i/>
          <w:iCs/>
          <w:lang w:val="tr-TR"/>
        </w:rPr>
        <w:t xml:space="preserve"> ve </w:t>
      </w:r>
      <w:r w:rsidRPr="00EC6224">
        <w:rPr>
          <w:b/>
          <w:bCs/>
          <w:i/>
          <w:iCs/>
          <w:lang w:val="tr-TR"/>
        </w:rPr>
        <w:t>Talep Edilen Bütçe Tablosu</w:t>
      </w:r>
      <w:r w:rsidRPr="00EC6224">
        <w:rPr>
          <w:i/>
          <w:iCs/>
          <w:lang w:val="tr-TR"/>
        </w:rPr>
        <w:t xml:space="preserve"> eksiksiz olarak doldurulur. Talep edilen tüm harcama kalemleri için (makine-teçhizat, hizmet alımı, sarf giderleri) piyasa fiyat araştırma tutanağı</w:t>
      </w:r>
      <w:r w:rsidRPr="00EC6224">
        <w:rPr>
          <w:rStyle w:val="FootnoteReference"/>
          <w:rFonts w:cs="Calibri"/>
          <w:i/>
          <w:iCs/>
          <w:lang w:val="tr-TR"/>
        </w:rPr>
        <w:footnoteReference w:id="6"/>
      </w:r>
      <w:r w:rsidRPr="00EC6224">
        <w:rPr>
          <w:i/>
          <w:iCs/>
          <w:lang w:val="tr-TR"/>
        </w:rPr>
        <w:t xml:space="preserve"> ve proforma fatura ya da teklif mektubu eklenir. İlgili bütçe kırılımında talep edilen harcama kalemlerinin marka, model, ayrıntılı gerekçe ve adedinin ayrıntılı olarak belirtilmesi zorunludur. </w:t>
      </w:r>
    </w:p>
    <w:p w14:paraId="27D7FC95" w14:textId="77777777" w:rsidR="00EC6224" w:rsidRPr="00EC6224" w:rsidRDefault="00EC6224" w:rsidP="00EC6224">
      <w:pPr>
        <w:pStyle w:val="Heading2"/>
        <w:rPr>
          <w:lang w:val="tr-TR"/>
        </w:rPr>
      </w:pPr>
      <w:r w:rsidRPr="00EC6224">
        <w:rPr>
          <w:lang w:val="tr-TR"/>
        </w:rPr>
        <w:t>Genel Bütçe Tablosu (TL) (*)</w:t>
      </w:r>
    </w:p>
    <w:tbl>
      <w:tblPr>
        <w:tblW w:w="9673" w:type="dxa"/>
        <w:tblInd w:w="108" w:type="dxa"/>
        <w:tblLook w:val="0000" w:firstRow="0" w:lastRow="0" w:firstColumn="0" w:lastColumn="0" w:noHBand="0" w:noVBand="0"/>
      </w:tblPr>
      <w:tblGrid>
        <w:gridCol w:w="1011"/>
        <w:gridCol w:w="1768"/>
        <w:gridCol w:w="1680"/>
        <w:gridCol w:w="1677"/>
        <w:gridCol w:w="1821"/>
        <w:gridCol w:w="1716"/>
      </w:tblGrid>
      <w:tr w:rsidR="00EC6224" w:rsidRPr="00EC6224" w14:paraId="5C70C127" w14:textId="77777777" w:rsidTr="006C4660">
        <w:trPr>
          <w:cantSplit/>
          <w:trHeight w:hRule="exact" w:val="918"/>
          <w:tblHeader/>
        </w:trPr>
        <w:tc>
          <w:tcPr>
            <w:tcW w:w="1011" w:type="dxa"/>
            <w:tcBorders>
              <w:bottom w:val="single" w:sz="4" w:space="0" w:color="auto"/>
              <w:right w:val="single" w:sz="4" w:space="0" w:color="auto"/>
            </w:tcBorders>
            <w:vAlign w:val="center"/>
          </w:tcPr>
          <w:p w14:paraId="2401AD15" w14:textId="77777777" w:rsidR="00EC6224" w:rsidRPr="00EC6224" w:rsidRDefault="00EC6224" w:rsidP="0090514C">
            <w:pPr>
              <w:snapToGrid w:val="0"/>
              <w:ind w:hanging="28"/>
              <w:jc w:val="center"/>
              <w:rPr>
                <w:rFonts w:cs="Calibri"/>
                <w:b/>
                <w:lang w:val="tr-TR"/>
              </w:rPr>
            </w:pPr>
          </w:p>
        </w:tc>
        <w:tc>
          <w:tcPr>
            <w:tcW w:w="1768" w:type="dxa"/>
            <w:tcBorders>
              <w:top w:val="single" w:sz="4" w:space="0" w:color="auto"/>
              <w:left w:val="single" w:sz="4" w:space="0" w:color="auto"/>
              <w:bottom w:val="single" w:sz="4" w:space="0" w:color="auto"/>
              <w:right w:val="single" w:sz="4" w:space="0" w:color="auto"/>
            </w:tcBorders>
            <w:shd w:val="clear" w:color="auto" w:fill="D9D9D9"/>
            <w:vAlign w:val="center"/>
          </w:tcPr>
          <w:p w14:paraId="6F59C702" w14:textId="77777777" w:rsidR="00EC6224" w:rsidRPr="00EC6224" w:rsidRDefault="00EC6224" w:rsidP="0090514C">
            <w:pPr>
              <w:snapToGrid w:val="0"/>
              <w:jc w:val="center"/>
              <w:rPr>
                <w:rFonts w:cs="Calibri"/>
                <w:b/>
                <w:sz w:val="20"/>
                <w:lang w:val="tr-TR"/>
              </w:rPr>
            </w:pPr>
            <w:r w:rsidRPr="00EC6224">
              <w:rPr>
                <w:rFonts w:cs="Calibri"/>
                <w:b/>
                <w:sz w:val="20"/>
                <w:lang w:val="tr-TR"/>
              </w:rPr>
              <w:t>Makine ve</w:t>
            </w:r>
          </w:p>
          <w:p w14:paraId="62348366" w14:textId="77777777" w:rsidR="00EC6224" w:rsidRPr="00EC6224" w:rsidRDefault="00EC6224" w:rsidP="0090514C">
            <w:pPr>
              <w:jc w:val="center"/>
              <w:rPr>
                <w:rFonts w:cs="Calibri"/>
                <w:b/>
                <w:sz w:val="20"/>
                <w:lang w:val="tr-TR"/>
              </w:rPr>
            </w:pPr>
            <w:r w:rsidRPr="00EC6224">
              <w:rPr>
                <w:rFonts w:cs="Calibri"/>
                <w:b/>
                <w:sz w:val="20"/>
                <w:lang w:val="tr-TR"/>
              </w:rPr>
              <w:t>Teçhizat Giderleri</w:t>
            </w:r>
          </w:p>
        </w:tc>
        <w:tc>
          <w:tcPr>
            <w:tcW w:w="1680" w:type="dxa"/>
            <w:tcBorders>
              <w:top w:val="single" w:sz="8" w:space="0" w:color="000000"/>
              <w:left w:val="single" w:sz="4" w:space="0" w:color="auto"/>
              <w:bottom w:val="single" w:sz="8" w:space="0" w:color="000000"/>
            </w:tcBorders>
            <w:shd w:val="clear" w:color="auto" w:fill="D9D9D9"/>
            <w:vAlign w:val="center"/>
          </w:tcPr>
          <w:p w14:paraId="13A1BAA5" w14:textId="77777777" w:rsidR="00EC6224" w:rsidRPr="00EC6224" w:rsidRDefault="00EC6224" w:rsidP="0090514C">
            <w:pPr>
              <w:snapToGrid w:val="0"/>
              <w:jc w:val="center"/>
              <w:rPr>
                <w:rFonts w:cs="Calibri"/>
                <w:b/>
                <w:sz w:val="20"/>
                <w:lang w:val="tr-TR"/>
              </w:rPr>
            </w:pPr>
            <w:r w:rsidRPr="00EC6224">
              <w:rPr>
                <w:rFonts w:cs="Calibri"/>
                <w:b/>
                <w:sz w:val="20"/>
                <w:lang w:val="tr-TR"/>
              </w:rPr>
              <w:t>Sarf</w:t>
            </w:r>
          </w:p>
          <w:p w14:paraId="3E821692" w14:textId="77777777" w:rsidR="00EC6224" w:rsidRPr="00EC6224" w:rsidRDefault="00EC6224" w:rsidP="0090514C">
            <w:pPr>
              <w:jc w:val="center"/>
              <w:rPr>
                <w:rFonts w:cs="Calibri"/>
                <w:b/>
                <w:sz w:val="20"/>
                <w:lang w:val="tr-TR"/>
              </w:rPr>
            </w:pPr>
            <w:r w:rsidRPr="00EC6224">
              <w:rPr>
                <w:rFonts w:cs="Calibri"/>
                <w:b/>
                <w:sz w:val="20"/>
                <w:lang w:val="tr-TR"/>
              </w:rPr>
              <w:t>Giderleri</w:t>
            </w:r>
          </w:p>
        </w:tc>
        <w:tc>
          <w:tcPr>
            <w:tcW w:w="1677" w:type="dxa"/>
            <w:tcBorders>
              <w:top w:val="single" w:sz="8" w:space="0" w:color="000000"/>
              <w:left w:val="single" w:sz="8" w:space="0" w:color="000000"/>
              <w:bottom w:val="single" w:sz="8" w:space="0" w:color="000000"/>
            </w:tcBorders>
            <w:shd w:val="clear" w:color="auto" w:fill="D9D9D9"/>
            <w:vAlign w:val="center"/>
          </w:tcPr>
          <w:p w14:paraId="1FA8B595" w14:textId="77777777" w:rsidR="00EC6224" w:rsidRPr="00EC6224" w:rsidRDefault="00EC6224" w:rsidP="0090514C">
            <w:pPr>
              <w:snapToGrid w:val="0"/>
              <w:ind w:left="-172" w:firstLine="172"/>
              <w:jc w:val="center"/>
              <w:rPr>
                <w:rFonts w:cs="Calibri"/>
                <w:b/>
                <w:sz w:val="20"/>
                <w:lang w:val="tr-TR"/>
              </w:rPr>
            </w:pPr>
            <w:r w:rsidRPr="00EC6224">
              <w:rPr>
                <w:rFonts w:cs="Calibri"/>
                <w:b/>
                <w:sz w:val="20"/>
                <w:lang w:val="tr-TR"/>
              </w:rPr>
              <w:t>Hizmet</w:t>
            </w:r>
          </w:p>
          <w:p w14:paraId="264AE71A" w14:textId="77777777" w:rsidR="00EC6224" w:rsidRPr="00EC6224" w:rsidRDefault="00EC6224" w:rsidP="0090514C">
            <w:pPr>
              <w:jc w:val="center"/>
              <w:rPr>
                <w:rFonts w:cs="Calibri"/>
                <w:b/>
                <w:sz w:val="20"/>
                <w:lang w:val="tr-TR"/>
              </w:rPr>
            </w:pPr>
            <w:r w:rsidRPr="00EC6224">
              <w:rPr>
                <w:rFonts w:cs="Calibri"/>
                <w:b/>
                <w:sz w:val="20"/>
                <w:lang w:val="tr-TR"/>
              </w:rPr>
              <w:t>Alımları</w:t>
            </w:r>
          </w:p>
        </w:tc>
        <w:tc>
          <w:tcPr>
            <w:tcW w:w="1821" w:type="dxa"/>
            <w:tcBorders>
              <w:top w:val="single" w:sz="8" w:space="0" w:color="000000"/>
              <w:left w:val="single" w:sz="8" w:space="0" w:color="000000"/>
              <w:bottom w:val="single" w:sz="8" w:space="0" w:color="000000"/>
            </w:tcBorders>
            <w:shd w:val="clear" w:color="auto" w:fill="D9D9D9"/>
            <w:vAlign w:val="center"/>
          </w:tcPr>
          <w:p w14:paraId="22909F59" w14:textId="77777777" w:rsidR="00EC6224" w:rsidRPr="00EC6224" w:rsidRDefault="00EC6224" w:rsidP="0090514C">
            <w:pPr>
              <w:snapToGrid w:val="0"/>
              <w:jc w:val="center"/>
              <w:rPr>
                <w:rFonts w:cs="Calibri"/>
                <w:b/>
                <w:sz w:val="20"/>
                <w:lang w:val="tr-TR"/>
              </w:rPr>
            </w:pPr>
            <w:r w:rsidRPr="00EC6224">
              <w:rPr>
                <w:rFonts w:cs="Calibri"/>
                <w:b/>
                <w:sz w:val="20"/>
                <w:lang w:val="tr-TR"/>
              </w:rPr>
              <w:t>Yazılım Alımı veya Geliştirme Giderleri</w:t>
            </w:r>
          </w:p>
        </w:tc>
        <w:tc>
          <w:tcPr>
            <w:tcW w:w="171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13DD713" w14:textId="77777777" w:rsidR="00EC6224" w:rsidRPr="00EC6224" w:rsidRDefault="00EC6224" w:rsidP="0090514C">
            <w:pPr>
              <w:snapToGrid w:val="0"/>
              <w:jc w:val="center"/>
              <w:rPr>
                <w:rFonts w:cs="Calibri"/>
                <w:b/>
                <w:sz w:val="20"/>
                <w:lang w:val="tr-TR"/>
              </w:rPr>
            </w:pPr>
            <w:r w:rsidRPr="00EC6224">
              <w:rPr>
                <w:rFonts w:cs="Calibri"/>
                <w:b/>
                <w:sz w:val="20"/>
                <w:lang w:val="tr-TR"/>
              </w:rPr>
              <w:t>TOPLAM</w:t>
            </w:r>
          </w:p>
        </w:tc>
      </w:tr>
      <w:tr w:rsidR="00EC6224" w:rsidRPr="00EC6224" w14:paraId="50060C47" w14:textId="77777777" w:rsidTr="006C4660">
        <w:trPr>
          <w:cantSplit/>
          <w:trHeight w:val="645"/>
        </w:trPr>
        <w:tc>
          <w:tcPr>
            <w:tcW w:w="1011" w:type="dxa"/>
            <w:tcBorders>
              <w:top w:val="single" w:sz="4" w:space="0" w:color="auto"/>
              <w:left w:val="single" w:sz="4" w:space="0" w:color="auto"/>
              <w:bottom w:val="single" w:sz="4" w:space="0" w:color="auto"/>
              <w:right w:val="single" w:sz="4" w:space="0" w:color="auto"/>
            </w:tcBorders>
            <w:shd w:val="clear" w:color="auto" w:fill="D9D9D9"/>
            <w:vAlign w:val="center"/>
          </w:tcPr>
          <w:p w14:paraId="6CAED96B" w14:textId="77777777" w:rsidR="00EC6224" w:rsidRPr="00EC6224" w:rsidRDefault="00EC6224" w:rsidP="0090514C">
            <w:pPr>
              <w:snapToGrid w:val="0"/>
              <w:rPr>
                <w:rFonts w:cs="Calibri"/>
                <w:b/>
                <w:lang w:val="tr-TR"/>
              </w:rPr>
            </w:pPr>
            <w:r w:rsidRPr="00EC6224">
              <w:rPr>
                <w:rFonts w:cs="Calibri"/>
                <w:b/>
                <w:lang w:val="tr-TR"/>
              </w:rPr>
              <w:t>TOPLAM</w:t>
            </w:r>
          </w:p>
        </w:tc>
        <w:tc>
          <w:tcPr>
            <w:tcW w:w="1768" w:type="dxa"/>
            <w:tcBorders>
              <w:top w:val="single" w:sz="4" w:space="0" w:color="auto"/>
              <w:left w:val="single" w:sz="4" w:space="0" w:color="auto"/>
              <w:bottom w:val="single" w:sz="4" w:space="0" w:color="auto"/>
            </w:tcBorders>
            <w:vAlign w:val="center"/>
          </w:tcPr>
          <w:p w14:paraId="0AD7DF6D" w14:textId="77777777" w:rsidR="00EC6224" w:rsidRPr="00EC6224" w:rsidRDefault="00EC6224" w:rsidP="0090514C">
            <w:pPr>
              <w:snapToGrid w:val="0"/>
              <w:rPr>
                <w:rFonts w:cs="Calibri"/>
                <w:lang w:val="tr-TR"/>
              </w:rPr>
            </w:pPr>
          </w:p>
        </w:tc>
        <w:tc>
          <w:tcPr>
            <w:tcW w:w="1680" w:type="dxa"/>
            <w:tcBorders>
              <w:top w:val="single" w:sz="4" w:space="0" w:color="000000"/>
              <w:left w:val="single" w:sz="8" w:space="0" w:color="000000"/>
              <w:bottom w:val="single" w:sz="4" w:space="0" w:color="000000"/>
            </w:tcBorders>
            <w:vAlign w:val="center"/>
          </w:tcPr>
          <w:p w14:paraId="16A30E53" w14:textId="77777777" w:rsidR="00EC6224" w:rsidRPr="00EC6224" w:rsidRDefault="00EC6224" w:rsidP="0090514C">
            <w:pPr>
              <w:snapToGrid w:val="0"/>
              <w:jc w:val="center"/>
              <w:rPr>
                <w:rFonts w:cs="Calibri"/>
                <w:lang w:val="tr-TR"/>
              </w:rPr>
            </w:pPr>
          </w:p>
        </w:tc>
        <w:tc>
          <w:tcPr>
            <w:tcW w:w="1677" w:type="dxa"/>
            <w:tcBorders>
              <w:top w:val="single" w:sz="4" w:space="0" w:color="000000"/>
              <w:left w:val="single" w:sz="8" w:space="0" w:color="000000"/>
              <w:bottom w:val="single" w:sz="4" w:space="0" w:color="000000"/>
            </w:tcBorders>
            <w:vAlign w:val="center"/>
          </w:tcPr>
          <w:p w14:paraId="086942B3" w14:textId="77777777" w:rsidR="00EC6224" w:rsidRPr="00EC6224" w:rsidRDefault="00EC6224" w:rsidP="0090514C">
            <w:pPr>
              <w:snapToGrid w:val="0"/>
              <w:jc w:val="center"/>
              <w:rPr>
                <w:rFonts w:cs="Calibri"/>
                <w:lang w:val="tr-TR"/>
              </w:rPr>
            </w:pPr>
          </w:p>
        </w:tc>
        <w:tc>
          <w:tcPr>
            <w:tcW w:w="1821" w:type="dxa"/>
            <w:tcBorders>
              <w:top w:val="single" w:sz="4" w:space="0" w:color="000000"/>
              <w:left w:val="single" w:sz="8" w:space="0" w:color="000000"/>
              <w:bottom w:val="single" w:sz="4" w:space="0" w:color="000000"/>
            </w:tcBorders>
            <w:vAlign w:val="center"/>
          </w:tcPr>
          <w:p w14:paraId="49307783" w14:textId="77777777" w:rsidR="00EC6224" w:rsidRPr="00EC6224" w:rsidRDefault="00EC6224" w:rsidP="0090514C">
            <w:pPr>
              <w:snapToGrid w:val="0"/>
              <w:jc w:val="center"/>
              <w:rPr>
                <w:rFonts w:cs="Calibri"/>
                <w:lang w:val="tr-TR"/>
              </w:rPr>
            </w:pPr>
          </w:p>
        </w:tc>
        <w:tc>
          <w:tcPr>
            <w:tcW w:w="1716" w:type="dxa"/>
            <w:tcBorders>
              <w:top w:val="single" w:sz="4" w:space="0" w:color="000000"/>
              <w:left w:val="single" w:sz="8" w:space="0" w:color="000000"/>
              <w:bottom w:val="single" w:sz="4" w:space="0" w:color="000000"/>
              <w:right w:val="single" w:sz="8" w:space="0" w:color="000000"/>
            </w:tcBorders>
            <w:vAlign w:val="center"/>
          </w:tcPr>
          <w:p w14:paraId="6365B60D" w14:textId="77777777" w:rsidR="00EC6224" w:rsidRPr="00EC6224" w:rsidRDefault="00EC6224" w:rsidP="0090514C">
            <w:pPr>
              <w:snapToGrid w:val="0"/>
              <w:jc w:val="center"/>
              <w:rPr>
                <w:rFonts w:cs="Calibri"/>
                <w:lang w:val="tr-TR"/>
              </w:rPr>
            </w:pPr>
          </w:p>
        </w:tc>
      </w:tr>
    </w:tbl>
    <w:p w14:paraId="1311EDCA" w14:textId="2E974E9E" w:rsidR="00EC6224" w:rsidRPr="00EC6224" w:rsidRDefault="00EC6224" w:rsidP="00EC6224">
      <w:pPr>
        <w:pStyle w:val="WW-NormalWeb1"/>
        <w:spacing w:before="0"/>
        <w:rPr>
          <w:rFonts w:cs="Calibri"/>
          <w:i/>
          <w:sz w:val="18"/>
          <w:szCs w:val="22"/>
        </w:rPr>
      </w:pPr>
      <w:r w:rsidRPr="00EC6224">
        <w:rPr>
          <w:rFonts w:cs="Calibri"/>
          <w:i/>
          <w:sz w:val="18"/>
          <w:szCs w:val="22"/>
        </w:rPr>
        <w:t>(*)</w:t>
      </w:r>
      <w:r>
        <w:rPr>
          <w:rFonts w:cs="Calibri"/>
          <w:i/>
          <w:sz w:val="18"/>
          <w:szCs w:val="22"/>
        </w:rPr>
        <w:t xml:space="preserve"> SOS </w:t>
      </w:r>
      <w:r w:rsidRPr="00EC6224">
        <w:rPr>
          <w:rFonts w:cs="Calibri"/>
          <w:i/>
          <w:sz w:val="18"/>
          <w:szCs w:val="22"/>
        </w:rPr>
        <w:t>projesi bütçesi, belirlenen üst limitleri aşamaz. Aşılması durumunda başvuru şekli uygunsuzluk nedeniyle reddedilir.</w:t>
      </w:r>
    </w:p>
    <w:p w14:paraId="31DC2ABC" w14:textId="77777777" w:rsidR="00EC6224" w:rsidRPr="00EC6224" w:rsidRDefault="00EC6224" w:rsidP="00EC6224">
      <w:pPr>
        <w:pStyle w:val="Heading2"/>
        <w:rPr>
          <w:lang w:val="tr-TR"/>
        </w:rPr>
      </w:pPr>
      <w:r w:rsidRPr="00EC6224">
        <w:rPr>
          <w:lang w:val="tr-TR"/>
        </w:rPr>
        <w:t>Talep Edilen Bütçe Tablosu</w:t>
      </w:r>
    </w:p>
    <w:p w14:paraId="66604BA8" w14:textId="77777777" w:rsidR="00EC6224" w:rsidRPr="00EC6224" w:rsidRDefault="00EC6224" w:rsidP="00EC6224">
      <w:pPr>
        <w:rPr>
          <w:rFonts w:cs="Calibri"/>
          <w:i/>
          <w:lang w:val="tr-TR"/>
        </w:rPr>
      </w:pPr>
      <w:r w:rsidRPr="00EC6224">
        <w:rPr>
          <w:rFonts w:cs="Calibri"/>
          <w:i/>
          <w:lang w:val="tr-TR"/>
        </w:rPr>
        <w:t>Bu tabloda talep edilen desteklerin nitelikleri ve miktarları ayrıntılı ve gerekçeli olarak belirtilir. Lütfen ilgili açıklamalara ve kılavuza dikkat ediniz. Tablodaki satırlar ihtiyaç duyuldukça çoğaltılabilir ve yazım alanları genişletilebilir.</w:t>
      </w:r>
    </w:p>
    <w:tbl>
      <w:tblPr>
        <w:tblW w:w="9913" w:type="dxa"/>
        <w:jc w:val="center"/>
        <w:tblLayout w:type="fixed"/>
        <w:tblLook w:val="0000" w:firstRow="0" w:lastRow="0" w:firstColumn="0" w:lastColumn="0" w:noHBand="0" w:noVBand="0"/>
      </w:tblPr>
      <w:tblGrid>
        <w:gridCol w:w="3784"/>
        <w:gridCol w:w="2268"/>
        <w:gridCol w:w="2170"/>
        <w:gridCol w:w="1691"/>
      </w:tblGrid>
      <w:tr w:rsidR="00EC6224" w:rsidRPr="00EC6224" w14:paraId="4245B5D0" w14:textId="77777777" w:rsidTr="006C4660">
        <w:trPr>
          <w:tblHeader/>
          <w:jc w:val="center"/>
        </w:trPr>
        <w:tc>
          <w:tcPr>
            <w:tcW w:w="9913" w:type="dxa"/>
            <w:gridSpan w:val="4"/>
            <w:tcBorders>
              <w:top w:val="single" w:sz="8" w:space="0" w:color="000000"/>
              <w:left w:val="single" w:sz="8" w:space="0" w:color="000000"/>
              <w:bottom w:val="single" w:sz="8" w:space="0" w:color="000000"/>
              <w:right w:val="single" w:sz="8" w:space="0" w:color="000000"/>
            </w:tcBorders>
          </w:tcPr>
          <w:p w14:paraId="0CB97838" w14:textId="77777777" w:rsidR="00EC6224" w:rsidRPr="00EC6224" w:rsidRDefault="00EC6224" w:rsidP="0090514C">
            <w:pPr>
              <w:snapToGrid w:val="0"/>
              <w:spacing w:before="60" w:after="60"/>
              <w:jc w:val="center"/>
              <w:rPr>
                <w:rFonts w:cs="Calibri"/>
                <w:b/>
                <w:lang w:val="tr-TR"/>
              </w:rPr>
            </w:pPr>
            <w:r w:rsidRPr="00EC6224">
              <w:rPr>
                <w:rFonts w:cs="Calibri"/>
                <w:b/>
                <w:lang w:val="tr-TR"/>
              </w:rPr>
              <w:t>Makine ve Teçhizat Giderleri (*)</w:t>
            </w:r>
          </w:p>
        </w:tc>
      </w:tr>
      <w:tr w:rsidR="00EC6224" w:rsidRPr="00EC6224" w14:paraId="57AEDAEF" w14:textId="77777777" w:rsidTr="006C4660">
        <w:trPr>
          <w:jc w:val="center"/>
        </w:trPr>
        <w:tc>
          <w:tcPr>
            <w:tcW w:w="3784" w:type="dxa"/>
            <w:tcBorders>
              <w:top w:val="single" w:sz="8" w:space="0" w:color="000000"/>
              <w:left w:val="single" w:sz="8" w:space="0" w:color="000000"/>
              <w:bottom w:val="single" w:sz="8" w:space="0" w:color="000000"/>
            </w:tcBorders>
            <w:vAlign w:val="center"/>
          </w:tcPr>
          <w:p w14:paraId="075CD29E" w14:textId="77777777" w:rsidR="00EC6224" w:rsidRPr="00EC6224" w:rsidRDefault="00EC6224" w:rsidP="0090514C">
            <w:pPr>
              <w:snapToGrid w:val="0"/>
              <w:spacing w:before="60" w:after="60"/>
              <w:jc w:val="center"/>
              <w:rPr>
                <w:rFonts w:cs="Calibri"/>
                <w:b/>
                <w:lang w:val="tr-TR"/>
              </w:rPr>
            </w:pPr>
            <w:r w:rsidRPr="00EC6224">
              <w:rPr>
                <w:rFonts w:cs="Calibri"/>
                <w:b/>
                <w:lang w:val="tr-TR"/>
              </w:rPr>
              <w:t>Adı / Modeli</w:t>
            </w:r>
          </w:p>
        </w:tc>
        <w:tc>
          <w:tcPr>
            <w:tcW w:w="2268" w:type="dxa"/>
            <w:tcBorders>
              <w:top w:val="single" w:sz="8" w:space="0" w:color="000000"/>
              <w:left w:val="single" w:sz="8" w:space="0" w:color="000000"/>
              <w:bottom w:val="single" w:sz="8" w:space="0" w:color="000000"/>
            </w:tcBorders>
            <w:vAlign w:val="center"/>
          </w:tcPr>
          <w:p w14:paraId="0F08BA03" w14:textId="77777777" w:rsidR="00EC6224" w:rsidRPr="00EC6224" w:rsidRDefault="00EC6224" w:rsidP="0090514C">
            <w:pPr>
              <w:snapToGrid w:val="0"/>
              <w:spacing w:before="60" w:after="60"/>
              <w:jc w:val="center"/>
              <w:rPr>
                <w:rFonts w:cs="Calibri"/>
                <w:b/>
                <w:lang w:val="tr-TR"/>
              </w:rPr>
            </w:pPr>
            <w:r w:rsidRPr="00EC6224">
              <w:rPr>
                <w:rFonts w:cs="Calibri"/>
                <w:b/>
                <w:lang w:val="tr-TR"/>
              </w:rPr>
              <w:t>Alım Türü</w:t>
            </w:r>
          </w:p>
        </w:tc>
        <w:tc>
          <w:tcPr>
            <w:tcW w:w="2170" w:type="dxa"/>
            <w:tcBorders>
              <w:top w:val="single" w:sz="8" w:space="0" w:color="000000"/>
              <w:left w:val="single" w:sz="8" w:space="0" w:color="000000"/>
              <w:bottom w:val="single" w:sz="8" w:space="0" w:color="000000"/>
            </w:tcBorders>
            <w:vAlign w:val="center"/>
          </w:tcPr>
          <w:p w14:paraId="5CD4CAEC" w14:textId="77777777" w:rsidR="00EC6224" w:rsidRPr="00EC6224" w:rsidRDefault="00EC6224" w:rsidP="0090514C">
            <w:pPr>
              <w:snapToGrid w:val="0"/>
              <w:spacing w:before="60" w:after="60"/>
              <w:jc w:val="center"/>
              <w:rPr>
                <w:rFonts w:cs="Calibri"/>
                <w:b/>
                <w:lang w:val="tr-TR"/>
              </w:rPr>
            </w:pPr>
            <w:r w:rsidRPr="00EC6224">
              <w:rPr>
                <w:rFonts w:cs="Calibri"/>
                <w:b/>
                <w:lang w:val="tr-TR"/>
              </w:rPr>
              <w:t>Kullanım Gerekçesi</w:t>
            </w:r>
          </w:p>
        </w:tc>
        <w:tc>
          <w:tcPr>
            <w:tcW w:w="1691" w:type="dxa"/>
            <w:tcBorders>
              <w:top w:val="single" w:sz="8" w:space="0" w:color="000000"/>
              <w:left w:val="single" w:sz="8" w:space="0" w:color="000000"/>
              <w:bottom w:val="single" w:sz="8" w:space="0" w:color="000000"/>
              <w:right w:val="single" w:sz="8" w:space="0" w:color="000000"/>
            </w:tcBorders>
            <w:vAlign w:val="center"/>
          </w:tcPr>
          <w:p w14:paraId="6A79A4A9" w14:textId="77777777" w:rsidR="00EC6224" w:rsidRPr="00EC6224" w:rsidRDefault="00EC6224" w:rsidP="0090514C">
            <w:pPr>
              <w:snapToGrid w:val="0"/>
              <w:spacing w:before="60" w:after="60"/>
              <w:jc w:val="center"/>
              <w:rPr>
                <w:rFonts w:cs="Calibri"/>
                <w:b/>
                <w:lang w:val="tr-TR"/>
              </w:rPr>
            </w:pPr>
            <w:r w:rsidRPr="00EC6224">
              <w:rPr>
                <w:rFonts w:cs="Calibri"/>
                <w:b/>
                <w:lang w:val="tr-TR"/>
              </w:rPr>
              <w:t>Bedeli (TL)</w:t>
            </w:r>
          </w:p>
        </w:tc>
      </w:tr>
      <w:tr w:rsidR="00EC6224" w:rsidRPr="00EC6224" w14:paraId="73D88E75" w14:textId="77777777" w:rsidTr="006C4660">
        <w:trPr>
          <w:jc w:val="center"/>
        </w:trPr>
        <w:tc>
          <w:tcPr>
            <w:tcW w:w="3784" w:type="dxa"/>
            <w:tcBorders>
              <w:top w:val="single" w:sz="8" w:space="0" w:color="000000"/>
              <w:left w:val="single" w:sz="8" w:space="0" w:color="000000"/>
              <w:bottom w:val="single" w:sz="4" w:space="0" w:color="000000"/>
            </w:tcBorders>
            <w:vAlign w:val="center"/>
          </w:tcPr>
          <w:p w14:paraId="6A11E01C" w14:textId="77777777" w:rsidR="00EC6224" w:rsidRPr="00EC6224" w:rsidRDefault="00EC6224" w:rsidP="0090514C">
            <w:pPr>
              <w:snapToGrid w:val="0"/>
              <w:spacing w:before="60" w:after="60"/>
              <w:rPr>
                <w:rFonts w:cs="Calibri"/>
                <w:lang w:val="tr-TR"/>
              </w:rPr>
            </w:pPr>
          </w:p>
        </w:tc>
        <w:tc>
          <w:tcPr>
            <w:tcW w:w="2268" w:type="dxa"/>
            <w:tcBorders>
              <w:top w:val="single" w:sz="8" w:space="0" w:color="000000"/>
              <w:left w:val="single" w:sz="8" w:space="0" w:color="000000"/>
              <w:bottom w:val="single" w:sz="4" w:space="0" w:color="000000"/>
            </w:tcBorders>
            <w:vAlign w:val="center"/>
          </w:tcPr>
          <w:p w14:paraId="4ACF717B" w14:textId="77777777" w:rsidR="00EC6224" w:rsidRPr="00EC6224" w:rsidRDefault="00EC6224" w:rsidP="0090514C">
            <w:pPr>
              <w:snapToGrid w:val="0"/>
              <w:spacing w:before="60" w:after="60"/>
              <w:jc w:val="center"/>
              <w:rPr>
                <w:rFonts w:cs="Calibri"/>
                <w:lang w:val="tr-TR"/>
              </w:rPr>
            </w:pP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İçi </w:t>
            </w: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Dışı</w:t>
            </w:r>
          </w:p>
        </w:tc>
        <w:tc>
          <w:tcPr>
            <w:tcW w:w="2170" w:type="dxa"/>
            <w:tcBorders>
              <w:top w:val="single" w:sz="8" w:space="0" w:color="000000"/>
              <w:left w:val="single" w:sz="8" w:space="0" w:color="000000"/>
              <w:bottom w:val="single" w:sz="4" w:space="0" w:color="000000"/>
            </w:tcBorders>
            <w:vAlign w:val="center"/>
          </w:tcPr>
          <w:p w14:paraId="13415753" w14:textId="77777777" w:rsidR="00EC6224" w:rsidRPr="00EC6224" w:rsidRDefault="00EC6224" w:rsidP="0090514C">
            <w:pPr>
              <w:snapToGrid w:val="0"/>
              <w:spacing w:before="60" w:after="60"/>
              <w:rPr>
                <w:rFonts w:cs="Calibri"/>
                <w:lang w:val="tr-TR"/>
              </w:rPr>
            </w:pPr>
          </w:p>
        </w:tc>
        <w:tc>
          <w:tcPr>
            <w:tcW w:w="1691" w:type="dxa"/>
            <w:tcBorders>
              <w:top w:val="single" w:sz="8" w:space="0" w:color="000000"/>
              <w:left w:val="single" w:sz="8" w:space="0" w:color="000000"/>
              <w:bottom w:val="single" w:sz="4" w:space="0" w:color="000000"/>
              <w:right w:val="single" w:sz="8" w:space="0" w:color="000000"/>
            </w:tcBorders>
            <w:vAlign w:val="center"/>
          </w:tcPr>
          <w:p w14:paraId="4CBFC43F" w14:textId="77777777" w:rsidR="00EC6224" w:rsidRPr="00EC6224" w:rsidRDefault="00EC6224" w:rsidP="0090514C">
            <w:pPr>
              <w:snapToGrid w:val="0"/>
              <w:spacing w:before="60" w:after="60"/>
              <w:rPr>
                <w:rFonts w:cs="Calibri"/>
                <w:lang w:val="tr-TR"/>
              </w:rPr>
            </w:pPr>
          </w:p>
        </w:tc>
      </w:tr>
      <w:tr w:rsidR="00EC6224" w:rsidRPr="00EC6224" w14:paraId="5A28C18D" w14:textId="77777777" w:rsidTr="006C4660">
        <w:trPr>
          <w:jc w:val="center"/>
        </w:trPr>
        <w:tc>
          <w:tcPr>
            <w:tcW w:w="3784" w:type="dxa"/>
            <w:tcBorders>
              <w:left w:val="single" w:sz="8" w:space="0" w:color="000000"/>
              <w:bottom w:val="single" w:sz="4" w:space="0" w:color="auto"/>
            </w:tcBorders>
            <w:vAlign w:val="center"/>
          </w:tcPr>
          <w:p w14:paraId="55DE1C15" w14:textId="77777777" w:rsidR="00EC6224" w:rsidRPr="00EC6224" w:rsidRDefault="00EC6224" w:rsidP="0090514C">
            <w:pPr>
              <w:snapToGrid w:val="0"/>
              <w:spacing w:before="60" w:after="60"/>
              <w:rPr>
                <w:rFonts w:cs="Calibri"/>
                <w:lang w:val="tr-TR"/>
              </w:rPr>
            </w:pPr>
          </w:p>
        </w:tc>
        <w:tc>
          <w:tcPr>
            <w:tcW w:w="2268" w:type="dxa"/>
            <w:tcBorders>
              <w:top w:val="single" w:sz="4" w:space="0" w:color="000000"/>
              <w:left w:val="single" w:sz="8" w:space="0" w:color="000000"/>
              <w:bottom w:val="single" w:sz="4" w:space="0" w:color="auto"/>
            </w:tcBorders>
            <w:vAlign w:val="center"/>
          </w:tcPr>
          <w:p w14:paraId="44E83BF4" w14:textId="77777777" w:rsidR="00EC6224" w:rsidRPr="00EC6224" w:rsidRDefault="00EC6224" w:rsidP="0090514C">
            <w:pPr>
              <w:snapToGrid w:val="0"/>
              <w:spacing w:before="60" w:after="60"/>
              <w:jc w:val="center"/>
              <w:rPr>
                <w:rFonts w:cs="Calibri"/>
                <w:lang w:val="tr-TR"/>
              </w:rPr>
            </w:pP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İçi </w:t>
            </w: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Dışı</w:t>
            </w:r>
          </w:p>
        </w:tc>
        <w:tc>
          <w:tcPr>
            <w:tcW w:w="2170" w:type="dxa"/>
            <w:tcBorders>
              <w:top w:val="single" w:sz="4" w:space="0" w:color="000000"/>
              <w:left w:val="single" w:sz="8" w:space="0" w:color="000000"/>
              <w:bottom w:val="single" w:sz="4" w:space="0" w:color="auto"/>
            </w:tcBorders>
            <w:vAlign w:val="center"/>
          </w:tcPr>
          <w:p w14:paraId="1C50CFD1" w14:textId="77777777" w:rsidR="00EC6224" w:rsidRPr="00EC6224" w:rsidRDefault="00EC6224" w:rsidP="0090514C">
            <w:pPr>
              <w:snapToGrid w:val="0"/>
              <w:spacing w:before="60" w:after="60"/>
              <w:rPr>
                <w:rFonts w:cs="Calibri"/>
                <w:lang w:val="tr-TR"/>
              </w:rPr>
            </w:pPr>
          </w:p>
        </w:tc>
        <w:tc>
          <w:tcPr>
            <w:tcW w:w="1691" w:type="dxa"/>
            <w:tcBorders>
              <w:left w:val="single" w:sz="8" w:space="0" w:color="000000"/>
              <w:bottom w:val="single" w:sz="4" w:space="0" w:color="auto"/>
              <w:right w:val="single" w:sz="8" w:space="0" w:color="000000"/>
            </w:tcBorders>
            <w:vAlign w:val="center"/>
          </w:tcPr>
          <w:p w14:paraId="63414609" w14:textId="77777777" w:rsidR="00EC6224" w:rsidRPr="00EC6224" w:rsidRDefault="00EC6224" w:rsidP="0090514C">
            <w:pPr>
              <w:snapToGrid w:val="0"/>
              <w:spacing w:before="60" w:after="60"/>
              <w:rPr>
                <w:rFonts w:cs="Calibri"/>
                <w:lang w:val="tr-TR"/>
              </w:rPr>
            </w:pPr>
          </w:p>
        </w:tc>
      </w:tr>
      <w:tr w:rsidR="00EC6224" w:rsidRPr="00EC6224" w14:paraId="3D48D66A" w14:textId="77777777" w:rsidTr="006C4660">
        <w:trPr>
          <w:jc w:val="center"/>
        </w:trPr>
        <w:tc>
          <w:tcPr>
            <w:tcW w:w="3784" w:type="dxa"/>
            <w:tcBorders>
              <w:top w:val="single" w:sz="4" w:space="0" w:color="auto"/>
              <w:left w:val="single" w:sz="4" w:space="0" w:color="auto"/>
              <w:bottom w:val="single" w:sz="4" w:space="0" w:color="auto"/>
              <w:right w:val="single" w:sz="4" w:space="0" w:color="auto"/>
            </w:tcBorders>
            <w:vAlign w:val="center"/>
          </w:tcPr>
          <w:p w14:paraId="689628D8" w14:textId="77777777" w:rsidR="00EC6224" w:rsidRPr="00EC6224" w:rsidRDefault="00EC6224" w:rsidP="0090514C">
            <w:pPr>
              <w:snapToGrid w:val="0"/>
              <w:spacing w:before="60" w:after="60"/>
              <w:rPr>
                <w:rFonts w:cs="Calibri"/>
                <w:lang w:val="tr-TR"/>
              </w:rPr>
            </w:pPr>
          </w:p>
        </w:tc>
        <w:tc>
          <w:tcPr>
            <w:tcW w:w="2268" w:type="dxa"/>
            <w:tcBorders>
              <w:top w:val="single" w:sz="4" w:space="0" w:color="auto"/>
              <w:left w:val="single" w:sz="4" w:space="0" w:color="auto"/>
              <w:bottom w:val="single" w:sz="4" w:space="0" w:color="auto"/>
              <w:right w:val="single" w:sz="4" w:space="0" w:color="auto"/>
            </w:tcBorders>
            <w:vAlign w:val="center"/>
          </w:tcPr>
          <w:p w14:paraId="63A9D283" w14:textId="77777777" w:rsidR="00EC6224" w:rsidRPr="00EC6224" w:rsidRDefault="00EC6224" w:rsidP="0090514C">
            <w:pPr>
              <w:snapToGrid w:val="0"/>
              <w:spacing w:before="60" w:after="60"/>
              <w:jc w:val="center"/>
              <w:rPr>
                <w:rFonts w:cs="Calibri"/>
                <w:lang w:val="tr-TR"/>
              </w:rPr>
            </w:pP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İçi </w:t>
            </w: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Dışı</w:t>
            </w:r>
          </w:p>
        </w:tc>
        <w:tc>
          <w:tcPr>
            <w:tcW w:w="2170" w:type="dxa"/>
            <w:tcBorders>
              <w:top w:val="single" w:sz="4" w:space="0" w:color="auto"/>
              <w:left w:val="single" w:sz="4" w:space="0" w:color="auto"/>
              <w:bottom w:val="single" w:sz="4" w:space="0" w:color="auto"/>
              <w:right w:val="single" w:sz="4" w:space="0" w:color="auto"/>
            </w:tcBorders>
            <w:vAlign w:val="center"/>
          </w:tcPr>
          <w:p w14:paraId="04FDE8F3" w14:textId="77777777" w:rsidR="00EC6224" w:rsidRPr="00EC6224" w:rsidRDefault="00EC6224" w:rsidP="0090514C">
            <w:pPr>
              <w:snapToGrid w:val="0"/>
              <w:spacing w:before="60" w:after="60"/>
              <w:rPr>
                <w:rFonts w:cs="Calibri"/>
                <w:lang w:val="tr-TR"/>
              </w:rPr>
            </w:pPr>
          </w:p>
        </w:tc>
        <w:tc>
          <w:tcPr>
            <w:tcW w:w="1691" w:type="dxa"/>
            <w:tcBorders>
              <w:top w:val="single" w:sz="4" w:space="0" w:color="auto"/>
              <w:left w:val="single" w:sz="4" w:space="0" w:color="auto"/>
              <w:bottom w:val="single" w:sz="4" w:space="0" w:color="auto"/>
              <w:right w:val="single" w:sz="4" w:space="0" w:color="auto"/>
            </w:tcBorders>
            <w:vAlign w:val="center"/>
          </w:tcPr>
          <w:p w14:paraId="1BDE6156" w14:textId="77777777" w:rsidR="00EC6224" w:rsidRPr="00EC6224" w:rsidRDefault="00EC6224" w:rsidP="0090514C">
            <w:pPr>
              <w:snapToGrid w:val="0"/>
              <w:spacing w:before="60" w:after="60"/>
              <w:rPr>
                <w:rFonts w:cs="Calibri"/>
                <w:lang w:val="tr-TR"/>
              </w:rPr>
            </w:pPr>
          </w:p>
        </w:tc>
      </w:tr>
      <w:tr w:rsidR="00EC6224" w:rsidRPr="00EC6224" w14:paraId="62B47EFA" w14:textId="77777777" w:rsidTr="006C4660">
        <w:trPr>
          <w:jc w:val="center"/>
        </w:trPr>
        <w:tc>
          <w:tcPr>
            <w:tcW w:w="3784" w:type="dxa"/>
            <w:tcBorders>
              <w:top w:val="single" w:sz="4" w:space="0" w:color="auto"/>
              <w:left w:val="single" w:sz="4" w:space="0" w:color="auto"/>
              <w:bottom w:val="single" w:sz="4" w:space="0" w:color="auto"/>
              <w:right w:val="single" w:sz="4" w:space="0" w:color="auto"/>
            </w:tcBorders>
            <w:vAlign w:val="center"/>
          </w:tcPr>
          <w:p w14:paraId="2E5686DC" w14:textId="77777777" w:rsidR="00EC6224" w:rsidRPr="00EC6224" w:rsidRDefault="00EC6224" w:rsidP="0090514C">
            <w:pPr>
              <w:snapToGrid w:val="0"/>
              <w:spacing w:before="60" w:after="60"/>
              <w:rPr>
                <w:rFonts w:cs="Calibri"/>
                <w:lang w:val="tr-TR"/>
              </w:rPr>
            </w:pPr>
          </w:p>
        </w:tc>
        <w:tc>
          <w:tcPr>
            <w:tcW w:w="2268" w:type="dxa"/>
            <w:tcBorders>
              <w:top w:val="single" w:sz="4" w:space="0" w:color="auto"/>
              <w:left w:val="single" w:sz="4" w:space="0" w:color="auto"/>
              <w:bottom w:val="single" w:sz="4" w:space="0" w:color="auto"/>
              <w:right w:val="single" w:sz="4" w:space="0" w:color="auto"/>
            </w:tcBorders>
            <w:vAlign w:val="center"/>
          </w:tcPr>
          <w:p w14:paraId="48808468" w14:textId="77777777" w:rsidR="00EC6224" w:rsidRPr="00EC6224" w:rsidRDefault="00EC6224" w:rsidP="0090514C">
            <w:pPr>
              <w:snapToGrid w:val="0"/>
              <w:spacing w:before="60" w:after="60"/>
              <w:jc w:val="center"/>
              <w:rPr>
                <w:rFonts w:cs="Calibri"/>
                <w:lang w:val="tr-TR"/>
              </w:rPr>
            </w:pP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İçi </w:t>
            </w: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Dışı</w:t>
            </w:r>
          </w:p>
        </w:tc>
        <w:tc>
          <w:tcPr>
            <w:tcW w:w="2170" w:type="dxa"/>
            <w:tcBorders>
              <w:top w:val="single" w:sz="4" w:space="0" w:color="auto"/>
              <w:left w:val="single" w:sz="4" w:space="0" w:color="auto"/>
              <w:bottom w:val="single" w:sz="4" w:space="0" w:color="auto"/>
              <w:right w:val="single" w:sz="4" w:space="0" w:color="auto"/>
            </w:tcBorders>
            <w:vAlign w:val="center"/>
          </w:tcPr>
          <w:p w14:paraId="0564657F" w14:textId="77777777" w:rsidR="00EC6224" w:rsidRPr="00EC6224" w:rsidRDefault="00EC6224" w:rsidP="0090514C">
            <w:pPr>
              <w:snapToGrid w:val="0"/>
              <w:spacing w:before="60" w:after="60"/>
              <w:rPr>
                <w:rFonts w:cs="Calibri"/>
                <w:lang w:val="tr-TR"/>
              </w:rPr>
            </w:pPr>
          </w:p>
        </w:tc>
        <w:tc>
          <w:tcPr>
            <w:tcW w:w="1691" w:type="dxa"/>
            <w:tcBorders>
              <w:top w:val="single" w:sz="4" w:space="0" w:color="auto"/>
              <w:left w:val="single" w:sz="4" w:space="0" w:color="auto"/>
              <w:bottom w:val="single" w:sz="4" w:space="0" w:color="auto"/>
              <w:right w:val="single" w:sz="4" w:space="0" w:color="auto"/>
            </w:tcBorders>
            <w:vAlign w:val="center"/>
          </w:tcPr>
          <w:p w14:paraId="77967933" w14:textId="77777777" w:rsidR="00EC6224" w:rsidRPr="00EC6224" w:rsidRDefault="00EC6224" w:rsidP="0090514C">
            <w:pPr>
              <w:snapToGrid w:val="0"/>
              <w:spacing w:before="60" w:after="60"/>
              <w:rPr>
                <w:rFonts w:cs="Calibri"/>
                <w:lang w:val="tr-TR"/>
              </w:rPr>
            </w:pPr>
          </w:p>
        </w:tc>
      </w:tr>
      <w:tr w:rsidR="00EC6224" w:rsidRPr="00EC6224" w14:paraId="6E33FC43" w14:textId="77777777" w:rsidTr="006C4660">
        <w:trPr>
          <w:jc w:val="center"/>
        </w:trPr>
        <w:tc>
          <w:tcPr>
            <w:tcW w:w="3784" w:type="dxa"/>
            <w:tcBorders>
              <w:top w:val="single" w:sz="4" w:space="0" w:color="auto"/>
            </w:tcBorders>
            <w:vAlign w:val="center"/>
          </w:tcPr>
          <w:p w14:paraId="41783AED" w14:textId="77777777" w:rsidR="00EC6224" w:rsidRPr="00EC6224" w:rsidRDefault="00EC6224" w:rsidP="0090514C">
            <w:pPr>
              <w:snapToGrid w:val="0"/>
              <w:spacing w:before="60" w:after="60"/>
              <w:rPr>
                <w:rFonts w:cs="Calibri"/>
                <w:lang w:val="tr-TR"/>
              </w:rPr>
            </w:pPr>
            <w:bookmarkStart w:id="1" w:name="_Hlk35379165"/>
          </w:p>
        </w:tc>
        <w:tc>
          <w:tcPr>
            <w:tcW w:w="2268" w:type="dxa"/>
            <w:tcBorders>
              <w:top w:val="single" w:sz="4" w:space="0" w:color="auto"/>
              <w:right w:val="single" w:sz="4" w:space="0" w:color="auto"/>
            </w:tcBorders>
            <w:vAlign w:val="center"/>
          </w:tcPr>
          <w:p w14:paraId="3C796479" w14:textId="77777777" w:rsidR="00EC6224" w:rsidRPr="00EC6224" w:rsidRDefault="00EC6224" w:rsidP="0090514C">
            <w:pPr>
              <w:snapToGrid w:val="0"/>
              <w:spacing w:before="60" w:after="60"/>
              <w:rPr>
                <w:rFonts w:cs="Calibri"/>
                <w:lang w:val="tr-TR"/>
              </w:rPr>
            </w:pPr>
          </w:p>
        </w:tc>
        <w:tc>
          <w:tcPr>
            <w:tcW w:w="2170" w:type="dxa"/>
            <w:tcBorders>
              <w:top w:val="single" w:sz="4" w:space="0" w:color="auto"/>
              <w:left w:val="single" w:sz="4" w:space="0" w:color="auto"/>
              <w:bottom w:val="single" w:sz="4" w:space="0" w:color="auto"/>
              <w:right w:val="single" w:sz="4" w:space="0" w:color="auto"/>
            </w:tcBorders>
          </w:tcPr>
          <w:p w14:paraId="18104FA6" w14:textId="77777777" w:rsidR="00EC6224" w:rsidRPr="00EC6224" w:rsidRDefault="00EC6224" w:rsidP="0090514C">
            <w:pPr>
              <w:snapToGrid w:val="0"/>
              <w:spacing w:before="60" w:after="60"/>
              <w:jc w:val="right"/>
              <w:rPr>
                <w:rFonts w:cs="Calibri"/>
                <w:b/>
                <w:bCs/>
                <w:lang w:val="tr-TR"/>
              </w:rPr>
            </w:pPr>
            <w:r w:rsidRPr="00EC6224">
              <w:rPr>
                <w:rFonts w:cs="Calibri"/>
                <w:b/>
                <w:bCs/>
                <w:lang w:val="tr-TR"/>
              </w:rPr>
              <w:t>TOPLAM</w:t>
            </w:r>
          </w:p>
        </w:tc>
        <w:tc>
          <w:tcPr>
            <w:tcW w:w="1691" w:type="dxa"/>
            <w:tcBorders>
              <w:top w:val="single" w:sz="4" w:space="0" w:color="auto"/>
              <w:left w:val="single" w:sz="4" w:space="0" w:color="auto"/>
              <w:bottom w:val="single" w:sz="4" w:space="0" w:color="auto"/>
              <w:right w:val="single" w:sz="4" w:space="0" w:color="auto"/>
            </w:tcBorders>
            <w:vAlign w:val="center"/>
          </w:tcPr>
          <w:p w14:paraId="44CC570A" w14:textId="77777777" w:rsidR="00EC6224" w:rsidRPr="00EC6224" w:rsidRDefault="00EC6224" w:rsidP="0090514C">
            <w:pPr>
              <w:snapToGrid w:val="0"/>
              <w:spacing w:before="60" w:after="60"/>
              <w:rPr>
                <w:rFonts w:cs="Calibri"/>
                <w:lang w:val="tr-TR"/>
              </w:rPr>
            </w:pPr>
          </w:p>
        </w:tc>
      </w:tr>
    </w:tbl>
    <w:bookmarkEnd w:id="1"/>
    <w:p w14:paraId="5B618A2D" w14:textId="77777777" w:rsidR="00EC6224" w:rsidRPr="00EC6224" w:rsidRDefault="00EC6224" w:rsidP="00EC6224">
      <w:pPr>
        <w:rPr>
          <w:rFonts w:cs="Calibri"/>
          <w:bCs/>
          <w:i/>
          <w:sz w:val="18"/>
          <w:lang w:val="tr-TR"/>
        </w:rPr>
      </w:pPr>
      <w:r w:rsidRPr="00EC6224">
        <w:rPr>
          <w:rFonts w:cs="Calibri"/>
          <w:bCs/>
          <w:i/>
          <w:sz w:val="18"/>
          <w:lang w:val="tr-TR"/>
        </w:rPr>
        <w:t>(*) Türkiye temsilcisi aracılığıyla yapılmayan alımlar için alım türü “Yurt Dışı” işaretlenir ve tüm masraflar dahil (gümrük bedeli, vergiler, nakliye) bedeli yazılır. Yurt İçi alımlarda KDV dahil bedeli yazılır. Döviz cinsinden alınan proforma faturaların TL cinsinden karşılığı hesaplanırken fatura tarihindeki T.C. Merkez Bankası efektif satış kuru esas alınır ve öneride mutlaka belirtilir. Üniversite veya ilgili birimde mevcut olan ekipmanların yeniden alınması desteklenmez (mükerrer alım). Mevcutsa, yeniden talep edilmesi durumunda güçlü ve belgeli gerekçe zorunludur.</w:t>
      </w:r>
    </w:p>
    <w:tbl>
      <w:tblPr>
        <w:tblW w:w="9771" w:type="dxa"/>
        <w:jc w:val="center"/>
        <w:tblLayout w:type="fixed"/>
        <w:tblLook w:val="0000" w:firstRow="0" w:lastRow="0" w:firstColumn="0" w:lastColumn="0" w:noHBand="0" w:noVBand="0"/>
      </w:tblPr>
      <w:tblGrid>
        <w:gridCol w:w="3802"/>
        <w:gridCol w:w="2268"/>
        <w:gridCol w:w="2142"/>
        <w:gridCol w:w="1559"/>
      </w:tblGrid>
      <w:tr w:rsidR="00EC6224" w:rsidRPr="00EC6224" w14:paraId="319FE6A4" w14:textId="77777777" w:rsidTr="006C4660">
        <w:trPr>
          <w:jc w:val="center"/>
        </w:trPr>
        <w:tc>
          <w:tcPr>
            <w:tcW w:w="9771" w:type="dxa"/>
            <w:gridSpan w:val="4"/>
            <w:tcBorders>
              <w:top w:val="single" w:sz="8" w:space="0" w:color="000000"/>
              <w:left w:val="single" w:sz="8" w:space="0" w:color="000000"/>
              <w:bottom w:val="single" w:sz="8" w:space="0" w:color="000000"/>
              <w:right w:val="single" w:sz="8" w:space="0" w:color="000000"/>
            </w:tcBorders>
          </w:tcPr>
          <w:p w14:paraId="16F0DECC" w14:textId="77777777" w:rsidR="00EC6224" w:rsidRPr="00EC6224" w:rsidRDefault="00EC6224" w:rsidP="0090514C">
            <w:pPr>
              <w:snapToGrid w:val="0"/>
              <w:spacing w:before="60" w:after="60"/>
              <w:jc w:val="center"/>
              <w:rPr>
                <w:rFonts w:cs="Calibri"/>
                <w:b/>
                <w:lang w:val="tr-TR"/>
              </w:rPr>
            </w:pPr>
            <w:r w:rsidRPr="00EC6224">
              <w:rPr>
                <w:rFonts w:cs="Calibri"/>
                <w:b/>
                <w:lang w:val="tr-TR"/>
              </w:rPr>
              <w:t>Sarf Giderleri (*)</w:t>
            </w:r>
          </w:p>
        </w:tc>
      </w:tr>
      <w:tr w:rsidR="00EC6224" w:rsidRPr="00EC6224" w14:paraId="4B01F70C" w14:textId="77777777" w:rsidTr="006C4660">
        <w:trPr>
          <w:jc w:val="center"/>
        </w:trPr>
        <w:tc>
          <w:tcPr>
            <w:tcW w:w="3802" w:type="dxa"/>
            <w:tcBorders>
              <w:top w:val="single" w:sz="8" w:space="0" w:color="000000"/>
              <w:left w:val="single" w:sz="8" w:space="0" w:color="000000"/>
              <w:bottom w:val="single" w:sz="4" w:space="0" w:color="auto"/>
            </w:tcBorders>
            <w:vAlign w:val="center"/>
          </w:tcPr>
          <w:p w14:paraId="5E5FF3B3" w14:textId="77777777" w:rsidR="00EC6224" w:rsidRPr="00EC6224" w:rsidRDefault="00EC6224" w:rsidP="0090514C">
            <w:pPr>
              <w:snapToGrid w:val="0"/>
              <w:spacing w:before="60" w:after="60"/>
              <w:jc w:val="center"/>
              <w:rPr>
                <w:rFonts w:cs="Calibri"/>
                <w:b/>
                <w:lang w:val="tr-TR"/>
              </w:rPr>
            </w:pPr>
            <w:r w:rsidRPr="00EC6224">
              <w:rPr>
                <w:rFonts w:cs="Calibri"/>
                <w:b/>
                <w:lang w:val="tr-TR"/>
              </w:rPr>
              <w:t xml:space="preserve">Adı </w:t>
            </w:r>
          </w:p>
        </w:tc>
        <w:tc>
          <w:tcPr>
            <w:tcW w:w="2268" w:type="dxa"/>
            <w:tcBorders>
              <w:top w:val="single" w:sz="8" w:space="0" w:color="000000"/>
              <w:left w:val="single" w:sz="8" w:space="0" w:color="000000"/>
              <w:bottom w:val="single" w:sz="4" w:space="0" w:color="auto"/>
            </w:tcBorders>
            <w:vAlign w:val="center"/>
          </w:tcPr>
          <w:p w14:paraId="2214F6DE" w14:textId="77777777" w:rsidR="00EC6224" w:rsidRPr="00EC6224" w:rsidRDefault="00EC6224" w:rsidP="0090514C">
            <w:pPr>
              <w:snapToGrid w:val="0"/>
              <w:spacing w:before="60" w:after="60"/>
              <w:jc w:val="center"/>
              <w:rPr>
                <w:rFonts w:cs="Calibri"/>
                <w:b/>
                <w:lang w:val="tr-TR"/>
              </w:rPr>
            </w:pPr>
            <w:r w:rsidRPr="00EC6224">
              <w:rPr>
                <w:rFonts w:cs="Calibri"/>
                <w:b/>
                <w:lang w:val="tr-TR"/>
              </w:rPr>
              <w:t>Alım Türü</w:t>
            </w:r>
          </w:p>
        </w:tc>
        <w:tc>
          <w:tcPr>
            <w:tcW w:w="2142" w:type="dxa"/>
            <w:tcBorders>
              <w:top w:val="single" w:sz="8" w:space="0" w:color="000000"/>
              <w:left w:val="single" w:sz="8" w:space="0" w:color="000000"/>
              <w:bottom w:val="single" w:sz="4" w:space="0" w:color="auto"/>
            </w:tcBorders>
            <w:vAlign w:val="center"/>
          </w:tcPr>
          <w:p w14:paraId="194F5826" w14:textId="77777777" w:rsidR="00EC6224" w:rsidRPr="00EC6224" w:rsidRDefault="00EC6224" w:rsidP="0090514C">
            <w:pPr>
              <w:snapToGrid w:val="0"/>
              <w:spacing w:before="60" w:after="60"/>
              <w:jc w:val="center"/>
              <w:rPr>
                <w:rFonts w:cs="Calibri"/>
                <w:b/>
                <w:lang w:val="tr-TR"/>
              </w:rPr>
            </w:pPr>
            <w:r w:rsidRPr="00EC6224">
              <w:rPr>
                <w:rFonts w:cs="Calibri"/>
                <w:b/>
                <w:lang w:val="tr-TR"/>
              </w:rPr>
              <w:t>Kullanım Gerekçesi</w:t>
            </w:r>
          </w:p>
        </w:tc>
        <w:tc>
          <w:tcPr>
            <w:tcW w:w="1559" w:type="dxa"/>
            <w:tcBorders>
              <w:top w:val="single" w:sz="8" w:space="0" w:color="000000"/>
              <w:left w:val="single" w:sz="8" w:space="0" w:color="000000"/>
              <w:bottom w:val="single" w:sz="4" w:space="0" w:color="auto"/>
              <w:right w:val="single" w:sz="8" w:space="0" w:color="000000"/>
            </w:tcBorders>
            <w:vAlign w:val="center"/>
          </w:tcPr>
          <w:p w14:paraId="13F577CF" w14:textId="77777777" w:rsidR="00EC6224" w:rsidRPr="00EC6224" w:rsidRDefault="00EC6224" w:rsidP="0090514C">
            <w:pPr>
              <w:snapToGrid w:val="0"/>
              <w:spacing w:before="60" w:after="60"/>
              <w:jc w:val="center"/>
              <w:rPr>
                <w:rFonts w:cs="Calibri"/>
                <w:b/>
                <w:lang w:val="tr-TR"/>
              </w:rPr>
            </w:pPr>
            <w:r w:rsidRPr="00EC6224">
              <w:rPr>
                <w:rFonts w:cs="Calibri"/>
                <w:b/>
                <w:lang w:val="tr-TR"/>
              </w:rPr>
              <w:t>Bedeli (TL)</w:t>
            </w:r>
          </w:p>
        </w:tc>
      </w:tr>
      <w:tr w:rsidR="00EC6224" w:rsidRPr="00EC6224" w14:paraId="03AD5AF5" w14:textId="77777777" w:rsidTr="006C4660">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256F5FB4" w14:textId="77777777" w:rsidR="00EC6224" w:rsidRPr="00EC6224" w:rsidRDefault="00EC6224" w:rsidP="0090514C">
            <w:pPr>
              <w:snapToGrid w:val="0"/>
              <w:spacing w:before="60" w:after="60"/>
              <w:rPr>
                <w:rFonts w:cs="Calibri"/>
                <w:lang w:val="tr-TR"/>
              </w:rPr>
            </w:pPr>
          </w:p>
        </w:tc>
        <w:tc>
          <w:tcPr>
            <w:tcW w:w="2268" w:type="dxa"/>
            <w:tcBorders>
              <w:top w:val="single" w:sz="4" w:space="0" w:color="auto"/>
              <w:left w:val="single" w:sz="4" w:space="0" w:color="auto"/>
              <w:bottom w:val="single" w:sz="4" w:space="0" w:color="auto"/>
              <w:right w:val="single" w:sz="4" w:space="0" w:color="auto"/>
            </w:tcBorders>
            <w:vAlign w:val="center"/>
          </w:tcPr>
          <w:p w14:paraId="3CB735C9" w14:textId="77777777" w:rsidR="00EC6224" w:rsidRPr="00EC6224" w:rsidRDefault="00EC6224" w:rsidP="0090514C">
            <w:pPr>
              <w:snapToGrid w:val="0"/>
              <w:spacing w:before="60" w:after="60"/>
              <w:jc w:val="center"/>
              <w:rPr>
                <w:rFonts w:cs="Calibri"/>
                <w:lang w:val="tr-TR"/>
              </w:rPr>
            </w:pP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İçi </w:t>
            </w: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Dışı</w:t>
            </w:r>
          </w:p>
        </w:tc>
        <w:tc>
          <w:tcPr>
            <w:tcW w:w="2142" w:type="dxa"/>
            <w:tcBorders>
              <w:top w:val="single" w:sz="4" w:space="0" w:color="auto"/>
              <w:left w:val="single" w:sz="4" w:space="0" w:color="auto"/>
              <w:bottom w:val="single" w:sz="4" w:space="0" w:color="auto"/>
              <w:right w:val="single" w:sz="4" w:space="0" w:color="auto"/>
            </w:tcBorders>
            <w:vAlign w:val="center"/>
          </w:tcPr>
          <w:p w14:paraId="5B973F1A" w14:textId="77777777" w:rsidR="00EC6224" w:rsidRPr="00EC6224" w:rsidRDefault="00EC6224" w:rsidP="0090514C">
            <w:pPr>
              <w:snapToGrid w:val="0"/>
              <w:spacing w:before="60" w:after="60"/>
              <w:rPr>
                <w:rFonts w:cs="Calibri"/>
                <w:lang w:val="tr-TR"/>
              </w:rPr>
            </w:pPr>
          </w:p>
        </w:tc>
        <w:tc>
          <w:tcPr>
            <w:tcW w:w="1559" w:type="dxa"/>
            <w:tcBorders>
              <w:top w:val="single" w:sz="4" w:space="0" w:color="auto"/>
              <w:left w:val="single" w:sz="4" w:space="0" w:color="auto"/>
              <w:bottom w:val="single" w:sz="4" w:space="0" w:color="auto"/>
              <w:right w:val="single" w:sz="4" w:space="0" w:color="auto"/>
            </w:tcBorders>
            <w:vAlign w:val="center"/>
          </w:tcPr>
          <w:p w14:paraId="545CB58A" w14:textId="77777777" w:rsidR="00EC6224" w:rsidRPr="00EC6224" w:rsidRDefault="00EC6224" w:rsidP="0090514C">
            <w:pPr>
              <w:snapToGrid w:val="0"/>
              <w:spacing w:before="60" w:after="60"/>
              <w:rPr>
                <w:rFonts w:cs="Calibri"/>
                <w:lang w:val="tr-TR"/>
              </w:rPr>
            </w:pPr>
          </w:p>
        </w:tc>
      </w:tr>
      <w:tr w:rsidR="00EC6224" w:rsidRPr="00EC6224" w14:paraId="387C1912" w14:textId="77777777" w:rsidTr="006C4660">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2C872B18" w14:textId="77777777" w:rsidR="00EC6224" w:rsidRPr="00EC6224" w:rsidRDefault="00EC6224" w:rsidP="0090514C">
            <w:pPr>
              <w:snapToGrid w:val="0"/>
              <w:spacing w:before="60" w:after="60"/>
              <w:rPr>
                <w:rFonts w:cs="Calibri"/>
                <w:lang w:val="tr-TR"/>
              </w:rPr>
            </w:pPr>
          </w:p>
        </w:tc>
        <w:tc>
          <w:tcPr>
            <w:tcW w:w="2268" w:type="dxa"/>
            <w:tcBorders>
              <w:top w:val="single" w:sz="4" w:space="0" w:color="auto"/>
              <w:left w:val="single" w:sz="4" w:space="0" w:color="auto"/>
              <w:bottom w:val="single" w:sz="4" w:space="0" w:color="auto"/>
              <w:right w:val="single" w:sz="4" w:space="0" w:color="auto"/>
            </w:tcBorders>
            <w:vAlign w:val="center"/>
          </w:tcPr>
          <w:p w14:paraId="588CF323" w14:textId="77777777" w:rsidR="00EC6224" w:rsidRPr="00EC6224" w:rsidRDefault="00EC6224" w:rsidP="0090514C">
            <w:pPr>
              <w:snapToGrid w:val="0"/>
              <w:spacing w:before="60" w:after="60"/>
              <w:jc w:val="center"/>
              <w:rPr>
                <w:rFonts w:cs="Calibri"/>
                <w:lang w:val="tr-TR"/>
              </w:rPr>
            </w:pP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İçi </w:t>
            </w: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Dışı</w:t>
            </w:r>
          </w:p>
        </w:tc>
        <w:tc>
          <w:tcPr>
            <w:tcW w:w="2142" w:type="dxa"/>
            <w:tcBorders>
              <w:top w:val="single" w:sz="4" w:space="0" w:color="auto"/>
              <w:left w:val="single" w:sz="4" w:space="0" w:color="auto"/>
              <w:bottom w:val="single" w:sz="4" w:space="0" w:color="auto"/>
              <w:right w:val="single" w:sz="4" w:space="0" w:color="auto"/>
            </w:tcBorders>
            <w:vAlign w:val="center"/>
          </w:tcPr>
          <w:p w14:paraId="32586121" w14:textId="77777777" w:rsidR="00EC6224" w:rsidRPr="00EC6224" w:rsidRDefault="00EC6224" w:rsidP="0090514C">
            <w:pPr>
              <w:snapToGrid w:val="0"/>
              <w:spacing w:before="60" w:after="60"/>
              <w:rPr>
                <w:rFonts w:cs="Calibri"/>
                <w:lang w:val="tr-TR"/>
              </w:rPr>
            </w:pPr>
          </w:p>
        </w:tc>
        <w:tc>
          <w:tcPr>
            <w:tcW w:w="1559" w:type="dxa"/>
            <w:tcBorders>
              <w:top w:val="single" w:sz="4" w:space="0" w:color="auto"/>
              <w:left w:val="single" w:sz="4" w:space="0" w:color="auto"/>
              <w:bottom w:val="single" w:sz="4" w:space="0" w:color="auto"/>
              <w:right w:val="single" w:sz="4" w:space="0" w:color="auto"/>
            </w:tcBorders>
            <w:vAlign w:val="center"/>
          </w:tcPr>
          <w:p w14:paraId="0392F98C" w14:textId="77777777" w:rsidR="00EC6224" w:rsidRPr="00EC6224" w:rsidRDefault="00EC6224" w:rsidP="0090514C">
            <w:pPr>
              <w:snapToGrid w:val="0"/>
              <w:spacing w:before="60" w:after="60"/>
              <w:rPr>
                <w:rFonts w:cs="Calibri"/>
                <w:lang w:val="tr-TR"/>
              </w:rPr>
            </w:pPr>
          </w:p>
        </w:tc>
      </w:tr>
      <w:tr w:rsidR="00EC6224" w:rsidRPr="00EC6224" w14:paraId="6DF60570" w14:textId="77777777" w:rsidTr="006C4660">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0BDA9DA3" w14:textId="77777777" w:rsidR="00EC6224" w:rsidRPr="00EC6224" w:rsidRDefault="00EC6224" w:rsidP="0090514C">
            <w:pPr>
              <w:snapToGrid w:val="0"/>
              <w:spacing w:before="60" w:after="60"/>
              <w:rPr>
                <w:rFonts w:cs="Calibri"/>
                <w:lang w:val="tr-TR"/>
              </w:rPr>
            </w:pPr>
          </w:p>
        </w:tc>
        <w:tc>
          <w:tcPr>
            <w:tcW w:w="2268" w:type="dxa"/>
            <w:tcBorders>
              <w:top w:val="single" w:sz="4" w:space="0" w:color="auto"/>
              <w:left w:val="single" w:sz="4" w:space="0" w:color="auto"/>
              <w:bottom w:val="single" w:sz="4" w:space="0" w:color="auto"/>
              <w:right w:val="single" w:sz="4" w:space="0" w:color="auto"/>
            </w:tcBorders>
            <w:vAlign w:val="center"/>
          </w:tcPr>
          <w:p w14:paraId="5CDE1E60" w14:textId="77777777" w:rsidR="00EC6224" w:rsidRPr="00EC6224" w:rsidRDefault="00EC6224" w:rsidP="0090514C">
            <w:pPr>
              <w:snapToGrid w:val="0"/>
              <w:spacing w:before="60" w:after="60"/>
              <w:jc w:val="center"/>
              <w:rPr>
                <w:rFonts w:cs="Calibri"/>
                <w:lang w:val="tr-TR"/>
              </w:rPr>
            </w:pP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İçi </w:t>
            </w: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Dışı</w:t>
            </w:r>
          </w:p>
        </w:tc>
        <w:tc>
          <w:tcPr>
            <w:tcW w:w="2142" w:type="dxa"/>
            <w:tcBorders>
              <w:top w:val="single" w:sz="4" w:space="0" w:color="auto"/>
              <w:left w:val="single" w:sz="4" w:space="0" w:color="auto"/>
              <w:bottom w:val="single" w:sz="4" w:space="0" w:color="auto"/>
              <w:right w:val="single" w:sz="4" w:space="0" w:color="auto"/>
            </w:tcBorders>
            <w:vAlign w:val="center"/>
          </w:tcPr>
          <w:p w14:paraId="50403080" w14:textId="77777777" w:rsidR="00EC6224" w:rsidRPr="00EC6224" w:rsidRDefault="00EC6224" w:rsidP="0090514C">
            <w:pPr>
              <w:snapToGrid w:val="0"/>
              <w:spacing w:before="60" w:after="60"/>
              <w:rPr>
                <w:rFonts w:cs="Calibri"/>
                <w:lang w:val="tr-TR"/>
              </w:rPr>
            </w:pPr>
          </w:p>
        </w:tc>
        <w:tc>
          <w:tcPr>
            <w:tcW w:w="1559" w:type="dxa"/>
            <w:tcBorders>
              <w:top w:val="single" w:sz="4" w:space="0" w:color="auto"/>
              <w:left w:val="single" w:sz="4" w:space="0" w:color="auto"/>
              <w:bottom w:val="single" w:sz="4" w:space="0" w:color="auto"/>
              <w:right w:val="single" w:sz="4" w:space="0" w:color="auto"/>
            </w:tcBorders>
            <w:vAlign w:val="center"/>
          </w:tcPr>
          <w:p w14:paraId="4991805B" w14:textId="77777777" w:rsidR="00EC6224" w:rsidRPr="00EC6224" w:rsidRDefault="00EC6224" w:rsidP="0090514C">
            <w:pPr>
              <w:snapToGrid w:val="0"/>
              <w:spacing w:before="60" w:after="60"/>
              <w:rPr>
                <w:rFonts w:cs="Calibri"/>
                <w:lang w:val="tr-TR"/>
              </w:rPr>
            </w:pPr>
          </w:p>
        </w:tc>
      </w:tr>
      <w:tr w:rsidR="00EC6224" w:rsidRPr="00EC6224" w14:paraId="57ADC944" w14:textId="77777777" w:rsidTr="006C4660">
        <w:trPr>
          <w:jc w:val="center"/>
        </w:trPr>
        <w:tc>
          <w:tcPr>
            <w:tcW w:w="3802" w:type="dxa"/>
            <w:tcBorders>
              <w:top w:val="single" w:sz="4" w:space="0" w:color="auto"/>
              <w:left w:val="single" w:sz="4" w:space="0" w:color="auto"/>
              <w:bottom w:val="single" w:sz="4" w:space="0" w:color="auto"/>
              <w:right w:val="single" w:sz="4" w:space="0" w:color="auto"/>
            </w:tcBorders>
            <w:vAlign w:val="center"/>
          </w:tcPr>
          <w:p w14:paraId="123B867D" w14:textId="77777777" w:rsidR="00EC6224" w:rsidRPr="00EC6224" w:rsidRDefault="00EC6224" w:rsidP="0090514C">
            <w:pPr>
              <w:snapToGrid w:val="0"/>
              <w:spacing w:before="60" w:after="60"/>
              <w:rPr>
                <w:rFonts w:cs="Calibri"/>
                <w:lang w:val="tr-TR"/>
              </w:rPr>
            </w:pPr>
          </w:p>
        </w:tc>
        <w:tc>
          <w:tcPr>
            <w:tcW w:w="2268" w:type="dxa"/>
            <w:tcBorders>
              <w:top w:val="single" w:sz="4" w:space="0" w:color="auto"/>
              <w:left w:val="single" w:sz="4" w:space="0" w:color="auto"/>
              <w:bottom w:val="single" w:sz="4" w:space="0" w:color="auto"/>
              <w:right w:val="single" w:sz="4" w:space="0" w:color="auto"/>
            </w:tcBorders>
            <w:vAlign w:val="center"/>
          </w:tcPr>
          <w:p w14:paraId="10A31300" w14:textId="77777777" w:rsidR="00EC6224" w:rsidRPr="00EC6224" w:rsidRDefault="00EC6224" w:rsidP="0090514C">
            <w:pPr>
              <w:snapToGrid w:val="0"/>
              <w:spacing w:before="60" w:after="60"/>
              <w:jc w:val="center"/>
              <w:rPr>
                <w:rFonts w:cs="Calibri"/>
                <w:lang w:val="tr-TR"/>
              </w:rPr>
            </w:pP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İçi </w:t>
            </w:r>
            <w:r w:rsidRPr="00EC6224">
              <w:rPr>
                <w:rFonts w:cs="Calibri"/>
                <w:lang w:val="tr-TR"/>
              </w:rPr>
              <w:fldChar w:fldCharType="begin">
                <w:ffData>
                  <w:name w:val="Check1"/>
                  <w:enabled/>
                  <w:calcOnExit w:val="0"/>
                  <w:checkBox>
                    <w:size w:val="20"/>
                    <w:default w:val="0"/>
                  </w:checkBox>
                </w:ffData>
              </w:fldChar>
            </w:r>
            <w:r w:rsidRPr="00EC6224">
              <w:rPr>
                <w:rFonts w:cs="Calibri"/>
                <w:lang w:val="tr-TR"/>
              </w:rPr>
              <w:instrText xml:space="preserve"> FORMCHECKBOX </w:instrText>
            </w:r>
            <w:r w:rsidRPr="00EC6224">
              <w:rPr>
                <w:rFonts w:cs="Calibri"/>
                <w:lang w:val="tr-TR"/>
              </w:rPr>
            </w:r>
            <w:r w:rsidRPr="00EC6224">
              <w:rPr>
                <w:rFonts w:cs="Calibri"/>
                <w:lang w:val="tr-TR"/>
              </w:rPr>
              <w:fldChar w:fldCharType="separate"/>
            </w:r>
            <w:r w:rsidRPr="00EC6224">
              <w:rPr>
                <w:rFonts w:cs="Calibri"/>
                <w:lang w:val="tr-TR"/>
              </w:rPr>
              <w:fldChar w:fldCharType="end"/>
            </w:r>
            <w:r w:rsidRPr="00EC6224">
              <w:rPr>
                <w:rFonts w:cs="Calibri"/>
                <w:lang w:val="tr-TR"/>
              </w:rPr>
              <w:t xml:space="preserve"> Yurt Dışı</w:t>
            </w:r>
          </w:p>
        </w:tc>
        <w:tc>
          <w:tcPr>
            <w:tcW w:w="2142" w:type="dxa"/>
            <w:tcBorders>
              <w:top w:val="single" w:sz="4" w:space="0" w:color="auto"/>
              <w:left w:val="single" w:sz="4" w:space="0" w:color="auto"/>
              <w:bottom w:val="single" w:sz="4" w:space="0" w:color="auto"/>
              <w:right w:val="single" w:sz="4" w:space="0" w:color="auto"/>
            </w:tcBorders>
            <w:vAlign w:val="center"/>
          </w:tcPr>
          <w:p w14:paraId="5B1C9335" w14:textId="77777777" w:rsidR="00EC6224" w:rsidRPr="00EC6224" w:rsidRDefault="00EC6224" w:rsidP="0090514C">
            <w:pPr>
              <w:snapToGrid w:val="0"/>
              <w:spacing w:before="60" w:after="60"/>
              <w:rPr>
                <w:rFonts w:cs="Calibri"/>
                <w:lang w:val="tr-TR"/>
              </w:rPr>
            </w:pPr>
          </w:p>
        </w:tc>
        <w:tc>
          <w:tcPr>
            <w:tcW w:w="1559" w:type="dxa"/>
            <w:tcBorders>
              <w:top w:val="single" w:sz="4" w:space="0" w:color="auto"/>
              <w:left w:val="single" w:sz="4" w:space="0" w:color="auto"/>
              <w:bottom w:val="single" w:sz="4" w:space="0" w:color="auto"/>
              <w:right w:val="single" w:sz="4" w:space="0" w:color="auto"/>
            </w:tcBorders>
            <w:vAlign w:val="center"/>
          </w:tcPr>
          <w:p w14:paraId="72483889" w14:textId="77777777" w:rsidR="00EC6224" w:rsidRPr="00EC6224" w:rsidRDefault="00EC6224" w:rsidP="0090514C">
            <w:pPr>
              <w:snapToGrid w:val="0"/>
              <w:spacing w:before="60" w:after="60"/>
              <w:rPr>
                <w:rFonts w:cs="Calibri"/>
                <w:lang w:val="tr-TR"/>
              </w:rPr>
            </w:pPr>
          </w:p>
        </w:tc>
      </w:tr>
      <w:tr w:rsidR="00EC6224" w:rsidRPr="00EC6224" w14:paraId="7D06D9BD" w14:textId="77777777" w:rsidTr="006C4660">
        <w:trPr>
          <w:jc w:val="center"/>
        </w:trPr>
        <w:tc>
          <w:tcPr>
            <w:tcW w:w="3802" w:type="dxa"/>
            <w:tcBorders>
              <w:top w:val="single" w:sz="4" w:space="0" w:color="auto"/>
            </w:tcBorders>
            <w:vAlign w:val="center"/>
          </w:tcPr>
          <w:p w14:paraId="410F2C51" w14:textId="77777777" w:rsidR="00EC6224" w:rsidRPr="00EC6224" w:rsidRDefault="00EC6224" w:rsidP="0090514C">
            <w:pPr>
              <w:snapToGrid w:val="0"/>
              <w:spacing w:before="60" w:after="60"/>
              <w:rPr>
                <w:rFonts w:cs="Calibri"/>
                <w:lang w:val="tr-TR"/>
              </w:rPr>
            </w:pPr>
          </w:p>
        </w:tc>
        <w:tc>
          <w:tcPr>
            <w:tcW w:w="2268" w:type="dxa"/>
            <w:tcBorders>
              <w:top w:val="single" w:sz="4" w:space="0" w:color="auto"/>
              <w:right w:val="single" w:sz="4" w:space="0" w:color="auto"/>
            </w:tcBorders>
            <w:vAlign w:val="center"/>
          </w:tcPr>
          <w:p w14:paraId="7E23E781" w14:textId="77777777" w:rsidR="00EC6224" w:rsidRPr="00EC6224" w:rsidRDefault="00EC6224" w:rsidP="0090514C">
            <w:pPr>
              <w:snapToGrid w:val="0"/>
              <w:spacing w:before="60" w:after="60"/>
              <w:rPr>
                <w:rFonts w:cs="Calibri"/>
                <w:lang w:val="tr-TR"/>
              </w:rPr>
            </w:pPr>
          </w:p>
        </w:tc>
        <w:tc>
          <w:tcPr>
            <w:tcW w:w="2142" w:type="dxa"/>
            <w:tcBorders>
              <w:top w:val="single" w:sz="4" w:space="0" w:color="auto"/>
              <w:left w:val="single" w:sz="4" w:space="0" w:color="auto"/>
              <w:bottom w:val="single" w:sz="4" w:space="0" w:color="auto"/>
              <w:right w:val="single" w:sz="4" w:space="0" w:color="auto"/>
            </w:tcBorders>
          </w:tcPr>
          <w:p w14:paraId="42753606" w14:textId="77777777" w:rsidR="00EC6224" w:rsidRPr="00EC6224" w:rsidRDefault="00EC6224" w:rsidP="0090514C">
            <w:pPr>
              <w:snapToGrid w:val="0"/>
              <w:spacing w:before="60" w:after="60"/>
              <w:jc w:val="right"/>
              <w:rPr>
                <w:rFonts w:cs="Calibri"/>
                <w:b/>
                <w:bCs/>
                <w:lang w:val="tr-TR"/>
              </w:rPr>
            </w:pPr>
            <w:r w:rsidRPr="00EC6224">
              <w:rPr>
                <w:rFonts w:cs="Calibri"/>
                <w:b/>
                <w:bCs/>
                <w:lang w:val="tr-TR"/>
              </w:rPr>
              <w:t>TOPLAM</w:t>
            </w:r>
          </w:p>
        </w:tc>
        <w:tc>
          <w:tcPr>
            <w:tcW w:w="1559" w:type="dxa"/>
            <w:tcBorders>
              <w:top w:val="single" w:sz="4" w:space="0" w:color="auto"/>
              <w:left w:val="single" w:sz="4" w:space="0" w:color="auto"/>
              <w:bottom w:val="single" w:sz="4" w:space="0" w:color="auto"/>
              <w:right w:val="single" w:sz="4" w:space="0" w:color="auto"/>
            </w:tcBorders>
            <w:vAlign w:val="center"/>
          </w:tcPr>
          <w:p w14:paraId="25A66F41" w14:textId="77777777" w:rsidR="00EC6224" w:rsidRPr="00EC6224" w:rsidRDefault="00EC6224" w:rsidP="0090514C">
            <w:pPr>
              <w:snapToGrid w:val="0"/>
              <w:spacing w:before="60" w:after="60"/>
              <w:rPr>
                <w:rFonts w:cs="Calibri"/>
                <w:lang w:val="tr-TR"/>
              </w:rPr>
            </w:pPr>
          </w:p>
        </w:tc>
      </w:tr>
    </w:tbl>
    <w:p w14:paraId="0ADC32A8" w14:textId="77777777" w:rsidR="00EC6224" w:rsidRPr="00EC6224" w:rsidRDefault="00EC6224" w:rsidP="00EC6224">
      <w:pPr>
        <w:pStyle w:val="WW-NormalWeb1"/>
        <w:spacing w:before="0"/>
        <w:rPr>
          <w:rFonts w:cs="Calibri"/>
          <w:i/>
          <w:sz w:val="18"/>
          <w:szCs w:val="22"/>
        </w:rPr>
      </w:pPr>
      <w:r w:rsidRPr="00EC6224">
        <w:rPr>
          <w:rFonts w:cs="Calibri"/>
          <w:i/>
          <w:sz w:val="18"/>
          <w:szCs w:val="22"/>
        </w:rPr>
        <w:t>(*) Türkiye temsilcisi aracılığıyla yapılmayan alımlar için alım türü “Yurt Dışı” işaretlenir ve tüm masraflar dahil (gümrük bedeli, vergiler, nakliye) bedeli yazılır. Yurt İçi alımlarda KDV dahil bedeli yazılır. Bu fasıl kapsamında ilaç alımları için ödenek talebinde bulunulamaz.</w:t>
      </w:r>
    </w:p>
    <w:tbl>
      <w:tblPr>
        <w:tblW w:w="5000" w:type="pct"/>
        <w:jc w:val="center"/>
        <w:tblLook w:val="0000" w:firstRow="0" w:lastRow="0" w:firstColumn="0" w:lastColumn="0" w:noHBand="0" w:noVBand="0"/>
      </w:tblPr>
      <w:tblGrid>
        <w:gridCol w:w="3287"/>
        <w:gridCol w:w="2785"/>
        <w:gridCol w:w="1984"/>
        <w:gridCol w:w="1669"/>
      </w:tblGrid>
      <w:tr w:rsidR="00EC6224" w:rsidRPr="00EC6224" w14:paraId="0BF93202" w14:textId="77777777" w:rsidTr="006C4660">
        <w:trPr>
          <w:jc w:val="center"/>
        </w:trPr>
        <w:tc>
          <w:tcPr>
            <w:tcW w:w="5000" w:type="pct"/>
            <w:gridSpan w:val="4"/>
            <w:tcBorders>
              <w:top w:val="single" w:sz="8" w:space="0" w:color="000000"/>
              <w:left w:val="single" w:sz="8" w:space="0" w:color="000000"/>
              <w:bottom w:val="single" w:sz="8" w:space="0" w:color="000000"/>
              <w:right w:val="single" w:sz="8" w:space="0" w:color="000000"/>
            </w:tcBorders>
          </w:tcPr>
          <w:p w14:paraId="7C9F7284" w14:textId="77777777" w:rsidR="00EC6224" w:rsidRPr="00EC6224" w:rsidRDefault="00EC6224" w:rsidP="0090514C">
            <w:pPr>
              <w:snapToGrid w:val="0"/>
              <w:spacing w:before="60" w:after="60"/>
              <w:jc w:val="center"/>
              <w:rPr>
                <w:rFonts w:cs="Calibri"/>
                <w:b/>
                <w:lang w:val="tr-TR"/>
              </w:rPr>
            </w:pPr>
            <w:r w:rsidRPr="00EC6224">
              <w:rPr>
                <w:rFonts w:cs="Calibri"/>
                <w:b/>
                <w:lang w:val="tr-TR"/>
              </w:rPr>
              <w:t>Hizmet Alımları (*)</w:t>
            </w:r>
          </w:p>
        </w:tc>
      </w:tr>
      <w:tr w:rsidR="00EC6224" w:rsidRPr="00EC6224" w14:paraId="28E91598" w14:textId="77777777" w:rsidTr="006C4660">
        <w:trPr>
          <w:trHeight w:val="357"/>
          <w:jc w:val="center"/>
        </w:trPr>
        <w:tc>
          <w:tcPr>
            <w:tcW w:w="1690" w:type="pct"/>
            <w:tcBorders>
              <w:top w:val="single" w:sz="8" w:space="0" w:color="000000"/>
              <w:left w:val="single" w:sz="8" w:space="0" w:color="000000"/>
              <w:bottom w:val="single" w:sz="8" w:space="0" w:color="000000"/>
            </w:tcBorders>
            <w:vAlign w:val="center"/>
          </w:tcPr>
          <w:p w14:paraId="72003A89" w14:textId="77777777" w:rsidR="00EC6224" w:rsidRPr="00EC6224" w:rsidRDefault="00EC6224" w:rsidP="0090514C">
            <w:pPr>
              <w:snapToGrid w:val="0"/>
              <w:spacing w:before="60" w:after="60"/>
              <w:jc w:val="center"/>
              <w:rPr>
                <w:rFonts w:cs="Calibri"/>
                <w:b/>
                <w:lang w:val="tr-TR"/>
              </w:rPr>
            </w:pPr>
            <w:r w:rsidRPr="00EC6224">
              <w:rPr>
                <w:rFonts w:cs="Calibri"/>
                <w:b/>
                <w:lang w:val="tr-TR"/>
              </w:rPr>
              <w:t>Mahiyeti</w:t>
            </w:r>
          </w:p>
        </w:tc>
        <w:tc>
          <w:tcPr>
            <w:tcW w:w="1432" w:type="pct"/>
            <w:tcBorders>
              <w:top w:val="single" w:sz="8" w:space="0" w:color="000000"/>
              <w:left w:val="single" w:sz="8" w:space="0" w:color="000000"/>
              <w:bottom w:val="single" w:sz="8" w:space="0" w:color="000000"/>
            </w:tcBorders>
            <w:vAlign w:val="center"/>
          </w:tcPr>
          <w:p w14:paraId="0DD2825F" w14:textId="77777777" w:rsidR="00EC6224" w:rsidRPr="00EC6224" w:rsidRDefault="00EC6224" w:rsidP="0090514C">
            <w:pPr>
              <w:snapToGrid w:val="0"/>
              <w:spacing w:before="60" w:after="60"/>
              <w:jc w:val="center"/>
              <w:rPr>
                <w:rFonts w:cs="Calibri"/>
                <w:b/>
                <w:lang w:val="tr-TR"/>
              </w:rPr>
            </w:pPr>
            <w:r w:rsidRPr="00EC6224">
              <w:rPr>
                <w:rFonts w:cs="Calibri"/>
                <w:b/>
                <w:lang w:val="tr-TR"/>
              </w:rPr>
              <w:t>Nereden/Kimden Alınacağı</w:t>
            </w:r>
          </w:p>
        </w:tc>
        <w:tc>
          <w:tcPr>
            <w:tcW w:w="1020" w:type="pct"/>
            <w:tcBorders>
              <w:top w:val="single" w:sz="8" w:space="0" w:color="000000"/>
              <w:left w:val="single" w:sz="8" w:space="0" w:color="000000"/>
              <w:bottom w:val="single" w:sz="8" w:space="0" w:color="000000"/>
            </w:tcBorders>
            <w:vAlign w:val="center"/>
          </w:tcPr>
          <w:p w14:paraId="5FE03FDD" w14:textId="77777777" w:rsidR="00EC6224" w:rsidRPr="00EC6224" w:rsidRDefault="00EC6224" w:rsidP="0090514C">
            <w:pPr>
              <w:snapToGrid w:val="0"/>
              <w:spacing w:before="60" w:after="60"/>
              <w:jc w:val="center"/>
              <w:rPr>
                <w:rFonts w:cs="Calibri"/>
                <w:b/>
                <w:lang w:val="tr-TR"/>
              </w:rPr>
            </w:pPr>
            <w:r w:rsidRPr="00EC6224">
              <w:rPr>
                <w:rFonts w:cs="Calibri"/>
                <w:b/>
                <w:lang w:val="tr-TR"/>
              </w:rPr>
              <w:t>Gerekçesi</w:t>
            </w:r>
          </w:p>
        </w:tc>
        <w:tc>
          <w:tcPr>
            <w:tcW w:w="858" w:type="pct"/>
            <w:tcBorders>
              <w:top w:val="single" w:sz="8" w:space="0" w:color="000000"/>
              <w:left w:val="single" w:sz="8" w:space="0" w:color="000000"/>
              <w:bottom w:val="single" w:sz="8" w:space="0" w:color="000000"/>
              <w:right w:val="single" w:sz="8" w:space="0" w:color="000000"/>
            </w:tcBorders>
            <w:vAlign w:val="center"/>
          </w:tcPr>
          <w:p w14:paraId="38FEFAD2" w14:textId="77777777" w:rsidR="00EC6224" w:rsidRPr="00EC6224" w:rsidRDefault="00EC6224" w:rsidP="0090514C">
            <w:pPr>
              <w:snapToGrid w:val="0"/>
              <w:spacing w:before="60" w:after="60"/>
              <w:jc w:val="center"/>
              <w:rPr>
                <w:rFonts w:cs="Calibri"/>
                <w:b/>
                <w:lang w:val="tr-TR"/>
              </w:rPr>
            </w:pPr>
            <w:r w:rsidRPr="00EC6224">
              <w:rPr>
                <w:rFonts w:cs="Calibri"/>
                <w:b/>
                <w:lang w:val="tr-TR"/>
              </w:rPr>
              <w:t>Bedeli (TL)</w:t>
            </w:r>
          </w:p>
        </w:tc>
      </w:tr>
      <w:tr w:rsidR="00EC6224" w:rsidRPr="00EC6224" w14:paraId="05A9EFB6" w14:textId="77777777" w:rsidTr="006C4660">
        <w:trPr>
          <w:jc w:val="center"/>
        </w:trPr>
        <w:tc>
          <w:tcPr>
            <w:tcW w:w="1690" w:type="pct"/>
            <w:tcBorders>
              <w:top w:val="single" w:sz="8" w:space="0" w:color="000000"/>
              <w:left w:val="single" w:sz="8" w:space="0" w:color="000000"/>
              <w:bottom w:val="single" w:sz="4" w:space="0" w:color="000000"/>
            </w:tcBorders>
            <w:vAlign w:val="center"/>
          </w:tcPr>
          <w:p w14:paraId="10EE30C1" w14:textId="77777777" w:rsidR="00EC6224" w:rsidRPr="00EC6224" w:rsidRDefault="00EC6224" w:rsidP="0090514C">
            <w:pPr>
              <w:snapToGrid w:val="0"/>
              <w:spacing w:before="60" w:after="60"/>
              <w:rPr>
                <w:rFonts w:cs="Calibri"/>
                <w:lang w:val="tr-TR"/>
              </w:rPr>
            </w:pPr>
          </w:p>
        </w:tc>
        <w:tc>
          <w:tcPr>
            <w:tcW w:w="1432" w:type="pct"/>
            <w:tcBorders>
              <w:top w:val="single" w:sz="8" w:space="0" w:color="000000"/>
              <w:left w:val="single" w:sz="8" w:space="0" w:color="000000"/>
              <w:bottom w:val="single" w:sz="4" w:space="0" w:color="000000"/>
            </w:tcBorders>
            <w:vAlign w:val="center"/>
          </w:tcPr>
          <w:p w14:paraId="1CD108FF" w14:textId="77777777" w:rsidR="00EC6224" w:rsidRPr="00EC6224" w:rsidRDefault="00EC6224" w:rsidP="0090514C">
            <w:pPr>
              <w:snapToGrid w:val="0"/>
              <w:spacing w:before="60" w:after="60"/>
              <w:rPr>
                <w:rFonts w:cs="Calibri"/>
                <w:lang w:val="tr-TR"/>
              </w:rPr>
            </w:pPr>
          </w:p>
        </w:tc>
        <w:tc>
          <w:tcPr>
            <w:tcW w:w="1020" w:type="pct"/>
            <w:tcBorders>
              <w:top w:val="single" w:sz="8" w:space="0" w:color="000000"/>
              <w:left w:val="single" w:sz="8" w:space="0" w:color="000000"/>
              <w:bottom w:val="single" w:sz="4" w:space="0" w:color="000000"/>
            </w:tcBorders>
          </w:tcPr>
          <w:p w14:paraId="1A52F0E9" w14:textId="77777777" w:rsidR="00EC6224" w:rsidRPr="00EC6224" w:rsidRDefault="00EC6224" w:rsidP="0090514C">
            <w:pPr>
              <w:snapToGrid w:val="0"/>
              <w:spacing w:before="60" w:after="60"/>
              <w:rPr>
                <w:rFonts w:cs="Calibri"/>
                <w:lang w:val="tr-TR"/>
              </w:rPr>
            </w:pPr>
          </w:p>
        </w:tc>
        <w:tc>
          <w:tcPr>
            <w:tcW w:w="858" w:type="pct"/>
            <w:tcBorders>
              <w:top w:val="single" w:sz="8" w:space="0" w:color="000000"/>
              <w:left w:val="single" w:sz="8" w:space="0" w:color="000000"/>
              <w:bottom w:val="single" w:sz="4" w:space="0" w:color="000000"/>
              <w:right w:val="single" w:sz="8" w:space="0" w:color="000000"/>
            </w:tcBorders>
            <w:vAlign w:val="center"/>
          </w:tcPr>
          <w:p w14:paraId="7AF0DF0D" w14:textId="77777777" w:rsidR="00EC6224" w:rsidRPr="00EC6224" w:rsidRDefault="00EC6224" w:rsidP="0090514C">
            <w:pPr>
              <w:snapToGrid w:val="0"/>
              <w:spacing w:before="60" w:after="60"/>
              <w:rPr>
                <w:rFonts w:cs="Calibri"/>
                <w:lang w:val="tr-TR"/>
              </w:rPr>
            </w:pPr>
          </w:p>
        </w:tc>
      </w:tr>
      <w:tr w:rsidR="00EC6224" w:rsidRPr="00EC6224" w14:paraId="473CFC2E" w14:textId="77777777" w:rsidTr="006C4660">
        <w:trPr>
          <w:jc w:val="center"/>
        </w:trPr>
        <w:tc>
          <w:tcPr>
            <w:tcW w:w="1690" w:type="pct"/>
            <w:tcBorders>
              <w:left w:val="single" w:sz="8" w:space="0" w:color="000000"/>
              <w:bottom w:val="single" w:sz="4" w:space="0" w:color="auto"/>
            </w:tcBorders>
            <w:vAlign w:val="center"/>
          </w:tcPr>
          <w:p w14:paraId="635DC180" w14:textId="77777777" w:rsidR="00EC6224" w:rsidRPr="00EC6224" w:rsidRDefault="00EC6224" w:rsidP="0090514C">
            <w:pPr>
              <w:snapToGrid w:val="0"/>
              <w:spacing w:before="60" w:after="60"/>
              <w:rPr>
                <w:rFonts w:cs="Calibri"/>
                <w:lang w:val="tr-TR"/>
              </w:rPr>
            </w:pPr>
          </w:p>
        </w:tc>
        <w:tc>
          <w:tcPr>
            <w:tcW w:w="1432" w:type="pct"/>
            <w:tcBorders>
              <w:top w:val="single" w:sz="4" w:space="0" w:color="000000"/>
              <w:left w:val="single" w:sz="8" w:space="0" w:color="000000"/>
              <w:bottom w:val="single" w:sz="4" w:space="0" w:color="auto"/>
            </w:tcBorders>
            <w:vAlign w:val="center"/>
          </w:tcPr>
          <w:p w14:paraId="1ED54808" w14:textId="77777777" w:rsidR="00EC6224" w:rsidRPr="00EC6224" w:rsidRDefault="00EC6224" w:rsidP="0090514C">
            <w:pPr>
              <w:snapToGrid w:val="0"/>
              <w:spacing w:before="60" w:after="60"/>
              <w:rPr>
                <w:rFonts w:cs="Calibri"/>
                <w:lang w:val="tr-TR"/>
              </w:rPr>
            </w:pPr>
          </w:p>
        </w:tc>
        <w:tc>
          <w:tcPr>
            <w:tcW w:w="1020" w:type="pct"/>
            <w:tcBorders>
              <w:left w:val="single" w:sz="8" w:space="0" w:color="000000"/>
              <w:bottom w:val="single" w:sz="4" w:space="0" w:color="000000"/>
            </w:tcBorders>
          </w:tcPr>
          <w:p w14:paraId="77393065" w14:textId="77777777" w:rsidR="00EC6224" w:rsidRPr="00EC6224" w:rsidRDefault="00EC6224" w:rsidP="0090514C">
            <w:pPr>
              <w:snapToGrid w:val="0"/>
              <w:spacing w:before="60" w:after="60"/>
              <w:rPr>
                <w:rFonts w:cs="Calibri"/>
                <w:lang w:val="tr-TR"/>
              </w:rPr>
            </w:pPr>
          </w:p>
        </w:tc>
        <w:tc>
          <w:tcPr>
            <w:tcW w:w="858" w:type="pct"/>
            <w:tcBorders>
              <w:left w:val="single" w:sz="8" w:space="0" w:color="000000"/>
              <w:bottom w:val="single" w:sz="4" w:space="0" w:color="000000"/>
              <w:right w:val="single" w:sz="8" w:space="0" w:color="000000"/>
            </w:tcBorders>
            <w:vAlign w:val="center"/>
          </w:tcPr>
          <w:p w14:paraId="68029C8F" w14:textId="77777777" w:rsidR="00EC6224" w:rsidRPr="00EC6224" w:rsidRDefault="00EC6224" w:rsidP="0090514C">
            <w:pPr>
              <w:snapToGrid w:val="0"/>
              <w:spacing w:before="60" w:after="60"/>
              <w:rPr>
                <w:rFonts w:cs="Calibri"/>
                <w:lang w:val="tr-TR"/>
              </w:rPr>
            </w:pPr>
          </w:p>
        </w:tc>
      </w:tr>
      <w:tr w:rsidR="00EC6224" w:rsidRPr="00EC6224" w14:paraId="3DDB4489" w14:textId="77777777" w:rsidTr="006C4660">
        <w:trPr>
          <w:jc w:val="center"/>
        </w:trPr>
        <w:tc>
          <w:tcPr>
            <w:tcW w:w="1690" w:type="pct"/>
            <w:tcBorders>
              <w:top w:val="single" w:sz="4" w:space="0" w:color="auto"/>
              <w:left w:val="single" w:sz="4" w:space="0" w:color="auto"/>
              <w:bottom w:val="single" w:sz="4" w:space="0" w:color="auto"/>
              <w:right w:val="single" w:sz="4" w:space="0" w:color="auto"/>
            </w:tcBorders>
            <w:vAlign w:val="center"/>
          </w:tcPr>
          <w:p w14:paraId="09A34F93" w14:textId="77777777" w:rsidR="00EC6224" w:rsidRPr="00EC6224" w:rsidRDefault="00EC6224" w:rsidP="0090514C">
            <w:pPr>
              <w:snapToGrid w:val="0"/>
              <w:spacing w:before="60" w:after="60"/>
              <w:rPr>
                <w:rFonts w:cs="Calibri"/>
                <w:lang w:val="tr-TR"/>
              </w:rPr>
            </w:pPr>
          </w:p>
        </w:tc>
        <w:tc>
          <w:tcPr>
            <w:tcW w:w="1432" w:type="pct"/>
            <w:tcBorders>
              <w:top w:val="single" w:sz="4" w:space="0" w:color="auto"/>
              <w:left w:val="single" w:sz="4" w:space="0" w:color="auto"/>
              <w:bottom w:val="single" w:sz="4" w:space="0" w:color="auto"/>
              <w:right w:val="single" w:sz="4" w:space="0" w:color="auto"/>
            </w:tcBorders>
            <w:vAlign w:val="center"/>
          </w:tcPr>
          <w:p w14:paraId="59306C3A" w14:textId="77777777" w:rsidR="00EC6224" w:rsidRPr="00EC6224" w:rsidRDefault="00EC6224" w:rsidP="0090514C">
            <w:pPr>
              <w:snapToGrid w:val="0"/>
              <w:spacing w:before="60" w:after="60"/>
              <w:rPr>
                <w:rFonts w:cs="Calibri"/>
                <w:lang w:val="tr-TR"/>
              </w:rPr>
            </w:pPr>
          </w:p>
        </w:tc>
        <w:tc>
          <w:tcPr>
            <w:tcW w:w="1020" w:type="pct"/>
            <w:tcBorders>
              <w:left w:val="single" w:sz="4" w:space="0" w:color="auto"/>
              <w:bottom w:val="single" w:sz="4" w:space="0" w:color="auto"/>
            </w:tcBorders>
          </w:tcPr>
          <w:p w14:paraId="31B4E542" w14:textId="77777777" w:rsidR="00EC6224" w:rsidRPr="00EC6224" w:rsidRDefault="00EC6224" w:rsidP="0090514C">
            <w:pPr>
              <w:snapToGrid w:val="0"/>
              <w:spacing w:before="60" w:after="60"/>
              <w:rPr>
                <w:rFonts w:cs="Calibri"/>
                <w:lang w:val="tr-TR"/>
              </w:rPr>
            </w:pPr>
          </w:p>
        </w:tc>
        <w:tc>
          <w:tcPr>
            <w:tcW w:w="858" w:type="pct"/>
            <w:tcBorders>
              <w:left w:val="single" w:sz="8" w:space="0" w:color="000000"/>
              <w:bottom w:val="single" w:sz="4" w:space="0" w:color="auto"/>
              <w:right w:val="single" w:sz="8" w:space="0" w:color="000000"/>
            </w:tcBorders>
            <w:vAlign w:val="center"/>
          </w:tcPr>
          <w:p w14:paraId="03CBD5F2" w14:textId="77777777" w:rsidR="00EC6224" w:rsidRPr="00EC6224" w:rsidRDefault="00EC6224" w:rsidP="0090514C">
            <w:pPr>
              <w:snapToGrid w:val="0"/>
              <w:spacing w:before="60" w:after="60"/>
              <w:rPr>
                <w:rFonts w:cs="Calibri"/>
                <w:lang w:val="tr-TR"/>
              </w:rPr>
            </w:pPr>
          </w:p>
        </w:tc>
      </w:tr>
      <w:tr w:rsidR="00EC6224" w:rsidRPr="00EC6224" w14:paraId="3C72F760" w14:textId="77777777" w:rsidTr="006C4660">
        <w:trPr>
          <w:jc w:val="center"/>
        </w:trPr>
        <w:tc>
          <w:tcPr>
            <w:tcW w:w="1690" w:type="pct"/>
            <w:tcBorders>
              <w:top w:val="single" w:sz="4" w:space="0" w:color="auto"/>
            </w:tcBorders>
            <w:vAlign w:val="center"/>
          </w:tcPr>
          <w:p w14:paraId="1FE10846" w14:textId="77777777" w:rsidR="00EC6224" w:rsidRPr="00EC6224" w:rsidRDefault="00EC6224" w:rsidP="0090514C">
            <w:pPr>
              <w:snapToGrid w:val="0"/>
              <w:spacing w:before="60" w:after="60"/>
              <w:rPr>
                <w:rFonts w:cs="Calibri"/>
                <w:lang w:val="tr-TR"/>
              </w:rPr>
            </w:pPr>
          </w:p>
        </w:tc>
        <w:tc>
          <w:tcPr>
            <w:tcW w:w="1432" w:type="pct"/>
            <w:tcBorders>
              <w:top w:val="single" w:sz="4" w:space="0" w:color="auto"/>
              <w:right w:val="single" w:sz="4" w:space="0" w:color="auto"/>
            </w:tcBorders>
            <w:vAlign w:val="center"/>
          </w:tcPr>
          <w:p w14:paraId="17072A5E" w14:textId="77777777" w:rsidR="00EC6224" w:rsidRPr="00EC6224" w:rsidRDefault="00EC6224" w:rsidP="0090514C">
            <w:pPr>
              <w:snapToGrid w:val="0"/>
              <w:spacing w:before="60" w:after="60"/>
              <w:rPr>
                <w:rFonts w:cs="Calibri"/>
                <w:lang w:val="tr-TR"/>
              </w:rPr>
            </w:pPr>
          </w:p>
        </w:tc>
        <w:tc>
          <w:tcPr>
            <w:tcW w:w="1020" w:type="pct"/>
            <w:tcBorders>
              <w:top w:val="single" w:sz="4" w:space="0" w:color="auto"/>
              <w:left w:val="single" w:sz="4" w:space="0" w:color="auto"/>
              <w:bottom w:val="single" w:sz="4" w:space="0" w:color="auto"/>
              <w:right w:val="single" w:sz="4" w:space="0" w:color="auto"/>
            </w:tcBorders>
          </w:tcPr>
          <w:p w14:paraId="08F10FD3" w14:textId="77777777" w:rsidR="00EC6224" w:rsidRPr="00EC6224" w:rsidRDefault="00EC6224" w:rsidP="0090514C">
            <w:pPr>
              <w:snapToGrid w:val="0"/>
              <w:spacing w:before="60" w:after="60"/>
              <w:jc w:val="right"/>
              <w:rPr>
                <w:rFonts w:cs="Calibri"/>
                <w:b/>
                <w:bCs/>
                <w:lang w:val="tr-TR"/>
              </w:rPr>
            </w:pPr>
            <w:r w:rsidRPr="00EC6224">
              <w:rPr>
                <w:rFonts w:cs="Calibri"/>
                <w:b/>
                <w:bCs/>
                <w:lang w:val="tr-TR"/>
              </w:rPr>
              <w:t>TOPLAM</w:t>
            </w:r>
          </w:p>
        </w:tc>
        <w:tc>
          <w:tcPr>
            <w:tcW w:w="858" w:type="pct"/>
            <w:tcBorders>
              <w:top w:val="single" w:sz="4" w:space="0" w:color="auto"/>
              <w:left w:val="single" w:sz="4" w:space="0" w:color="auto"/>
              <w:bottom w:val="single" w:sz="4" w:space="0" w:color="auto"/>
              <w:right w:val="single" w:sz="4" w:space="0" w:color="auto"/>
            </w:tcBorders>
            <w:vAlign w:val="center"/>
          </w:tcPr>
          <w:p w14:paraId="22F8C38F" w14:textId="77777777" w:rsidR="00EC6224" w:rsidRPr="00EC6224" w:rsidRDefault="00EC6224" w:rsidP="0090514C">
            <w:pPr>
              <w:snapToGrid w:val="0"/>
              <w:spacing w:before="60" w:after="60"/>
              <w:rPr>
                <w:rFonts w:cs="Calibri"/>
                <w:lang w:val="tr-TR"/>
              </w:rPr>
            </w:pPr>
          </w:p>
        </w:tc>
      </w:tr>
    </w:tbl>
    <w:p w14:paraId="21890115" w14:textId="1BDEE8A9" w:rsidR="00EC6224" w:rsidRPr="00EC6224" w:rsidRDefault="00EC6224" w:rsidP="00EC6224">
      <w:pPr>
        <w:pStyle w:val="WW-NormalWeb1"/>
        <w:spacing w:before="0" w:after="0"/>
        <w:rPr>
          <w:rFonts w:cs="Calibri"/>
          <w:szCs w:val="22"/>
        </w:rPr>
      </w:pPr>
      <w:r w:rsidRPr="00EC6224">
        <w:rPr>
          <w:rFonts w:cs="Calibri"/>
          <w:i/>
          <w:sz w:val="18"/>
          <w:szCs w:val="22"/>
        </w:rPr>
        <w:t xml:space="preserve">(*) </w:t>
      </w:r>
      <w:r w:rsidR="00E52FDB">
        <w:rPr>
          <w:rFonts w:cs="Calibri"/>
          <w:i/>
          <w:sz w:val="18"/>
          <w:szCs w:val="22"/>
        </w:rPr>
        <w:t>SOS</w:t>
      </w:r>
      <w:r w:rsidRPr="00EC6224">
        <w:rPr>
          <w:rFonts w:cs="Calibri"/>
          <w:i/>
          <w:sz w:val="18"/>
          <w:szCs w:val="22"/>
        </w:rPr>
        <w:t xml:space="preserve"> projelerinde hizmet alımı bütçesi </w:t>
      </w:r>
      <w:r w:rsidR="00D62613">
        <w:rPr>
          <w:rFonts w:cs="Calibri"/>
          <w:i/>
          <w:sz w:val="18"/>
          <w:szCs w:val="22"/>
        </w:rPr>
        <w:t>üst sınır uygulaması yoktur</w:t>
      </w:r>
      <w:r w:rsidRPr="00EC6224">
        <w:rPr>
          <w:rFonts w:cs="Calibri"/>
          <w:i/>
          <w:sz w:val="18"/>
          <w:szCs w:val="22"/>
        </w:rPr>
        <w:t xml:space="preserve">. </w:t>
      </w:r>
      <w:r w:rsidR="00D924F9">
        <w:rPr>
          <w:rFonts w:cs="Calibri"/>
          <w:i/>
          <w:sz w:val="18"/>
          <w:szCs w:val="22"/>
        </w:rPr>
        <w:t xml:space="preserve">Tüm hizmet alımlarının proje başvurusu içinde gerekçelendirilmiş, amaç, hedef ve çıktılar ile ilişkilendirilmiş olması gerekmektedir.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1"/>
        <w:gridCol w:w="2831"/>
        <w:gridCol w:w="2107"/>
        <w:gridCol w:w="1546"/>
      </w:tblGrid>
      <w:tr w:rsidR="00EC6224" w:rsidRPr="001C727E" w14:paraId="5B793385" w14:textId="77777777" w:rsidTr="006C4660">
        <w:trPr>
          <w:jc w:val="center"/>
        </w:trPr>
        <w:tc>
          <w:tcPr>
            <w:tcW w:w="5000" w:type="pct"/>
            <w:gridSpan w:val="4"/>
          </w:tcPr>
          <w:p w14:paraId="062BDAE5" w14:textId="77777777" w:rsidR="00EC6224" w:rsidRPr="00EC6224" w:rsidRDefault="00EC6224" w:rsidP="0090514C">
            <w:pPr>
              <w:snapToGrid w:val="0"/>
              <w:spacing w:before="60" w:after="60"/>
              <w:jc w:val="center"/>
              <w:rPr>
                <w:rFonts w:cs="Calibri"/>
                <w:b/>
                <w:lang w:val="tr-TR"/>
              </w:rPr>
            </w:pPr>
            <w:r w:rsidRPr="00EC6224">
              <w:rPr>
                <w:rFonts w:cs="Calibri"/>
                <w:b/>
                <w:lang w:val="tr-TR"/>
              </w:rPr>
              <w:t>Yazılım Alımı veya Geliştirme Giderleri</w:t>
            </w:r>
          </w:p>
        </w:tc>
      </w:tr>
      <w:tr w:rsidR="00EC6224" w:rsidRPr="00EC6224" w14:paraId="432C2B3E" w14:textId="77777777" w:rsidTr="006C4660">
        <w:trPr>
          <w:trHeight w:val="357"/>
          <w:jc w:val="center"/>
        </w:trPr>
        <w:tc>
          <w:tcPr>
            <w:tcW w:w="1670" w:type="pct"/>
            <w:vAlign w:val="center"/>
          </w:tcPr>
          <w:p w14:paraId="53BA5539" w14:textId="77777777" w:rsidR="00EC6224" w:rsidRPr="00EC6224" w:rsidRDefault="00EC6224" w:rsidP="0090514C">
            <w:pPr>
              <w:snapToGrid w:val="0"/>
              <w:spacing w:before="60" w:after="60"/>
              <w:jc w:val="center"/>
              <w:rPr>
                <w:rFonts w:cs="Calibri"/>
                <w:b/>
                <w:lang w:val="tr-TR"/>
              </w:rPr>
            </w:pPr>
            <w:r w:rsidRPr="00EC6224">
              <w:rPr>
                <w:rFonts w:cs="Calibri"/>
                <w:b/>
                <w:lang w:val="tr-TR"/>
              </w:rPr>
              <w:t>Mahiyeti</w:t>
            </w:r>
          </w:p>
        </w:tc>
        <w:tc>
          <w:tcPr>
            <w:tcW w:w="1454" w:type="pct"/>
            <w:vAlign w:val="center"/>
          </w:tcPr>
          <w:p w14:paraId="2E6458BB" w14:textId="77777777" w:rsidR="00EC6224" w:rsidRPr="00EC6224" w:rsidRDefault="00EC6224" w:rsidP="0090514C">
            <w:pPr>
              <w:snapToGrid w:val="0"/>
              <w:spacing w:before="60" w:after="60"/>
              <w:jc w:val="center"/>
              <w:rPr>
                <w:rFonts w:cs="Calibri"/>
                <w:b/>
                <w:lang w:val="tr-TR"/>
              </w:rPr>
            </w:pPr>
            <w:r w:rsidRPr="00EC6224">
              <w:rPr>
                <w:rFonts w:cs="Calibri"/>
                <w:b/>
                <w:lang w:val="tr-TR"/>
              </w:rPr>
              <w:t>Nereden/Kimden Alınacağı</w:t>
            </w:r>
          </w:p>
        </w:tc>
        <w:tc>
          <w:tcPr>
            <w:tcW w:w="1082" w:type="pct"/>
            <w:vAlign w:val="center"/>
          </w:tcPr>
          <w:p w14:paraId="5AACBC6C" w14:textId="77777777" w:rsidR="00EC6224" w:rsidRPr="00EC6224" w:rsidRDefault="00EC6224" w:rsidP="0090514C">
            <w:pPr>
              <w:snapToGrid w:val="0"/>
              <w:spacing w:before="60" w:after="60"/>
              <w:jc w:val="center"/>
              <w:rPr>
                <w:rFonts w:cs="Calibri"/>
                <w:b/>
                <w:lang w:val="tr-TR"/>
              </w:rPr>
            </w:pPr>
            <w:r w:rsidRPr="00EC6224">
              <w:rPr>
                <w:rFonts w:cs="Calibri"/>
                <w:b/>
                <w:lang w:val="tr-TR"/>
              </w:rPr>
              <w:t>Gerekçesi</w:t>
            </w:r>
          </w:p>
        </w:tc>
        <w:tc>
          <w:tcPr>
            <w:tcW w:w="794" w:type="pct"/>
            <w:vAlign w:val="center"/>
          </w:tcPr>
          <w:p w14:paraId="2FC567CF" w14:textId="77777777" w:rsidR="00EC6224" w:rsidRPr="00EC6224" w:rsidRDefault="00EC6224" w:rsidP="0090514C">
            <w:pPr>
              <w:snapToGrid w:val="0"/>
              <w:spacing w:before="60" w:after="60"/>
              <w:jc w:val="center"/>
              <w:rPr>
                <w:rFonts w:cs="Calibri"/>
                <w:b/>
                <w:lang w:val="tr-TR"/>
              </w:rPr>
            </w:pPr>
            <w:r w:rsidRPr="00EC6224">
              <w:rPr>
                <w:rFonts w:cs="Calibri"/>
                <w:b/>
                <w:lang w:val="tr-TR"/>
              </w:rPr>
              <w:t>Bedeli (TL)</w:t>
            </w:r>
          </w:p>
        </w:tc>
      </w:tr>
      <w:tr w:rsidR="00EC6224" w:rsidRPr="00EC6224" w14:paraId="345A6DB7" w14:textId="77777777" w:rsidTr="006C4660">
        <w:trPr>
          <w:jc w:val="center"/>
        </w:trPr>
        <w:tc>
          <w:tcPr>
            <w:tcW w:w="1670" w:type="pct"/>
            <w:vAlign w:val="center"/>
          </w:tcPr>
          <w:p w14:paraId="1083C876" w14:textId="77777777" w:rsidR="00EC6224" w:rsidRPr="00EC6224" w:rsidRDefault="00EC6224" w:rsidP="0090514C">
            <w:pPr>
              <w:snapToGrid w:val="0"/>
              <w:spacing w:before="60" w:after="60"/>
              <w:rPr>
                <w:rFonts w:cs="Calibri"/>
                <w:lang w:val="tr-TR"/>
              </w:rPr>
            </w:pPr>
          </w:p>
        </w:tc>
        <w:tc>
          <w:tcPr>
            <w:tcW w:w="1454" w:type="pct"/>
            <w:vAlign w:val="center"/>
          </w:tcPr>
          <w:p w14:paraId="2AAE0FAA" w14:textId="77777777" w:rsidR="00EC6224" w:rsidRPr="00EC6224" w:rsidRDefault="00EC6224" w:rsidP="0090514C">
            <w:pPr>
              <w:snapToGrid w:val="0"/>
              <w:spacing w:before="60" w:after="60"/>
              <w:rPr>
                <w:rFonts w:cs="Calibri"/>
                <w:lang w:val="tr-TR"/>
              </w:rPr>
            </w:pPr>
          </w:p>
        </w:tc>
        <w:tc>
          <w:tcPr>
            <w:tcW w:w="1082" w:type="pct"/>
          </w:tcPr>
          <w:p w14:paraId="729BBA75" w14:textId="77777777" w:rsidR="00EC6224" w:rsidRPr="00EC6224" w:rsidRDefault="00EC6224" w:rsidP="0090514C">
            <w:pPr>
              <w:snapToGrid w:val="0"/>
              <w:spacing w:before="60" w:after="60"/>
              <w:rPr>
                <w:rFonts w:cs="Calibri"/>
                <w:lang w:val="tr-TR"/>
              </w:rPr>
            </w:pPr>
          </w:p>
        </w:tc>
        <w:tc>
          <w:tcPr>
            <w:tcW w:w="794" w:type="pct"/>
            <w:vAlign w:val="center"/>
          </w:tcPr>
          <w:p w14:paraId="5B4D0234" w14:textId="77777777" w:rsidR="00EC6224" w:rsidRPr="00EC6224" w:rsidRDefault="00EC6224" w:rsidP="0090514C">
            <w:pPr>
              <w:snapToGrid w:val="0"/>
              <w:spacing w:before="60" w:after="60"/>
              <w:rPr>
                <w:rFonts w:cs="Calibri"/>
                <w:lang w:val="tr-TR"/>
              </w:rPr>
            </w:pPr>
          </w:p>
        </w:tc>
      </w:tr>
      <w:tr w:rsidR="00EC6224" w:rsidRPr="00EC6224" w14:paraId="2095416B" w14:textId="77777777" w:rsidTr="006C4660">
        <w:trPr>
          <w:jc w:val="center"/>
        </w:trPr>
        <w:tc>
          <w:tcPr>
            <w:tcW w:w="1670" w:type="pct"/>
            <w:tcBorders>
              <w:bottom w:val="single" w:sz="4" w:space="0" w:color="auto"/>
            </w:tcBorders>
            <w:vAlign w:val="center"/>
          </w:tcPr>
          <w:p w14:paraId="0C2FE3BE" w14:textId="77777777" w:rsidR="00EC6224" w:rsidRPr="00EC6224" w:rsidRDefault="00EC6224" w:rsidP="0090514C">
            <w:pPr>
              <w:snapToGrid w:val="0"/>
              <w:spacing w:before="60" w:after="60"/>
              <w:rPr>
                <w:rFonts w:cs="Calibri"/>
                <w:lang w:val="tr-TR"/>
              </w:rPr>
            </w:pPr>
          </w:p>
        </w:tc>
        <w:tc>
          <w:tcPr>
            <w:tcW w:w="1454" w:type="pct"/>
            <w:tcBorders>
              <w:bottom w:val="single" w:sz="4" w:space="0" w:color="auto"/>
            </w:tcBorders>
            <w:vAlign w:val="center"/>
          </w:tcPr>
          <w:p w14:paraId="2440B6D5" w14:textId="77777777" w:rsidR="00EC6224" w:rsidRPr="00EC6224" w:rsidRDefault="00EC6224" w:rsidP="0090514C">
            <w:pPr>
              <w:snapToGrid w:val="0"/>
              <w:spacing w:before="60" w:after="60"/>
              <w:rPr>
                <w:rFonts w:cs="Calibri"/>
                <w:lang w:val="tr-TR"/>
              </w:rPr>
            </w:pPr>
          </w:p>
        </w:tc>
        <w:tc>
          <w:tcPr>
            <w:tcW w:w="1082" w:type="pct"/>
            <w:tcBorders>
              <w:bottom w:val="single" w:sz="4" w:space="0" w:color="auto"/>
            </w:tcBorders>
          </w:tcPr>
          <w:p w14:paraId="61B2D5CE" w14:textId="77777777" w:rsidR="00EC6224" w:rsidRPr="00EC6224" w:rsidRDefault="00EC6224" w:rsidP="0090514C">
            <w:pPr>
              <w:snapToGrid w:val="0"/>
              <w:spacing w:before="60" w:after="60"/>
              <w:rPr>
                <w:rFonts w:cs="Calibri"/>
                <w:lang w:val="tr-TR"/>
              </w:rPr>
            </w:pPr>
          </w:p>
        </w:tc>
        <w:tc>
          <w:tcPr>
            <w:tcW w:w="794" w:type="pct"/>
            <w:tcBorders>
              <w:bottom w:val="single" w:sz="4" w:space="0" w:color="auto"/>
            </w:tcBorders>
            <w:vAlign w:val="center"/>
          </w:tcPr>
          <w:p w14:paraId="24C1242B" w14:textId="77777777" w:rsidR="00EC6224" w:rsidRPr="00EC6224" w:rsidRDefault="00EC6224" w:rsidP="0090514C">
            <w:pPr>
              <w:snapToGrid w:val="0"/>
              <w:spacing w:before="60" w:after="60"/>
              <w:rPr>
                <w:rFonts w:cs="Calibri"/>
                <w:lang w:val="tr-TR"/>
              </w:rPr>
            </w:pPr>
          </w:p>
        </w:tc>
      </w:tr>
      <w:tr w:rsidR="00EC6224" w:rsidRPr="00EC6224" w14:paraId="29C80FA3" w14:textId="77777777" w:rsidTr="006C4660">
        <w:trPr>
          <w:jc w:val="center"/>
        </w:trPr>
        <w:tc>
          <w:tcPr>
            <w:tcW w:w="1670" w:type="pct"/>
            <w:tcBorders>
              <w:bottom w:val="single" w:sz="4" w:space="0" w:color="auto"/>
            </w:tcBorders>
            <w:vAlign w:val="center"/>
          </w:tcPr>
          <w:p w14:paraId="18FB5767" w14:textId="77777777" w:rsidR="00EC6224" w:rsidRPr="00EC6224" w:rsidRDefault="00EC6224" w:rsidP="0090514C">
            <w:pPr>
              <w:snapToGrid w:val="0"/>
              <w:spacing w:before="60" w:after="60"/>
              <w:rPr>
                <w:rFonts w:cs="Calibri"/>
                <w:lang w:val="tr-TR"/>
              </w:rPr>
            </w:pPr>
          </w:p>
        </w:tc>
        <w:tc>
          <w:tcPr>
            <w:tcW w:w="1454" w:type="pct"/>
            <w:tcBorders>
              <w:bottom w:val="single" w:sz="4" w:space="0" w:color="auto"/>
            </w:tcBorders>
            <w:vAlign w:val="center"/>
          </w:tcPr>
          <w:p w14:paraId="7D54C05D" w14:textId="77777777" w:rsidR="00EC6224" w:rsidRPr="00EC6224" w:rsidRDefault="00EC6224" w:rsidP="0090514C">
            <w:pPr>
              <w:snapToGrid w:val="0"/>
              <w:spacing w:before="60" w:after="60"/>
              <w:rPr>
                <w:rFonts w:cs="Calibri"/>
                <w:lang w:val="tr-TR"/>
              </w:rPr>
            </w:pPr>
          </w:p>
        </w:tc>
        <w:tc>
          <w:tcPr>
            <w:tcW w:w="1082" w:type="pct"/>
          </w:tcPr>
          <w:p w14:paraId="3764A799" w14:textId="77777777" w:rsidR="00EC6224" w:rsidRPr="00EC6224" w:rsidRDefault="00EC6224" w:rsidP="0090514C">
            <w:pPr>
              <w:snapToGrid w:val="0"/>
              <w:spacing w:before="60" w:after="60"/>
              <w:rPr>
                <w:rFonts w:cs="Calibri"/>
                <w:lang w:val="tr-TR"/>
              </w:rPr>
            </w:pPr>
          </w:p>
        </w:tc>
        <w:tc>
          <w:tcPr>
            <w:tcW w:w="794" w:type="pct"/>
            <w:vAlign w:val="center"/>
          </w:tcPr>
          <w:p w14:paraId="2B7E5D25" w14:textId="77777777" w:rsidR="00EC6224" w:rsidRPr="00EC6224" w:rsidRDefault="00EC6224" w:rsidP="0090514C">
            <w:pPr>
              <w:snapToGrid w:val="0"/>
              <w:spacing w:before="60" w:after="60"/>
              <w:rPr>
                <w:rFonts w:cs="Calibri"/>
                <w:lang w:val="tr-TR"/>
              </w:rPr>
            </w:pPr>
          </w:p>
        </w:tc>
      </w:tr>
      <w:tr w:rsidR="00EC6224" w:rsidRPr="00EC6224" w14:paraId="1F3AC8EE" w14:textId="77777777" w:rsidTr="006C4660">
        <w:trPr>
          <w:jc w:val="center"/>
        </w:trPr>
        <w:tc>
          <w:tcPr>
            <w:tcW w:w="1670" w:type="pct"/>
            <w:tcBorders>
              <w:top w:val="single" w:sz="4" w:space="0" w:color="auto"/>
              <w:left w:val="nil"/>
              <w:bottom w:val="nil"/>
              <w:right w:val="nil"/>
            </w:tcBorders>
            <w:vAlign w:val="center"/>
          </w:tcPr>
          <w:p w14:paraId="7B0CA6B8" w14:textId="77777777" w:rsidR="00EC6224" w:rsidRPr="00EC6224" w:rsidRDefault="00EC6224" w:rsidP="0090514C">
            <w:pPr>
              <w:snapToGrid w:val="0"/>
              <w:spacing w:before="60" w:after="60"/>
              <w:rPr>
                <w:rFonts w:cs="Calibri"/>
                <w:lang w:val="tr-TR"/>
              </w:rPr>
            </w:pPr>
          </w:p>
        </w:tc>
        <w:tc>
          <w:tcPr>
            <w:tcW w:w="1454" w:type="pct"/>
            <w:tcBorders>
              <w:top w:val="single" w:sz="4" w:space="0" w:color="auto"/>
              <w:left w:val="nil"/>
              <w:bottom w:val="nil"/>
              <w:right w:val="single" w:sz="4" w:space="0" w:color="auto"/>
            </w:tcBorders>
            <w:vAlign w:val="center"/>
          </w:tcPr>
          <w:p w14:paraId="2F64DE20" w14:textId="77777777" w:rsidR="00EC6224" w:rsidRPr="00EC6224" w:rsidRDefault="00EC6224" w:rsidP="0090514C">
            <w:pPr>
              <w:snapToGrid w:val="0"/>
              <w:spacing w:before="60" w:after="60"/>
              <w:rPr>
                <w:rFonts w:cs="Calibri"/>
                <w:lang w:val="tr-TR"/>
              </w:rPr>
            </w:pPr>
          </w:p>
        </w:tc>
        <w:tc>
          <w:tcPr>
            <w:tcW w:w="1082" w:type="pct"/>
            <w:tcBorders>
              <w:left w:val="single" w:sz="4" w:space="0" w:color="auto"/>
            </w:tcBorders>
          </w:tcPr>
          <w:p w14:paraId="4BAA4013" w14:textId="77777777" w:rsidR="00EC6224" w:rsidRPr="00EC6224" w:rsidRDefault="00EC6224" w:rsidP="0090514C">
            <w:pPr>
              <w:snapToGrid w:val="0"/>
              <w:spacing w:before="60" w:after="60"/>
              <w:jc w:val="right"/>
              <w:rPr>
                <w:rFonts w:cs="Calibri"/>
                <w:lang w:val="tr-TR"/>
              </w:rPr>
            </w:pPr>
            <w:r w:rsidRPr="00EC6224">
              <w:rPr>
                <w:rFonts w:cs="Calibri"/>
                <w:b/>
                <w:bCs/>
                <w:lang w:val="tr-TR"/>
              </w:rPr>
              <w:t>TOPLAM</w:t>
            </w:r>
          </w:p>
        </w:tc>
        <w:tc>
          <w:tcPr>
            <w:tcW w:w="794" w:type="pct"/>
            <w:vAlign w:val="center"/>
          </w:tcPr>
          <w:p w14:paraId="5D68F98F" w14:textId="77777777" w:rsidR="00EC6224" w:rsidRPr="00EC6224" w:rsidRDefault="00EC6224" w:rsidP="0090514C">
            <w:pPr>
              <w:snapToGrid w:val="0"/>
              <w:spacing w:before="60" w:after="60"/>
              <w:rPr>
                <w:rFonts w:cs="Calibri"/>
                <w:lang w:val="tr-TR"/>
              </w:rPr>
            </w:pPr>
          </w:p>
        </w:tc>
      </w:tr>
    </w:tbl>
    <w:p w14:paraId="2D3B0E1B" w14:textId="77777777" w:rsidR="00EC6224" w:rsidRPr="00EC6224" w:rsidRDefault="00EC6224" w:rsidP="00EC6224">
      <w:pPr>
        <w:pStyle w:val="Heading2"/>
        <w:rPr>
          <w:lang w:val="tr-TR"/>
        </w:rPr>
      </w:pPr>
      <w:r w:rsidRPr="00EC6224">
        <w:rPr>
          <w:lang w:val="tr-TR"/>
        </w:rPr>
        <w:lastRenderedPageBreak/>
        <w:t>Döviz Kuru Tablosu</w:t>
      </w:r>
    </w:p>
    <w:p w14:paraId="4D98EBC3" w14:textId="77777777" w:rsidR="00EC6224" w:rsidRPr="00EC6224" w:rsidRDefault="00EC6224" w:rsidP="00EC6224">
      <w:pPr>
        <w:rPr>
          <w:i/>
          <w:iCs/>
          <w:lang w:val="tr-TR"/>
        </w:rPr>
      </w:pPr>
      <w:r w:rsidRPr="00EC6224">
        <w:rPr>
          <w:i/>
          <w:iCs/>
          <w:lang w:val="tr-TR"/>
        </w:rPr>
        <w:t xml:space="preserve">Bütçe tabloları oluşturulurken kullanılan döviz kurlarına ilişkin bilgiler eklenmelidir. </w:t>
      </w:r>
    </w:p>
    <w:p w14:paraId="7E997C64" w14:textId="77777777" w:rsidR="00EC6224" w:rsidRPr="00EC6224" w:rsidRDefault="00EC6224" w:rsidP="00EC6224">
      <w:pPr>
        <w:rPr>
          <w:i/>
          <w:iCs/>
          <w:lang w:val="tr-TR"/>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34"/>
        <w:gridCol w:w="1890"/>
        <w:gridCol w:w="1085"/>
      </w:tblGrid>
      <w:tr w:rsidR="00EC6224" w:rsidRPr="00EC6224" w14:paraId="2795AAEB" w14:textId="77777777" w:rsidTr="0090514C">
        <w:tc>
          <w:tcPr>
            <w:tcW w:w="1234" w:type="dxa"/>
          </w:tcPr>
          <w:p w14:paraId="6145FF63" w14:textId="77777777" w:rsidR="00EC6224" w:rsidRPr="00EC6224" w:rsidRDefault="00EC6224" w:rsidP="0090514C">
            <w:pPr>
              <w:tabs>
                <w:tab w:val="left" w:pos="3119"/>
                <w:tab w:val="left" w:pos="3261"/>
              </w:tabs>
              <w:ind w:right="30"/>
              <w:rPr>
                <w:rFonts w:cs="Calibri"/>
                <w:b/>
                <w:lang w:val="tr-TR"/>
              </w:rPr>
            </w:pPr>
            <w:r w:rsidRPr="00EC6224">
              <w:rPr>
                <w:rFonts w:cs="Calibri"/>
                <w:b/>
                <w:lang w:val="tr-TR"/>
              </w:rPr>
              <w:t xml:space="preserve">DÖVİZ </w:t>
            </w:r>
          </w:p>
          <w:p w14:paraId="55636AEE" w14:textId="77777777" w:rsidR="00EC6224" w:rsidRPr="00EC6224" w:rsidRDefault="00EC6224" w:rsidP="0090514C">
            <w:pPr>
              <w:tabs>
                <w:tab w:val="left" w:pos="3119"/>
                <w:tab w:val="left" w:pos="3261"/>
              </w:tabs>
              <w:ind w:right="30"/>
              <w:rPr>
                <w:rFonts w:cs="Calibri"/>
                <w:b/>
                <w:lang w:val="tr-TR"/>
              </w:rPr>
            </w:pPr>
            <w:r w:rsidRPr="00EC6224">
              <w:rPr>
                <w:rFonts w:cs="Calibri"/>
                <w:b/>
                <w:lang w:val="tr-TR"/>
              </w:rPr>
              <w:t>CİNSİ</w:t>
            </w:r>
            <w:r w:rsidRPr="00EC6224">
              <w:rPr>
                <w:rFonts w:cs="Calibri"/>
                <w:b/>
                <w:vertAlign w:val="superscript"/>
                <w:lang w:val="tr-TR"/>
              </w:rPr>
              <w:footnoteReference w:id="7"/>
            </w:r>
          </w:p>
        </w:tc>
        <w:tc>
          <w:tcPr>
            <w:tcW w:w="1890" w:type="dxa"/>
          </w:tcPr>
          <w:p w14:paraId="620A10DD" w14:textId="77777777" w:rsidR="00EC6224" w:rsidRPr="00EC6224" w:rsidRDefault="00EC6224" w:rsidP="0090514C">
            <w:pPr>
              <w:tabs>
                <w:tab w:val="left" w:pos="3119"/>
                <w:tab w:val="left" w:pos="3261"/>
              </w:tabs>
              <w:ind w:right="39"/>
              <w:rPr>
                <w:rFonts w:cs="Calibri"/>
                <w:b/>
                <w:lang w:val="tr-TR"/>
              </w:rPr>
            </w:pPr>
            <w:r w:rsidRPr="00EC6224">
              <w:rPr>
                <w:rFonts w:cs="Calibri"/>
                <w:b/>
                <w:lang w:val="tr-TR"/>
              </w:rPr>
              <w:t>Kur Tarihi</w:t>
            </w:r>
          </w:p>
        </w:tc>
        <w:tc>
          <w:tcPr>
            <w:tcW w:w="1085" w:type="dxa"/>
          </w:tcPr>
          <w:p w14:paraId="3735D769" w14:textId="77777777" w:rsidR="00EC6224" w:rsidRPr="00EC6224" w:rsidRDefault="00EC6224" w:rsidP="0090514C">
            <w:pPr>
              <w:tabs>
                <w:tab w:val="left" w:pos="3119"/>
                <w:tab w:val="left" w:pos="3261"/>
              </w:tabs>
              <w:ind w:right="39"/>
              <w:rPr>
                <w:rFonts w:cs="Calibri"/>
                <w:b/>
                <w:lang w:val="tr-TR"/>
              </w:rPr>
            </w:pPr>
            <w:r w:rsidRPr="00EC6224">
              <w:rPr>
                <w:rFonts w:cs="Calibri"/>
                <w:b/>
                <w:lang w:val="tr-TR"/>
              </w:rPr>
              <w:t>Döviz Kuru</w:t>
            </w:r>
          </w:p>
        </w:tc>
      </w:tr>
      <w:tr w:rsidR="00EC6224" w:rsidRPr="00EC6224" w14:paraId="505B0B8C" w14:textId="77777777" w:rsidTr="0090514C">
        <w:tc>
          <w:tcPr>
            <w:tcW w:w="1234" w:type="dxa"/>
            <w:tcBorders>
              <w:bottom w:val="single" w:sz="6" w:space="0" w:color="auto"/>
            </w:tcBorders>
          </w:tcPr>
          <w:p w14:paraId="33CAAFB2" w14:textId="77777777" w:rsidR="00EC6224" w:rsidRPr="00EC6224" w:rsidRDefault="00EC6224" w:rsidP="0090514C">
            <w:pPr>
              <w:tabs>
                <w:tab w:val="left" w:pos="3119"/>
                <w:tab w:val="left" w:pos="3261"/>
              </w:tabs>
              <w:ind w:right="-567"/>
              <w:rPr>
                <w:rFonts w:cs="Calibri"/>
                <w:b/>
                <w:lang w:val="tr-TR"/>
              </w:rPr>
            </w:pPr>
            <w:r w:rsidRPr="00EC6224">
              <w:rPr>
                <w:rFonts w:cs="Calibri"/>
                <w:b/>
                <w:lang w:val="tr-TR"/>
              </w:rPr>
              <w:t>EURO</w:t>
            </w:r>
          </w:p>
        </w:tc>
        <w:tc>
          <w:tcPr>
            <w:tcW w:w="1890" w:type="dxa"/>
            <w:tcBorders>
              <w:bottom w:val="single" w:sz="6" w:space="0" w:color="auto"/>
            </w:tcBorders>
          </w:tcPr>
          <w:p w14:paraId="01C30D98" w14:textId="77777777" w:rsidR="00EC6224" w:rsidRPr="00EC6224" w:rsidRDefault="00EC6224" w:rsidP="0090514C">
            <w:pPr>
              <w:tabs>
                <w:tab w:val="left" w:pos="3119"/>
                <w:tab w:val="left" w:pos="3261"/>
              </w:tabs>
              <w:ind w:right="-567"/>
              <w:rPr>
                <w:rFonts w:cs="Calibri"/>
                <w:b/>
                <w:lang w:val="tr-TR"/>
              </w:rPr>
            </w:pPr>
            <w:proofErr w:type="gramStart"/>
            <w:r w:rsidRPr="00EC6224">
              <w:rPr>
                <w:rFonts w:cs="Calibri"/>
                <w:b/>
                <w:lang w:val="tr-TR"/>
              </w:rPr>
              <w:t>…./….</w:t>
            </w:r>
            <w:proofErr w:type="gramEnd"/>
            <w:r w:rsidRPr="00EC6224">
              <w:rPr>
                <w:rFonts w:cs="Calibri"/>
                <w:b/>
                <w:lang w:val="tr-TR"/>
              </w:rPr>
              <w:t>./20…</w:t>
            </w:r>
          </w:p>
        </w:tc>
        <w:tc>
          <w:tcPr>
            <w:tcW w:w="1085" w:type="dxa"/>
            <w:tcBorders>
              <w:bottom w:val="single" w:sz="6" w:space="0" w:color="auto"/>
            </w:tcBorders>
          </w:tcPr>
          <w:p w14:paraId="32ED3019" w14:textId="77777777" w:rsidR="00EC6224" w:rsidRPr="00EC6224" w:rsidRDefault="00EC6224" w:rsidP="0090514C">
            <w:pPr>
              <w:tabs>
                <w:tab w:val="left" w:pos="3119"/>
                <w:tab w:val="left" w:pos="3261"/>
              </w:tabs>
              <w:ind w:right="39"/>
              <w:rPr>
                <w:rFonts w:cs="Calibri"/>
                <w:b/>
                <w:lang w:val="tr-TR"/>
              </w:rPr>
            </w:pPr>
          </w:p>
        </w:tc>
      </w:tr>
      <w:tr w:rsidR="00EC6224" w:rsidRPr="00EC6224" w14:paraId="6B3F2BAE" w14:textId="77777777" w:rsidTr="0090514C">
        <w:tc>
          <w:tcPr>
            <w:tcW w:w="1234" w:type="dxa"/>
          </w:tcPr>
          <w:p w14:paraId="4FD6C9E2" w14:textId="77777777" w:rsidR="00EC6224" w:rsidRPr="00EC6224" w:rsidRDefault="00EC6224" w:rsidP="0090514C">
            <w:pPr>
              <w:tabs>
                <w:tab w:val="left" w:pos="3119"/>
                <w:tab w:val="left" w:pos="3261"/>
              </w:tabs>
              <w:ind w:right="-567"/>
              <w:rPr>
                <w:rFonts w:cs="Calibri"/>
                <w:b/>
                <w:lang w:val="tr-TR"/>
              </w:rPr>
            </w:pPr>
            <w:r w:rsidRPr="00EC6224">
              <w:rPr>
                <w:rFonts w:cs="Calibri"/>
                <w:b/>
                <w:lang w:val="tr-TR"/>
              </w:rPr>
              <w:t>USD</w:t>
            </w:r>
          </w:p>
        </w:tc>
        <w:tc>
          <w:tcPr>
            <w:tcW w:w="1890" w:type="dxa"/>
          </w:tcPr>
          <w:p w14:paraId="7E0BBCA3" w14:textId="77777777" w:rsidR="00EC6224" w:rsidRPr="00EC6224" w:rsidRDefault="00EC6224" w:rsidP="0090514C">
            <w:pPr>
              <w:tabs>
                <w:tab w:val="left" w:pos="3119"/>
                <w:tab w:val="left" w:pos="3261"/>
              </w:tabs>
              <w:ind w:right="-567"/>
              <w:rPr>
                <w:rFonts w:cs="Calibri"/>
                <w:b/>
                <w:lang w:val="tr-TR"/>
              </w:rPr>
            </w:pPr>
            <w:proofErr w:type="gramStart"/>
            <w:r w:rsidRPr="00EC6224">
              <w:rPr>
                <w:rFonts w:cs="Calibri"/>
                <w:b/>
                <w:lang w:val="tr-TR"/>
              </w:rPr>
              <w:t>…./….</w:t>
            </w:r>
            <w:proofErr w:type="gramEnd"/>
            <w:r w:rsidRPr="00EC6224">
              <w:rPr>
                <w:rFonts w:cs="Calibri"/>
                <w:b/>
                <w:lang w:val="tr-TR"/>
              </w:rPr>
              <w:t>./20…</w:t>
            </w:r>
          </w:p>
        </w:tc>
        <w:tc>
          <w:tcPr>
            <w:tcW w:w="1085" w:type="dxa"/>
          </w:tcPr>
          <w:p w14:paraId="2350BBBE" w14:textId="77777777" w:rsidR="00EC6224" w:rsidRPr="00EC6224" w:rsidRDefault="00EC6224" w:rsidP="0090514C">
            <w:pPr>
              <w:tabs>
                <w:tab w:val="left" w:pos="3119"/>
                <w:tab w:val="left" w:pos="3261"/>
              </w:tabs>
              <w:ind w:right="39"/>
              <w:rPr>
                <w:rFonts w:cs="Calibri"/>
                <w:b/>
                <w:lang w:val="tr-TR"/>
              </w:rPr>
            </w:pPr>
          </w:p>
        </w:tc>
      </w:tr>
    </w:tbl>
    <w:p w14:paraId="6955DC19" w14:textId="77777777" w:rsidR="00BB4D28" w:rsidRPr="00EC6224" w:rsidRDefault="00BB4D28" w:rsidP="001343FC">
      <w:pPr>
        <w:pStyle w:val="Heading1"/>
      </w:pPr>
      <w:r w:rsidRPr="00EC6224">
        <w:t>BELİRTMEK İSTEDİĞİNİZ DİĞER KONULAR</w:t>
      </w:r>
    </w:p>
    <w:p w14:paraId="1DE998C8" w14:textId="16ACA994" w:rsidR="00BB4D28" w:rsidRPr="00EC6224" w:rsidRDefault="00BB4D28" w:rsidP="00ED7E72">
      <w:pPr>
        <w:rPr>
          <w:i/>
          <w:lang w:val="tr-TR" w:eastAsia="tr-TR"/>
        </w:rPr>
      </w:pPr>
      <w:bookmarkStart w:id="2" w:name="_Hlk35378431"/>
      <w:r w:rsidRPr="00EC6224">
        <w:rPr>
          <w:i/>
          <w:lang w:val="tr-TR" w:eastAsia="tr-TR"/>
        </w:rPr>
        <w:t>Sadece proje önerisinin değerlendirilmesine katkı sağlayabilecek bilgi veya veri (grafik, tablo, vb.) eklenebilir</w:t>
      </w:r>
      <w:r w:rsidR="00ED7E72" w:rsidRPr="00EC6224">
        <w:rPr>
          <w:i/>
          <w:lang w:val="tr-TR" w:eastAsia="tr-TR"/>
        </w:rPr>
        <w:t xml:space="preserve">, azami </w:t>
      </w:r>
      <w:r w:rsidR="00814227" w:rsidRPr="00EC6224">
        <w:rPr>
          <w:i/>
          <w:lang w:val="tr-TR" w:eastAsia="tr-TR"/>
        </w:rPr>
        <w:t>1</w:t>
      </w:r>
      <w:r w:rsidR="00ED7E72" w:rsidRPr="00EC6224">
        <w:rPr>
          <w:i/>
          <w:lang w:val="tr-TR" w:eastAsia="tr-TR"/>
        </w:rPr>
        <w:t xml:space="preserve"> sayfayı geçmemesi beklenmektedir.</w:t>
      </w:r>
    </w:p>
    <w:bookmarkEnd w:id="2"/>
    <w:p w14:paraId="2596E123" w14:textId="77777777" w:rsidR="00E52315" w:rsidRPr="00EC6224" w:rsidRDefault="00E52315" w:rsidP="00373BFD">
      <w:pPr>
        <w:pStyle w:val="WW-NormalWeb1"/>
        <w:spacing w:before="0" w:after="0"/>
        <w:ind w:left="360" w:hanging="360"/>
        <w:contextualSpacing/>
        <w:rPr>
          <w:rFonts w:cs="Calibri"/>
          <w:szCs w:val="22"/>
          <w:lang w:eastAsia="tr-TR"/>
        </w:rPr>
      </w:pPr>
    </w:p>
    <w:tbl>
      <w:tblPr>
        <w:tblW w:w="9781" w:type="dxa"/>
        <w:tblInd w:w="108" w:type="dxa"/>
        <w:tblLayout w:type="fixed"/>
        <w:tblLook w:val="0000" w:firstRow="0" w:lastRow="0" w:firstColumn="0" w:lastColumn="0" w:noHBand="0" w:noVBand="0"/>
      </w:tblPr>
      <w:tblGrid>
        <w:gridCol w:w="9781"/>
      </w:tblGrid>
      <w:tr w:rsidR="00973AAD" w:rsidRPr="001C727E" w14:paraId="48445D45" w14:textId="77777777" w:rsidTr="00E4799E">
        <w:trPr>
          <w:trHeight w:val="592"/>
        </w:trPr>
        <w:tc>
          <w:tcPr>
            <w:tcW w:w="9781" w:type="dxa"/>
            <w:tcBorders>
              <w:top w:val="single" w:sz="4" w:space="0" w:color="000000"/>
              <w:left w:val="single" w:sz="4" w:space="0" w:color="000000"/>
              <w:bottom w:val="single" w:sz="4" w:space="0" w:color="000000"/>
              <w:right w:val="single" w:sz="4" w:space="0" w:color="000000"/>
            </w:tcBorders>
          </w:tcPr>
          <w:p w14:paraId="2847C333" w14:textId="77777777" w:rsidR="00973AAD" w:rsidRPr="00EC6224" w:rsidRDefault="00973AAD" w:rsidP="00373BFD">
            <w:pPr>
              <w:pStyle w:val="WW-NormalWeb1"/>
              <w:spacing w:before="0" w:after="0"/>
              <w:contextualSpacing/>
              <w:rPr>
                <w:rFonts w:cs="Calibri"/>
                <w:color w:val="000000"/>
                <w:szCs w:val="22"/>
              </w:rPr>
            </w:pPr>
          </w:p>
          <w:p w14:paraId="641839F1" w14:textId="77777777" w:rsidR="00973AAD" w:rsidRPr="00EC6224" w:rsidRDefault="00973AAD" w:rsidP="00373BFD">
            <w:pPr>
              <w:pStyle w:val="WW-NormalWeb1"/>
              <w:spacing w:before="0" w:after="0"/>
              <w:contextualSpacing/>
              <w:rPr>
                <w:rFonts w:cs="Calibri"/>
                <w:color w:val="000000"/>
                <w:szCs w:val="22"/>
              </w:rPr>
            </w:pPr>
          </w:p>
          <w:p w14:paraId="1073B828" w14:textId="77777777" w:rsidR="00B33B1D" w:rsidRPr="00EC6224" w:rsidRDefault="00B33B1D" w:rsidP="00373BFD">
            <w:pPr>
              <w:pStyle w:val="WW-NormalWeb1"/>
              <w:spacing w:before="0" w:after="0"/>
              <w:contextualSpacing/>
              <w:rPr>
                <w:rFonts w:cs="Calibri"/>
                <w:color w:val="000000"/>
                <w:szCs w:val="22"/>
              </w:rPr>
            </w:pPr>
          </w:p>
          <w:p w14:paraId="426C95B2" w14:textId="77777777" w:rsidR="00B33B1D" w:rsidRPr="00EC6224" w:rsidRDefault="00B33B1D" w:rsidP="00373BFD">
            <w:pPr>
              <w:pStyle w:val="WW-NormalWeb1"/>
              <w:spacing w:before="0" w:after="0"/>
              <w:contextualSpacing/>
              <w:rPr>
                <w:rFonts w:cs="Calibri"/>
                <w:color w:val="000000"/>
                <w:szCs w:val="22"/>
              </w:rPr>
            </w:pPr>
          </w:p>
          <w:p w14:paraId="5AB7AC39" w14:textId="77777777" w:rsidR="00D44D21" w:rsidRPr="00EC6224" w:rsidRDefault="00D44D21" w:rsidP="00373BFD">
            <w:pPr>
              <w:pStyle w:val="WW-NormalWeb1"/>
              <w:spacing w:before="0" w:after="0"/>
              <w:contextualSpacing/>
              <w:rPr>
                <w:rFonts w:cs="Calibri"/>
                <w:color w:val="000000"/>
                <w:szCs w:val="22"/>
              </w:rPr>
            </w:pPr>
          </w:p>
          <w:p w14:paraId="5356E963" w14:textId="77777777" w:rsidR="00973AAD" w:rsidRPr="00EC6224" w:rsidRDefault="00973AAD" w:rsidP="00373BFD">
            <w:pPr>
              <w:pStyle w:val="WW-NormalWeb1"/>
              <w:spacing w:before="0" w:after="0"/>
              <w:contextualSpacing/>
              <w:rPr>
                <w:rFonts w:cs="Calibri"/>
                <w:color w:val="000000"/>
                <w:szCs w:val="22"/>
              </w:rPr>
            </w:pPr>
          </w:p>
        </w:tc>
      </w:tr>
    </w:tbl>
    <w:p w14:paraId="01BB05E6" w14:textId="77777777" w:rsidR="00973AAD" w:rsidRPr="00EC6224" w:rsidRDefault="00973AAD" w:rsidP="00373BFD">
      <w:pPr>
        <w:pStyle w:val="WW-NormalWeb1"/>
        <w:spacing w:before="0" w:after="0"/>
        <w:ind w:left="360" w:hanging="360"/>
        <w:contextualSpacing/>
        <w:rPr>
          <w:rFonts w:cs="Calibri"/>
          <w:szCs w:val="22"/>
          <w:lang w:eastAsia="tr-TR"/>
        </w:rPr>
      </w:pPr>
    </w:p>
    <w:p w14:paraId="7EDDF642" w14:textId="77777777" w:rsidR="00BB4D28" w:rsidRPr="00EC6224" w:rsidRDefault="00BB4D28" w:rsidP="00373BFD">
      <w:pPr>
        <w:pStyle w:val="WW-NormalWeb1"/>
        <w:spacing w:before="0" w:after="0"/>
        <w:contextualSpacing/>
        <w:rPr>
          <w:rFonts w:cs="Calibri"/>
          <w:b/>
          <w:bCs/>
          <w:szCs w:val="22"/>
        </w:rPr>
      </w:pPr>
      <w:bookmarkStart w:id="3" w:name="_Hlk35378506"/>
      <w:r w:rsidRPr="00EC6224">
        <w:rPr>
          <w:rFonts w:cs="Calibri"/>
          <w:b/>
          <w:bCs/>
          <w:szCs w:val="22"/>
        </w:rPr>
        <w:t>BAŞVURU FORMU EKLERİ</w:t>
      </w:r>
      <w:r w:rsidR="00ED7E72" w:rsidRPr="00EC6224">
        <w:rPr>
          <w:rStyle w:val="FootnoteReference"/>
          <w:rFonts w:cs="Calibri"/>
          <w:b/>
          <w:bCs/>
          <w:szCs w:val="22"/>
        </w:rPr>
        <w:footnoteReference w:id="8"/>
      </w:r>
      <w:r w:rsidR="0052689F" w:rsidRPr="00EC6224">
        <w:rPr>
          <w:rFonts w:cs="Calibri"/>
          <w:b/>
          <w:bCs/>
          <w:szCs w:val="22"/>
        </w:rPr>
        <w:t>:</w:t>
      </w:r>
    </w:p>
    <w:bookmarkEnd w:id="3"/>
    <w:p w14:paraId="243D3A8A" w14:textId="5A336350" w:rsidR="006766EB" w:rsidRDefault="00BD47A0" w:rsidP="005B655B">
      <w:pPr>
        <w:pStyle w:val="WW-NormalWeb1"/>
        <w:numPr>
          <w:ilvl w:val="0"/>
          <w:numId w:val="33"/>
        </w:numPr>
        <w:spacing w:before="0" w:after="0"/>
        <w:contextualSpacing/>
        <w:rPr>
          <w:rFonts w:cs="Calibri"/>
          <w:bCs/>
          <w:szCs w:val="22"/>
        </w:rPr>
      </w:pPr>
      <w:r w:rsidRPr="00EC6224">
        <w:rPr>
          <w:rFonts w:cs="Calibri"/>
          <w:bCs/>
          <w:szCs w:val="22"/>
        </w:rPr>
        <w:t>Kaynakla</w:t>
      </w:r>
      <w:r w:rsidR="006766EB" w:rsidRPr="00EC6224">
        <w:rPr>
          <w:rFonts w:cs="Calibri"/>
          <w:bCs/>
          <w:szCs w:val="22"/>
        </w:rPr>
        <w:t>r</w:t>
      </w:r>
    </w:p>
    <w:p w14:paraId="77BC1F95" w14:textId="77777777" w:rsidR="004923BA" w:rsidRPr="00EC6224" w:rsidRDefault="004923BA" w:rsidP="004923BA">
      <w:pPr>
        <w:pStyle w:val="WW-NormalWeb1"/>
        <w:numPr>
          <w:ilvl w:val="0"/>
          <w:numId w:val="33"/>
        </w:numPr>
        <w:spacing w:before="0" w:after="0"/>
        <w:contextualSpacing/>
        <w:rPr>
          <w:rFonts w:cs="Calibri"/>
          <w:bCs/>
          <w:szCs w:val="22"/>
        </w:rPr>
      </w:pPr>
      <w:r w:rsidRPr="00EC6224">
        <w:rPr>
          <w:rFonts w:cs="Calibri"/>
          <w:bCs/>
          <w:szCs w:val="22"/>
        </w:rPr>
        <w:t>Proje Yürütücüsünün Bağlı Olduğu Fakülte Dekanı / Enstitü veya Yüksekokul Müdürü’nden Alınmış Onay Yazısı</w:t>
      </w:r>
    </w:p>
    <w:p w14:paraId="5D7FC070" w14:textId="6745A050" w:rsidR="00A667D2" w:rsidRPr="00EC6224" w:rsidRDefault="00660E7C" w:rsidP="005B655B">
      <w:pPr>
        <w:pStyle w:val="WW-NormalWeb1"/>
        <w:numPr>
          <w:ilvl w:val="0"/>
          <w:numId w:val="33"/>
        </w:numPr>
        <w:spacing w:before="0" w:after="0"/>
        <w:contextualSpacing/>
        <w:rPr>
          <w:rFonts w:cs="Calibri"/>
          <w:bCs/>
          <w:szCs w:val="22"/>
        </w:rPr>
      </w:pPr>
      <w:r w:rsidRPr="00EC6224">
        <w:rPr>
          <w:rFonts w:cs="Calibri"/>
          <w:bCs/>
          <w:szCs w:val="22"/>
        </w:rPr>
        <w:t xml:space="preserve">Piyasa </w:t>
      </w:r>
      <w:r w:rsidR="005F2F48" w:rsidRPr="00EC6224">
        <w:rPr>
          <w:rFonts w:cs="Calibri"/>
          <w:bCs/>
          <w:szCs w:val="22"/>
        </w:rPr>
        <w:t xml:space="preserve">Fiyat </w:t>
      </w:r>
      <w:r w:rsidRPr="00EC6224">
        <w:rPr>
          <w:rFonts w:cs="Calibri"/>
          <w:bCs/>
          <w:szCs w:val="22"/>
        </w:rPr>
        <w:t>Araştırma Tutanakları</w:t>
      </w:r>
      <w:r w:rsidR="007D2069" w:rsidRPr="00EC6224">
        <w:rPr>
          <w:rFonts w:cs="Calibri"/>
          <w:bCs/>
          <w:szCs w:val="22"/>
        </w:rPr>
        <w:t>, Proforma Faturalar ve Teklifler</w:t>
      </w:r>
    </w:p>
    <w:p w14:paraId="592636DD" w14:textId="2354B889" w:rsidR="00C67039" w:rsidRPr="00EC6224" w:rsidRDefault="00C67039" w:rsidP="005B655B">
      <w:pPr>
        <w:pStyle w:val="WW-NormalWeb1"/>
        <w:numPr>
          <w:ilvl w:val="0"/>
          <w:numId w:val="33"/>
        </w:numPr>
        <w:spacing w:before="0" w:after="0"/>
        <w:contextualSpacing/>
        <w:rPr>
          <w:rFonts w:cs="Calibri"/>
          <w:bCs/>
          <w:szCs w:val="22"/>
        </w:rPr>
      </w:pPr>
      <w:r w:rsidRPr="00EC6224">
        <w:rPr>
          <w:rFonts w:cs="Calibri"/>
          <w:bCs/>
          <w:szCs w:val="22"/>
        </w:rPr>
        <w:t>Etik Kurul Raporu (Gerekliyse)</w:t>
      </w:r>
    </w:p>
    <w:p w14:paraId="2882F4F9" w14:textId="46882BD6" w:rsidR="00D31490" w:rsidRPr="00EC6224" w:rsidRDefault="00930380" w:rsidP="00150627">
      <w:pPr>
        <w:pStyle w:val="WW-NormalWeb1"/>
        <w:numPr>
          <w:ilvl w:val="0"/>
          <w:numId w:val="33"/>
        </w:numPr>
        <w:spacing w:before="0" w:after="0"/>
        <w:contextualSpacing/>
        <w:rPr>
          <w:rFonts w:cs="Calibri"/>
          <w:bCs/>
          <w:szCs w:val="22"/>
        </w:rPr>
      </w:pPr>
      <w:r w:rsidRPr="00EC6224">
        <w:rPr>
          <w:rFonts w:cs="Calibri"/>
          <w:bCs/>
          <w:szCs w:val="22"/>
        </w:rPr>
        <w:t>Proje Yürütücüsünün Özgeçmişi</w:t>
      </w:r>
    </w:p>
    <w:sectPr w:rsidR="00D31490" w:rsidRPr="00EC6224" w:rsidSect="009807E9">
      <w:headerReference w:type="default" r:id="rId11"/>
      <w:footerReference w:type="default" r:id="rId12"/>
      <w:footnotePr>
        <w:pos w:val="beneathText"/>
      </w:footnotePr>
      <w:pgSz w:w="11899" w:h="16837" w:code="9"/>
      <w:pgMar w:top="1440"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FD07F" w14:textId="77777777" w:rsidR="00B35625" w:rsidRDefault="00B35625">
      <w:r>
        <w:separator/>
      </w:r>
    </w:p>
  </w:endnote>
  <w:endnote w:type="continuationSeparator" w:id="0">
    <w:p w14:paraId="7005684D" w14:textId="77777777" w:rsidR="00B35625" w:rsidRDefault="00B35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6FA4" w14:textId="656ED48E" w:rsidR="002447D8" w:rsidRPr="00B22294" w:rsidRDefault="00E84005" w:rsidP="00B22294">
    <w:pPr>
      <w:pStyle w:val="Footer"/>
      <w:rPr>
        <w:b/>
        <w:sz w:val="16"/>
        <w:szCs w:val="16"/>
      </w:rPr>
    </w:pPr>
    <w:r w:rsidRPr="00E84005">
      <w:rPr>
        <w:rFonts w:cs="Calibri"/>
        <w:b/>
        <w:sz w:val="20"/>
      </w:rPr>
      <w:t>BAUBAP-FR.</w:t>
    </w:r>
    <w:r w:rsidR="00794783">
      <w:rPr>
        <w:rFonts w:cs="Calibri"/>
        <w:b/>
        <w:sz w:val="20"/>
      </w:rPr>
      <w:t>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BA34" w14:textId="479E38C1" w:rsidR="00A933D1" w:rsidRPr="00A933D1" w:rsidRDefault="00B22294" w:rsidP="00B22294">
    <w:pPr>
      <w:pStyle w:val="Footer"/>
      <w:rPr>
        <w:rFonts w:cs="Calibri"/>
        <w:b/>
        <w:sz w:val="20"/>
      </w:rPr>
    </w:pPr>
    <w:r w:rsidRPr="00E84005">
      <w:rPr>
        <w:rFonts w:cs="Calibri"/>
        <w:b/>
        <w:sz w:val="20"/>
      </w:rPr>
      <w:t>BAUBAP-FR.</w:t>
    </w:r>
    <w:r w:rsidR="00A933D1">
      <w:rPr>
        <w:rFonts w:cs="Calibri"/>
        <w:b/>
        <w:sz w:val="20"/>
      </w:rPr>
      <w:t>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4CDEB" w14:textId="77777777" w:rsidR="00B35625" w:rsidRDefault="00B35625">
      <w:r>
        <w:separator/>
      </w:r>
    </w:p>
  </w:footnote>
  <w:footnote w:type="continuationSeparator" w:id="0">
    <w:p w14:paraId="4AD19864" w14:textId="77777777" w:rsidR="00B35625" w:rsidRDefault="00B35625">
      <w:r>
        <w:continuationSeparator/>
      </w:r>
    </w:p>
  </w:footnote>
  <w:footnote w:id="1">
    <w:p w14:paraId="6C5605B0" w14:textId="77777777" w:rsidR="00331FD4" w:rsidRPr="00836D21" w:rsidRDefault="00331FD4" w:rsidP="00331FD4">
      <w:pPr>
        <w:pStyle w:val="Footnote"/>
      </w:pPr>
      <w:r>
        <w:rPr>
          <w:rStyle w:val="FootnoteReference"/>
        </w:rPr>
        <w:footnoteRef/>
      </w:r>
      <w:r>
        <w:t xml:space="preserve"> BAUBAP birimi tarafından verilecektir. </w:t>
      </w:r>
    </w:p>
  </w:footnote>
  <w:footnote w:id="2">
    <w:p w14:paraId="7C766EF6" w14:textId="5C8526DC" w:rsidR="001C727E" w:rsidRPr="001C727E" w:rsidRDefault="001C727E">
      <w:pPr>
        <w:pStyle w:val="FootnoteText"/>
        <w:rPr>
          <w:lang w:val="tr-TR"/>
        </w:rPr>
      </w:pPr>
      <w:r>
        <w:rPr>
          <w:rStyle w:val="FootnoteReference"/>
        </w:rPr>
        <w:footnoteRef/>
      </w:r>
      <w:r w:rsidRPr="001C727E">
        <w:rPr>
          <w:lang w:val="tr-TR"/>
        </w:rPr>
        <w:t xml:space="preserve"> </w:t>
      </w:r>
      <w:r w:rsidR="00EF7AB2">
        <w:rPr>
          <w:lang w:val="tr-TR"/>
        </w:rPr>
        <w:t xml:space="preserve">SOS projelerinde araştırmacı kavramı proje yer alacak </w:t>
      </w:r>
      <w:r w:rsidR="00BD380C" w:rsidRPr="00BD380C">
        <w:rPr>
          <w:lang w:val="tr-TR"/>
        </w:rPr>
        <w:t>akademik ve idari personel, öğrenci</w:t>
      </w:r>
      <w:r w:rsidR="003B03EF">
        <w:rPr>
          <w:lang w:val="tr-TR"/>
        </w:rPr>
        <w:t xml:space="preserve">leri kapsamaktadır. </w:t>
      </w:r>
    </w:p>
  </w:footnote>
  <w:footnote w:id="3">
    <w:p w14:paraId="1D39DF7C" w14:textId="77777777" w:rsidR="0020526B" w:rsidRPr="0020526B" w:rsidRDefault="0020526B" w:rsidP="0020526B">
      <w:pPr>
        <w:pStyle w:val="Footnote"/>
      </w:pPr>
      <w:r>
        <w:rPr>
          <w:rStyle w:val="FootnoteReference"/>
        </w:rPr>
        <w:footnoteRef/>
      </w:r>
      <w:r>
        <w:t xml:space="preserve"> </w:t>
      </w:r>
      <w:r w:rsidRPr="0020526B">
        <w:t>Çizelgedeki satırlar gerektiği kadar genişletilebilir ve çoğaltılabilir.</w:t>
      </w:r>
    </w:p>
  </w:footnote>
  <w:footnote w:id="4">
    <w:p w14:paraId="090813D5" w14:textId="5651932E" w:rsidR="00A44F8B" w:rsidRPr="00A44F8B" w:rsidRDefault="00A44F8B">
      <w:pPr>
        <w:pStyle w:val="FootnoteText"/>
        <w:rPr>
          <w:lang w:val="tr-TR"/>
        </w:rPr>
      </w:pPr>
      <w:r>
        <w:rPr>
          <w:rStyle w:val="FootnoteReference"/>
        </w:rPr>
        <w:footnoteRef/>
      </w:r>
      <w:r w:rsidRPr="00A44F8B">
        <w:rPr>
          <w:lang w:val="tr-TR"/>
        </w:rPr>
        <w:t xml:space="preserve"> </w:t>
      </w:r>
      <w:r>
        <w:rPr>
          <w:lang w:val="tr-TR"/>
        </w:rPr>
        <w:t xml:space="preserve">Formda yer alan </w:t>
      </w:r>
      <w:r w:rsidRPr="00A44F8B">
        <w:rPr>
          <w:lang w:val="tr-TR"/>
        </w:rPr>
        <w:t>Etki Göstergeleri Tablosu</w:t>
      </w:r>
      <w:r>
        <w:rPr>
          <w:lang w:val="tr-TR"/>
        </w:rPr>
        <w:t xml:space="preserve"> ile bağlantılı oluşturulmalıdır. </w:t>
      </w:r>
    </w:p>
  </w:footnote>
  <w:footnote w:id="5">
    <w:p w14:paraId="050301C5" w14:textId="57EF6EAC" w:rsidR="008C5270" w:rsidRPr="008C5270" w:rsidRDefault="008C5270">
      <w:pPr>
        <w:pStyle w:val="FootnoteText"/>
        <w:rPr>
          <w:lang w:val="tr-TR"/>
        </w:rPr>
      </w:pPr>
      <w:r>
        <w:rPr>
          <w:rStyle w:val="FootnoteReference"/>
        </w:rPr>
        <w:footnoteRef/>
      </w:r>
      <w:r w:rsidRPr="008C5270">
        <w:rPr>
          <w:rStyle w:val="FootnoteChar"/>
          <w:lang w:val="tr-TR"/>
        </w:rPr>
        <w:t>Tablodaki satırlar gerektiği kadar genişletilebilir ve çoğaltılabilir.</w:t>
      </w:r>
    </w:p>
  </w:footnote>
  <w:footnote w:id="6">
    <w:p w14:paraId="717BB33C" w14:textId="77777777" w:rsidR="00EC6224" w:rsidRPr="00EC6224" w:rsidRDefault="00EC6224" w:rsidP="00EC6224">
      <w:pPr>
        <w:pStyle w:val="FootnoteText"/>
        <w:rPr>
          <w:lang w:val="tr-TR"/>
        </w:rPr>
      </w:pPr>
      <w:r>
        <w:rPr>
          <w:rStyle w:val="FootnoteReference"/>
        </w:rPr>
        <w:footnoteRef/>
      </w:r>
      <w:r w:rsidRPr="00EC6224">
        <w:rPr>
          <w:lang w:val="tr-TR"/>
        </w:rPr>
        <w:t xml:space="preserve"> </w:t>
      </w:r>
      <w:r w:rsidRPr="00EC6224">
        <w:rPr>
          <w:sz w:val="18"/>
          <w:szCs w:val="18"/>
          <w:lang w:val="tr-TR"/>
        </w:rPr>
        <w:t xml:space="preserve">Tek kalemde 30000 TL’nin altındaki alımlarda oluşturulmasına gerek yoktur, </w:t>
      </w:r>
      <w:r w:rsidRPr="00EC6224">
        <w:rPr>
          <w:rFonts w:cs="Calibri"/>
          <w:sz w:val="18"/>
          <w:szCs w:val="18"/>
          <w:lang w:val="tr-TR"/>
        </w:rPr>
        <w:t>proforma fatura ya da teklif mektubu eklenir.</w:t>
      </w:r>
    </w:p>
  </w:footnote>
  <w:footnote w:id="7">
    <w:p w14:paraId="3197FCE8" w14:textId="77777777" w:rsidR="00EC6224" w:rsidRPr="00EC6224" w:rsidRDefault="00EC6224" w:rsidP="00EC6224">
      <w:pPr>
        <w:pStyle w:val="FootnoteText"/>
        <w:rPr>
          <w:lang w:val="tr-TR"/>
        </w:rPr>
      </w:pPr>
      <w:r w:rsidRPr="001F09C9">
        <w:rPr>
          <w:rStyle w:val="FootnoteReference"/>
        </w:rPr>
        <w:footnoteRef/>
      </w:r>
      <w:r w:rsidRPr="00EC6224">
        <w:rPr>
          <w:lang w:val="tr-TR"/>
        </w:rPr>
        <w:t xml:space="preserve"> Merkez bankası efektif satış döviz kurları eklenmelidir.</w:t>
      </w:r>
    </w:p>
  </w:footnote>
  <w:footnote w:id="8">
    <w:p w14:paraId="503F5C88" w14:textId="77777777" w:rsidR="00ED7E72" w:rsidRPr="00ED7E72" w:rsidRDefault="00ED7E72">
      <w:pPr>
        <w:pStyle w:val="FootnoteText"/>
        <w:rPr>
          <w:lang w:val="tr-TR"/>
        </w:rPr>
      </w:pPr>
      <w:r>
        <w:rPr>
          <w:rStyle w:val="FootnoteReference"/>
        </w:rPr>
        <w:footnoteRef/>
      </w:r>
      <w:r w:rsidRPr="001626EA">
        <w:rPr>
          <w:lang w:val="tr-TR"/>
        </w:rPr>
        <w:t xml:space="preserve"> </w:t>
      </w:r>
      <w:r>
        <w:rPr>
          <w:lang w:val="tr-TR"/>
        </w:rPr>
        <w:t xml:space="preserve">Ekleri tamamlanmamış başvuru formları şekli eksiklik gerekçesi ile proje yürütücüsüne iade edilecektir.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ayout w:type="fixed"/>
      <w:tblLook w:val="04A0" w:firstRow="1" w:lastRow="0" w:firstColumn="1" w:lastColumn="0" w:noHBand="0" w:noVBand="1"/>
    </w:tblPr>
    <w:tblGrid>
      <w:gridCol w:w="6570"/>
      <w:gridCol w:w="1350"/>
      <w:gridCol w:w="1969"/>
    </w:tblGrid>
    <w:tr w:rsidR="0073375F" w14:paraId="3E03CA91" w14:textId="77777777" w:rsidTr="00C47E83">
      <w:trPr>
        <w:trHeight w:val="451"/>
      </w:trPr>
      <w:tc>
        <w:tcPr>
          <w:tcW w:w="9889" w:type="dxa"/>
          <w:gridSpan w:val="3"/>
          <w:tcBorders>
            <w:top w:val="nil"/>
            <w:left w:val="nil"/>
            <w:bottom w:val="single" w:sz="4" w:space="0" w:color="auto"/>
            <w:right w:val="nil"/>
          </w:tcBorders>
          <w:vAlign w:val="center"/>
          <w:hideMark/>
        </w:tcPr>
        <w:p w14:paraId="734520AF" w14:textId="1FBA8B09" w:rsidR="0073375F" w:rsidRDefault="00B164DA" w:rsidP="0073375F">
          <w:pPr>
            <w:rPr>
              <w:rFonts w:cs="Calibri"/>
              <w:b/>
              <w:bCs/>
              <w:sz w:val="18"/>
              <w:szCs w:val="18"/>
              <w:lang w:eastAsia="en-US"/>
            </w:rPr>
          </w:pPr>
          <w:r>
            <w:rPr>
              <w:noProof/>
              <w:lang w:val="tr-TR" w:eastAsia="tr-TR"/>
            </w:rPr>
            <w:drawing>
              <wp:inline distT="0" distB="0" distL="0" distR="0" wp14:anchorId="3FC2D9DC" wp14:editId="60F485B6">
                <wp:extent cx="1371600" cy="38354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3540"/>
                        </a:xfrm>
                        <a:prstGeom prst="rect">
                          <a:avLst/>
                        </a:prstGeom>
                        <a:noFill/>
                        <a:ln>
                          <a:noFill/>
                        </a:ln>
                      </pic:spPr>
                    </pic:pic>
                  </a:graphicData>
                </a:graphic>
              </wp:inline>
            </w:drawing>
          </w:r>
        </w:p>
      </w:tc>
    </w:tr>
    <w:tr w:rsidR="0073375F" w14:paraId="50ED6341" w14:textId="77777777" w:rsidTr="00C47E83">
      <w:trPr>
        <w:trHeight w:val="262"/>
      </w:trPr>
      <w:tc>
        <w:tcPr>
          <w:tcW w:w="6570" w:type="dxa"/>
          <w:vMerge w:val="restart"/>
          <w:tcBorders>
            <w:top w:val="single" w:sz="4" w:space="0" w:color="auto"/>
            <w:left w:val="nil"/>
            <w:bottom w:val="nil"/>
            <w:right w:val="nil"/>
          </w:tcBorders>
          <w:vAlign w:val="center"/>
          <w:hideMark/>
        </w:tcPr>
        <w:p w14:paraId="327EF338" w14:textId="1B98F63B" w:rsidR="0073375F" w:rsidRDefault="00595D4E" w:rsidP="0073375F">
          <w:pPr>
            <w:spacing w:line="276" w:lineRule="auto"/>
            <w:rPr>
              <w:rFonts w:cs="Calibri"/>
              <w:color w:val="525252"/>
              <w:szCs w:val="22"/>
              <w:lang w:val="tr-TR"/>
            </w:rPr>
          </w:pPr>
          <w:r>
            <w:rPr>
              <w:rFonts w:cs="Calibri"/>
              <w:b/>
              <w:bCs/>
              <w:color w:val="525252"/>
              <w:lang w:val="tr-TR"/>
            </w:rPr>
            <w:t>SOS</w:t>
          </w:r>
          <w:r w:rsidR="0073375F">
            <w:rPr>
              <w:rFonts w:cs="Calibri"/>
              <w:b/>
              <w:bCs/>
              <w:color w:val="525252"/>
              <w:lang w:val="tr-TR"/>
            </w:rPr>
            <w:t xml:space="preserve"> Başvuru Formu</w:t>
          </w:r>
        </w:p>
      </w:tc>
      <w:tc>
        <w:tcPr>
          <w:tcW w:w="1350" w:type="dxa"/>
          <w:tcBorders>
            <w:top w:val="single" w:sz="4" w:space="0" w:color="auto"/>
            <w:left w:val="nil"/>
            <w:bottom w:val="nil"/>
            <w:right w:val="nil"/>
          </w:tcBorders>
          <w:vAlign w:val="center"/>
          <w:hideMark/>
        </w:tcPr>
        <w:p w14:paraId="4B457D51" w14:textId="77777777" w:rsidR="0073375F" w:rsidRDefault="0073375F" w:rsidP="0073375F">
          <w:pPr>
            <w:rPr>
              <w:rFonts w:cs="Calibri"/>
              <w:b/>
              <w:bCs/>
              <w:color w:val="525252"/>
              <w:sz w:val="18"/>
              <w:szCs w:val="18"/>
              <w:lang w:val="tr-TR"/>
            </w:rPr>
          </w:pPr>
          <w:r>
            <w:rPr>
              <w:rFonts w:cs="Calibri"/>
              <w:b/>
              <w:bCs/>
              <w:color w:val="525252"/>
              <w:sz w:val="18"/>
              <w:szCs w:val="18"/>
              <w:lang w:val="tr-TR"/>
            </w:rPr>
            <w:t>Doküman No</w:t>
          </w:r>
        </w:p>
      </w:tc>
      <w:tc>
        <w:tcPr>
          <w:tcW w:w="1969" w:type="dxa"/>
          <w:tcBorders>
            <w:top w:val="single" w:sz="4" w:space="0" w:color="auto"/>
            <w:left w:val="nil"/>
            <w:bottom w:val="nil"/>
            <w:right w:val="nil"/>
          </w:tcBorders>
          <w:vAlign w:val="center"/>
          <w:hideMark/>
        </w:tcPr>
        <w:p w14:paraId="43E55B53" w14:textId="1BF76FC8" w:rsidR="0073375F" w:rsidRDefault="0073375F" w:rsidP="0073375F">
          <w:pPr>
            <w:rPr>
              <w:rFonts w:cs="Calibri"/>
              <w:b/>
              <w:bCs/>
              <w:color w:val="525252"/>
              <w:sz w:val="18"/>
              <w:szCs w:val="18"/>
            </w:rPr>
          </w:pPr>
          <w:r>
            <w:rPr>
              <w:rFonts w:cs="Calibri"/>
              <w:b/>
              <w:bCs/>
              <w:color w:val="525252"/>
              <w:sz w:val="18"/>
              <w:szCs w:val="18"/>
            </w:rPr>
            <w:t>BAUBAP-FR.</w:t>
          </w:r>
          <w:r w:rsidR="00595D4E">
            <w:rPr>
              <w:rFonts w:cs="Calibri"/>
              <w:b/>
              <w:bCs/>
              <w:color w:val="525252"/>
              <w:sz w:val="18"/>
              <w:szCs w:val="18"/>
            </w:rPr>
            <w:t>33</w:t>
          </w:r>
        </w:p>
      </w:tc>
    </w:tr>
    <w:tr w:rsidR="0073375F" w14:paraId="2BBB69B2" w14:textId="77777777" w:rsidTr="00C47E83">
      <w:trPr>
        <w:trHeight w:val="262"/>
      </w:trPr>
      <w:tc>
        <w:tcPr>
          <w:tcW w:w="6570" w:type="dxa"/>
          <w:vMerge/>
          <w:tcBorders>
            <w:top w:val="single" w:sz="4" w:space="0" w:color="auto"/>
            <w:left w:val="nil"/>
            <w:bottom w:val="nil"/>
            <w:right w:val="nil"/>
          </w:tcBorders>
          <w:vAlign w:val="center"/>
          <w:hideMark/>
        </w:tcPr>
        <w:p w14:paraId="3E05A83A"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7A139D52" w14:textId="77777777" w:rsidR="0073375F" w:rsidRDefault="0073375F" w:rsidP="0073375F">
          <w:pPr>
            <w:rPr>
              <w:rFonts w:cs="Calibri"/>
              <w:b/>
              <w:bCs/>
              <w:color w:val="525252"/>
              <w:sz w:val="18"/>
              <w:szCs w:val="18"/>
              <w:lang w:val="tr-TR"/>
            </w:rPr>
          </w:pPr>
          <w:r>
            <w:rPr>
              <w:rFonts w:cs="Calibri"/>
              <w:b/>
              <w:bCs/>
              <w:color w:val="525252"/>
              <w:sz w:val="18"/>
              <w:szCs w:val="18"/>
              <w:lang w:val="tr-TR"/>
            </w:rPr>
            <w:t>Revizyon No</w:t>
          </w:r>
        </w:p>
      </w:tc>
      <w:tc>
        <w:tcPr>
          <w:tcW w:w="1969" w:type="dxa"/>
          <w:vAlign w:val="center"/>
          <w:hideMark/>
        </w:tcPr>
        <w:p w14:paraId="5D875457" w14:textId="4DED9244" w:rsidR="0073375F" w:rsidRDefault="0073375F" w:rsidP="0073375F">
          <w:pPr>
            <w:rPr>
              <w:rFonts w:cs="Calibri"/>
              <w:b/>
              <w:bCs/>
              <w:color w:val="525252"/>
              <w:sz w:val="18"/>
              <w:szCs w:val="18"/>
              <w:lang w:val="tr-TR"/>
            </w:rPr>
          </w:pPr>
          <w:r>
            <w:rPr>
              <w:rFonts w:cs="Calibri"/>
              <w:b/>
              <w:bCs/>
              <w:color w:val="525252"/>
              <w:sz w:val="18"/>
              <w:szCs w:val="18"/>
              <w:lang w:val="tr-TR"/>
            </w:rPr>
            <w:t>0</w:t>
          </w:r>
          <w:r w:rsidR="007C5618">
            <w:rPr>
              <w:rFonts w:cs="Calibri"/>
              <w:b/>
              <w:bCs/>
              <w:color w:val="525252"/>
              <w:sz w:val="18"/>
              <w:szCs w:val="18"/>
              <w:lang w:val="tr-TR"/>
            </w:rPr>
            <w:t>1</w:t>
          </w:r>
        </w:p>
      </w:tc>
    </w:tr>
    <w:tr w:rsidR="0073375F" w14:paraId="590BDDD6" w14:textId="77777777" w:rsidTr="00C47E83">
      <w:trPr>
        <w:trHeight w:val="262"/>
      </w:trPr>
      <w:tc>
        <w:tcPr>
          <w:tcW w:w="6570" w:type="dxa"/>
          <w:vMerge/>
          <w:tcBorders>
            <w:top w:val="single" w:sz="4" w:space="0" w:color="auto"/>
            <w:left w:val="nil"/>
            <w:bottom w:val="nil"/>
            <w:right w:val="nil"/>
          </w:tcBorders>
          <w:vAlign w:val="center"/>
          <w:hideMark/>
        </w:tcPr>
        <w:p w14:paraId="4FD28E35"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5BA6581A" w14:textId="77777777" w:rsidR="0073375F" w:rsidRDefault="0073375F" w:rsidP="0073375F">
          <w:pPr>
            <w:rPr>
              <w:rFonts w:cs="Calibri"/>
              <w:b/>
              <w:bCs/>
              <w:color w:val="525252"/>
              <w:sz w:val="18"/>
              <w:szCs w:val="18"/>
              <w:lang w:val="tr-TR"/>
            </w:rPr>
          </w:pPr>
          <w:r>
            <w:rPr>
              <w:rFonts w:cs="Calibri"/>
              <w:b/>
              <w:bCs/>
              <w:color w:val="525252"/>
              <w:sz w:val="18"/>
              <w:szCs w:val="18"/>
              <w:lang w:val="tr-TR"/>
            </w:rPr>
            <w:t>Yürürlük Tarihi</w:t>
          </w:r>
        </w:p>
      </w:tc>
      <w:tc>
        <w:tcPr>
          <w:tcW w:w="1969" w:type="dxa"/>
          <w:vAlign w:val="center"/>
          <w:hideMark/>
        </w:tcPr>
        <w:p w14:paraId="178EB6EA" w14:textId="1C039A68" w:rsidR="0073375F" w:rsidRDefault="007C5618" w:rsidP="0073375F">
          <w:pPr>
            <w:rPr>
              <w:rFonts w:cs="Calibri"/>
              <w:b/>
              <w:bCs/>
              <w:color w:val="525252"/>
              <w:sz w:val="18"/>
              <w:szCs w:val="18"/>
              <w:lang w:val="tr-TR"/>
            </w:rPr>
          </w:pPr>
          <w:r>
            <w:rPr>
              <w:rStyle w:val="BookTitle"/>
              <w:color w:val="525252"/>
              <w:sz w:val="18"/>
              <w:szCs w:val="18"/>
              <w:lang w:val="tr-TR"/>
            </w:rPr>
            <w:t>01/01/2026</w:t>
          </w:r>
        </w:p>
      </w:tc>
    </w:tr>
    <w:tr w:rsidR="0073375F" w14:paraId="2DB3F10E" w14:textId="77777777" w:rsidTr="00C47E83">
      <w:trPr>
        <w:trHeight w:val="172"/>
      </w:trPr>
      <w:tc>
        <w:tcPr>
          <w:tcW w:w="6570" w:type="dxa"/>
          <w:vMerge/>
          <w:tcBorders>
            <w:top w:val="single" w:sz="4" w:space="0" w:color="auto"/>
            <w:left w:val="nil"/>
            <w:bottom w:val="nil"/>
            <w:right w:val="nil"/>
          </w:tcBorders>
          <w:vAlign w:val="center"/>
          <w:hideMark/>
        </w:tcPr>
        <w:p w14:paraId="374A48BD"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37D54703" w14:textId="77777777" w:rsidR="0073375F" w:rsidRDefault="0073375F" w:rsidP="0073375F">
          <w:pPr>
            <w:rPr>
              <w:rFonts w:cs="Calibri"/>
              <w:b/>
              <w:bCs/>
              <w:color w:val="525252"/>
              <w:sz w:val="18"/>
              <w:szCs w:val="18"/>
              <w:lang w:val="tr-TR"/>
            </w:rPr>
          </w:pPr>
          <w:r>
            <w:rPr>
              <w:rFonts w:cs="Calibri"/>
              <w:b/>
              <w:bCs/>
              <w:color w:val="525252"/>
              <w:sz w:val="18"/>
              <w:szCs w:val="18"/>
              <w:lang w:val="tr-TR"/>
            </w:rPr>
            <w:t>Sayfa No</w:t>
          </w:r>
        </w:p>
      </w:tc>
      <w:tc>
        <w:tcPr>
          <w:tcW w:w="1969" w:type="dxa"/>
          <w:vAlign w:val="center"/>
          <w:hideMark/>
        </w:tcPr>
        <w:p w14:paraId="0C121B74" w14:textId="1204DD2F" w:rsidR="0073375F" w:rsidRDefault="008977E5" w:rsidP="0073375F">
          <w:pPr>
            <w:rPr>
              <w:rFonts w:cs="Calibri"/>
              <w:b/>
              <w:bCs/>
              <w:color w:val="525252"/>
              <w:sz w:val="18"/>
              <w:szCs w:val="18"/>
              <w:lang w:val="tr-TR"/>
            </w:rPr>
          </w:pPr>
          <w:r w:rsidRPr="008977E5">
            <w:rPr>
              <w:rFonts w:cs="Calibri"/>
              <w:b/>
              <w:bCs/>
              <w:color w:val="525252"/>
              <w:sz w:val="18"/>
              <w:szCs w:val="18"/>
              <w:lang w:val="tr-TR"/>
            </w:rPr>
            <w:fldChar w:fldCharType="begin"/>
          </w:r>
          <w:r w:rsidRPr="008977E5">
            <w:rPr>
              <w:rFonts w:cs="Calibri"/>
              <w:b/>
              <w:bCs/>
              <w:color w:val="525252"/>
              <w:sz w:val="18"/>
              <w:szCs w:val="18"/>
              <w:lang w:val="tr-TR"/>
            </w:rPr>
            <w:instrText xml:space="preserve"> PAGE   \* MERGEFORMAT </w:instrText>
          </w:r>
          <w:r w:rsidRPr="008977E5">
            <w:rPr>
              <w:rFonts w:cs="Calibri"/>
              <w:b/>
              <w:bCs/>
              <w:color w:val="525252"/>
              <w:sz w:val="18"/>
              <w:szCs w:val="18"/>
              <w:lang w:val="tr-TR"/>
            </w:rPr>
            <w:fldChar w:fldCharType="separate"/>
          </w:r>
          <w:r w:rsidR="00D30A12">
            <w:rPr>
              <w:rFonts w:cs="Calibri"/>
              <w:b/>
              <w:bCs/>
              <w:noProof/>
              <w:color w:val="525252"/>
              <w:sz w:val="18"/>
              <w:szCs w:val="18"/>
              <w:lang w:val="tr-TR"/>
            </w:rPr>
            <w:t>3</w:t>
          </w:r>
          <w:r w:rsidRPr="008977E5">
            <w:rPr>
              <w:rFonts w:cs="Calibri"/>
              <w:b/>
              <w:bCs/>
              <w:noProof/>
              <w:color w:val="525252"/>
              <w:sz w:val="18"/>
              <w:szCs w:val="18"/>
              <w:lang w:val="tr-TR"/>
            </w:rPr>
            <w:fldChar w:fldCharType="end"/>
          </w:r>
        </w:p>
      </w:tc>
    </w:tr>
  </w:tbl>
  <w:p w14:paraId="6B337D9A" w14:textId="77777777" w:rsidR="00651A66" w:rsidRPr="0073375F" w:rsidRDefault="00651A66" w:rsidP="00733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510" w:type="dxa"/>
      <w:tblLayout w:type="fixed"/>
      <w:tblLook w:val="04A0" w:firstRow="1" w:lastRow="0" w:firstColumn="1" w:lastColumn="0" w:noHBand="0" w:noVBand="1"/>
    </w:tblPr>
    <w:tblGrid>
      <w:gridCol w:w="11482"/>
      <w:gridCol w:w="2127"/>
      <w:gridCol w:w="1901"/>
    </w:tblGrid>
    <w:tr w:rsidR="0073375F" w14:paraId="64D5F71D" w14:textId="77777777" w:rsidTr="00AB0EAD">
      <w:trPr>
        <w:trHeight w:val="451"/>
      </w:trPr>
      <w:tc>
        <w:tcPr>
          <w:tcW w:w="15510" w:type="dxa"/>
          <w:gridSpan w:val="3"/>
          <w:tcBorders>
            <w:top w:val="nil"/>
            <w:left w:val="nil"/>
            <w:bottom w:val="single" w:sz="4" w:space="0" w:color="auto"/>
            <w:right w:val="nil"/>
          </w:tcBorders>
          <w:vAlign w:val="center"/>
          <w:hideMark/>
        </w:tcPr>
        <w:p w14:paraId="4C9AAC6F" w14:textId="1FA96E99" w:rsidR="0073375F" w:rsidRDefault="00B164DA" w:rsidP="0073375F">
          <w:pPr>
            <w:rPr>
              <w:rFonts w:cs="Calibri"/>
              <w:b/>
              <w:bCs/>
              <w:sz w:val="18"/>
              <w:szCs w:val="18"/>
              <w:lang w:eastAsia="en-US"/>
            </w:rPr>
          </w:pPr>
          <w:r>
            <w:rPr>
              <w:noProof/>
              <w:lang w:val="tr-TR" w:eastAsia="tr-TR"/>
            </w:rPr>
            <w:drawing>
              <wp:inline distT="0" distB="0" distL="0" distR="0" wp14:anchorId="312C9BD3" wp14:editId="7A54BB7C">
                <wp:extent cx="1371600" cy="38354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3540"/>
                        </a:xfrm>
                        <a:prstGeom prst="rect">
                          <a:avLst/>
                        </a:prstGeom>
                        <a:noFill/>
                        <a:ln>
                          <a:noFill/>
                        </a:ln>
                      </pic:spPr>
                    </pic:pic>
                  </a:graphicData>
                </a:graphic>
              </wp:inline>
            </w:drawing>
          </w:r>
        </w:p>
      </w:tc>
    </w:tr>
    <w:tr w:rsidR="0073375F" w14:paraId="3753E7C4" w14:textId="77777777" w:rsidTr="00AB0EAD">
      <w:trPr>
        <w:trHeight w:val="262"/>
      </w:trPr>
      <w:tc>
        <w:tcPr>
          <w:tcW w:w="11482" w:type="dxa"/>
          <w:vMerge w:val="restart"/>
          <w:tcBorders>
            <w:top w:val="single" w:sz="4" w:space="0" w:color="auto"/>
            <w:left w:val="nil"/>
            <w:bottom w:val="nil"/>
            <w:right w:val="nil"/>
          </w:tcBorders>
          <w:vAlign w:val="center"/>
          <w:hideMark/>
        </w:tcPr>
        <w:p w14:paraId="7F75F6BD" w14:textId="05EA2888" w:rsidR="0073375F" w:rsidRDefault="00794783" w:rsidP="0073375F">
          <w:pPr>
            <w:spacing w:line="276" w:lineRule="auto"/>
            <w:rPr>
              <w:rFonts w:cs="Calibri"/>
              <w:color w:val="525252"/>
              <w:szCs w:val="22"/>
              <w:lang w:val="tr-TR"/>
            </w:rPr>
          </w:pPr>
          <w:r>
            <w:rPr>
              <w:rFonts w:cs="Calibri"/>
              <w:b/>
              <w:bCs/>
              <w:color w:val="525252"/>
              <w:lang w:val="tr-TR"/>
            </w:rPr>
            <w:t>SOS</w:t>
          </w:r>
          <w:r w:rsidR="008977E5">
            <w:rPr>
              <w:rFonts w:cs="Calibri"/>
              <w:b/>
              <w:bCs/>
              <w:color w:val="525252"/>
              <w:lang w:val="tr-TR"/>
            </w:rPr>
            <w:t xml:space="preserve"> Başvuru Formu</w:t>
          </w:r>
        </w:p>
      </w:tc>
      <w:tc>
        <w:tcPr>
          <w:tcW w:w="2127" w:type="dxa"/>
          <w:tcBorders>
            <w:top w:val="single" w:sz="4" w:space="0" w:color="auto"/>
            <w:left w:val="nil"/>
            <w:bottom w:val="nil"/>
            <w:right w:val="nil"/>
          </w:tcBorders>
          <w:vAlign w:val="center"/>
          <w:hideMark/>
        </w:tcPr>
        <w:p w14:paraId="6B879D61" w14:textId="77777777" w:rsidR="0073375F" w:rsidRDefault="0073375F" w:rsidP="0073375F">
          <w:pPr>
            <w:rPr>
              <w:rFonts w:cs="Calibri"/>
              <w:b/>
              <w:bCs/>
              <w:color w:val="525252"/>
              <w:sz w:val="18"/>
              <w:szCs w:val="18"/>
              <w:lang w:val="tr-TR"/>
            </w:rPr>
          </w:pPr>
          <w:r>
            <w:rPr>
              <w:rFonts w:cs="Calibri"/>
              <w:b/>
              <w:bCs/>
              <w:color w:val="525252"/>
              <w:sz w:val="18"/>
              <w:szCs w:val="18"/>
              <w:lang w:val="tr-TR"/>
            </w:rPr>
            <w:t>Doküman No</w:t>
          </w:r>
        </w:p>
      </w:tc>
      <w:tc>
        <w:tcPr>
          <w:tcW w:w="1901" w:type="dxa"/>
          <w:tcBorders>
            <w:top w:val="single" w:sz="4" w:space="0" w:color="auto"/>
            <w:left w:val="nil"/>
            <w:bottom w:val="nil"/>
            <w:right w:val="nil"/>
          </w:tcBorders>
          <w:vAlign w:val="center"/>
          <w:hideMark/>
        </w:tcPr>
        <w:p w14:paraId="4CAD81A8" w14:textId="6F612CC9" w:rsidR="0073375F" w:rsidRDefault="0073375F" w:rsidP="0073375F">
          <w:pPr>
            <w:rPr>
              <w:rFonts w:cs="Calibri"/>
              <w:b/>
              <w:bCs/>
              <w:color w:val="525252"/>
              <w:sz w:val="18"/>
              <w:szCs w:val="18"/>
            </w:rPr>
          </w:pPr>
          <w:r>
            <w:rPr>
              <w:rFonts w:cs="Calibri"/>
              <w:b/>
              <w:bCs/>
              <w:color w:val="525252"/>
              <w:sz w:val="18"/>
              <w:szCs w:val="18"/>
            </w:rPr>
            <w:t>BAUBAP-FR.</w:t>
          </w:r>
          <w:r w:rsidR="00794783">
            <w:rPr>
              <w:rFonts w:cs="Calibri"/>
              <w:b/>
              <w:bCs/>
              <w:color w:val="525252"/>
              <w:sz w:val="18"/>
              <w:szCs w:val="18"/>
            </w:rPr>
            <w:t>33</w:t>
          </w:r>
        </w:p>
      </w:tc>
    </w:tr>
    <w:tr w:rsidR="0073375F" w14:paraId="388BCFF2" w14:textId="77777777" w:rsidTr="00AB0EAD">
      <w:trPr>
        <w:trHeight w:val="262"/>
      </w:trPr>
      <w:tc>
        <w:tcPr>
          <w:tcW w:w="11482" w:type="dxa"/>
          <w:vMerge/>
          <w:tcBorders>
            <w:top w:val="single" w:sz="4" w:space="0" w:color="auto"/>
            <w:left w:val="nil"/>
            <w:bottom w:val="nil"/>
            <w:right w:val="nil"/>
          </w:tcBorders>
          <w:vAlign w:val="center"/>
          <w:hideMark/>
        </w:tcPr>
        <w:p w14:paraId="28EF2CF6" w14:textId="77777777" w:rsidR="0073375F" w:rsidRDefault="0073375F" w:rsidP="0073375F">
          <w:pPr>
            <w:widowControl/>
            <w:suppressAutoHyphens w:val="0"/>
            <w:jc w:val="left"/>
            <w:rPr>
              <w:rFonts w:cs="Calibri"/>
              <w:color w:val="525252"/>
              <w:szCs w:val="22"/>
              <w:lang w:val="tr-TR"/>
            </w:rPr>
          </w:pPr>
        </w:p>
      </w:tc>
      <w:tc>
        <w:tcPr>
          <w:tcW w:w="2127" w:type="dxa"/>
          <w:vAlign w:val="center"/>
          <w:hideMark/>
        </w:tcPr>
        <w:p w14:paraId="7A9C9C46" w14:textId="77777777" w:rsidR="0073375F" w:rsidRDefault="0073375F" w:rsidP="0073375F">
          <w:pPr>
            <w:rPr>
              <w:rFonts w:cs="Calibri"/>
              <w:b/>
              <w:bCs/>
              <w:color w:val="525252"/>
              <w:sz w:val="18"/>
              <w:szCs w:val="18"/>
              <w:lang w:val="tr-TR"/>
            </w:rPr>
          </w:pPr>
          <w:r>
            <w:rPr>
              <w:rFonts w:cs="Calibri"/>
              <w:b/>
              <w:bCs/>
              <w:color w:val="525252"/>
              <w:sz w:val="18"/>
              <w:szCs w:val="18"/>
              <w:lang w:val="tr-TR"/>
            </w:rPr>
            <w:t>Revizyon No</w:t>
          </w:r>
        </w:p>
      </w:tc>
      <w:tc>
        <w:tcPr>
          <w:tcW w:w="1901" w:type="dxa"/>
          <w:vAlign w:val="center"/>
          <w:hideMark/>
        </w:tcPr>
        <w:p w14:paraId="6524317F" w14:textId="50A2613B" w:rsidR="0073375F" w:rsidRDefault="0073375F" w:rsidP="0073375F">
          <w:pPr>
            <w:rPr>
              <w:rFonts w:cs="Calibri"/>
              <w:b/>
              <w:bCs/>
              <w:color w:val="525252"/>
              <w:sz w:val="18"/>
              <w:szCs w:val="18"/>
              <w:lang w:val="tr-TR"/>
            </w:rPr>
          </w:pPr>
          <w:r>
            <w:rPr>
              <w:rFonts w:cs="Calibri"/>
              <w:b/>
              <w:bCs/>
              <w:color w:val="525252"/>
              <w:sz w:val="18"/>
              <w:szCs w:val="18"/>
              <w:lang w:val="tr-TR"/>
            </w:rPr>
            <w:t>0</w:t>
          </w:r>
          <w:r w:rsidR="00461ECB">
            <w:rPr>
              <w:rFonts w:cs="Calibri"/>
              <w:b/>
              <w:bCs/>
              <w:color w:val="525252"/>
              <w:sz w:val="18"/>
              <w:szCs w:val="18"/>
              <w:lang w:val="tr-TR"/>
            </w:rPr>
            <w:t>1</w:t>
          </w:r>
        </w:p>
      </w:tc>
    </w:tr>
    <w:tr w:rsidR="0073375F" w14:paraId="2E76E929" w14:textId="77777777" w:rsidTr="00AB0EAD">
      <w:trPr>
        <w:trHeight w:val="262"/>
      </w:trPr>
      <w:tc>
        <w:tcPr>
          <w:tcW w:w="11482" w:type="dxa"/>
          <w:vMerge/>
          <w:tcBorders>
            <w:top w:val="single" w:sz="4" w:space="0" w:color="auto"/>
            <w:left w:val="nil"/>
            <w:bottom w:val="nil"/>
            <w:right w:val="nil"/>
          </w:tcBorders>
          <w:vAlign w:val="center"/>
          <w:hideMark/>
        </w:tcPr>
        <w:p w14:paraId="66B54596" w14:textId="77777777" w:rsidR="0073375F" w:rsidRDefault="0073375F" w:rsidP="0073375F">
          <w:pPr>
            <w:widowControl/>
            <w:suppressAutoHyphens w:val="0"/>
            <w:jc w:val="left"/>
            <w:rPr>
              <w:rFonts w:cs="Calibri"/>
              <w:color w:val="525252"/>
              <w:szCs w:val="22"/>
              <w:lang w:val="tr-TR"/>
            </w:rPr>
          </w:pPr>
        </w:p>
      </w:tc>
      <w:tc>
        <w:tcPr>
          <w:tcW w:w="2127" w:type="dxa"/>
          <w:vAlign w:val="center"/>
          <w:hideMark/>
        </w:tcPr>
        <w:p w14:paraId="533B810E" w14:textId="77777777" w:rsidR="0073375F" w:rsidRDefault="0073375F" w:rsidP="0073375F">
          <w:pPr>
            <w:rPr>
              <w:rFonts w:cs="Calibri"/>
              <w:b/>
              <w:bCs/>
              <w:color w:val="525252"/>
              <w:sz w:val="18"/>
              <w:szCs w:val="18"/>
              <w:lang w:val="tr-TR"/>
            </w:rPr>
          </w:pPr>
          <w:r>
            <w:rPr>
              <w:rFonts w:cs="Calibri"/>
              <w:b/>
              <w:bCs/>
              <w:color w:val="525252"/>
              <w:sz w:val="18"/>
              <w:szCs w:val="18"/>
              <w:lang w:val="tr-TR"/>
            </w:rPr>
            <w:t>Yürürlük Tarihi</w:t>
          </w:r>
        </w:p>
      </w:tc>
      <w:tc>
        <w:tcPr>
          <w:tcW w:w="1901" w:type="dxa"/>
          <w:vAlign w:val="center"/>
          <w:hideMark/>
        </w:tcPr>
        <w:p w14:paraId="2CD2CFB4" w14:textId="60308AED" w:rsidR="0073375F" w:rsidRDefault="00461ECB" w:rsidP="0073375F">
          <w:pPr>
            <w:rPr>
              <w:rFonts w:cs="Calibri"/>
              <w:b/>
              <w:bCs/>
              <w:color w:val="525252"/>
              <w:sz w:val="18"/>
              <w:szCs w:val="18"/>
              <w:lang w:val="tr-TR"/>
            </w:rPr>
          </w:pPr>
          <w:r>
            <w:rPr>
              <w:rStyle w:val="BookTitle"/>
              <w:color w:val="525252"/>
              <w:sz w:val="18"/>
              <w:szCs w:val="18"/>
              <w:lang w:val="tr-TR"/>
            </w:rPr>
            <w:t>01/01/2026</w:t>
          </w:r>
        </w:p>
      </w:tc>
    </w:tr>
    <w:tr w:rsidR="0073375F" w14:paraId="541BB6B2" w14:textId="77777777" w:rsidTr="00AB0EAD">
      <w:trPr>
        <w:trHeight w:val="172"/>
      </w:trPr>
      <w:tc>
        <w:tcPr>
          <w:tcW w:w="11482" w:type="dxa"/>
          <w:vMerge/>
          <w:tcBorders>
            <w:top w:val="single" w:sz="4" w:space="0" w:color="auto"/>
            <w:left w:val="nil"/>
            <w:bottom w:val="nil"/>
            <w:right w:val="nil"/>
          </w:tcBorders>
          <w:vAlign w:val="center"/>
          <w:hideMark/>
        </w:tcPr>
        <w:p w14:paraId="22DB8949" w14:textId="77777777" w:rsidR="0073375F" w:rsidRDefault="0073375F" w:rsidP="0073375F">
          <w:pPr>
            <w:widowControl/>
            <w:suppressAutoHyphens w:val="0"/>
            <w:jc w:val="left"/>
            <w:rPr>
              <w:rFonts w:cs="Calibri"/>
              <w:color w:val="525252"/>
              <w:szCs w:val="22"/>
              <w:lang w:val="tr-TR"/>
            </w:rPr>
          </w:pPr>
        </w:p>
      </w:tc>
      <w:tc>
        <w:tcPr>
          <w:tcW w:w="2127" w:type="dxa"/>
          <w:vAlign w:val="center"/>
          <w:hideMark/>
        </w:tcPr>
        <w:p w14:paraId="5B2E829F" w14:textId="77777777" w:rsidR="0073375F" w:rsidRDefault="0073375F" w:rsidP="0073375F">
          <w:pPr>
            <w:rPr>
              <w:rFonts w:cs="Calibri"/>
              <w:b/>
              <w:bCs/>
              <w:color w:val="525252"/>
              <w:sz w:val="18"/>
              <w:szCs w:val="18"/>
              <w:lang w:val="tr-TR"/>
            </w:rPr>
          </w:pPr>
          <w:r>
            <w:rPr>
              <w:rFonts w:cs="Calibri"/>
              <w:b/>
              <w:bCs/>
              <w:color w:val="525252"/>
              <w:sz w:val="18"/>
              <w:szCs w:val="18"/>
              <w:lang w:val="tr-TR"/>
            </w:rPr>
            <w:t>Sayfa No</w:t>
          </w:r>
        </w:p>
      </w:tc>
      <w:tc>
        <w:tcPr>
          <w:tcW w:w="1901" w:type="dxa"/>
          <w:vAlign w:val="center"/>
          <w:hideMark/>
        </w:tcPr>
        <w:p w14:paraId="2255E415" w14:textId="324A07F2" w:rsidR="0073375F" w:rsidRDefault="008977E5" w:rsidP="0073375F">
          <w:pPr>
            <w:rPr>
              <w:rFonts w:cs="Calibri"/>
              <w:b/>
              <w:bCs/>
              <w:color w:val="525252"/>
              <w:sz w:val="18"/>
              <w:szCs w:val="18"/>
              <w:lang w:val="tr-TR"/>
            </w:rPr>
          </w:pPr>
          <w:r w:rsidRPr="008977E5">
            <w:rPr>
              <w:rFonts w:cs="Calibri"/>
              <w:b/>
              <w:bCs/>
              <w:color w:val="525252"/>
              <w:sz w:val="18"/>
              <w:szCs w:val="18"/>
              <w:lang w:val="tr-TR"/>
            </w:rPr>
            <w:fldChar w:fldCharType="begin"/>
          </w:r>
          <w:r w:rsidRPr="008977E5">
            <w:rPr>
              <w:rFonts w:cs="Calibri"/>
              <w:b/>
              <w:bCs/>
              <w:color w:val="525252"/>
              <w:sz w:val="18"/>
              <w:szCs w:val="18"/>
              <w:lang w:val="tr-TR"/>
            </w:rPr>
            <w:instrText xml:space="preserve"> PAGE   \* MERGEFORMAT </w:instrText>
          </w:r>
          <w:r w:rsidRPr="008977E5">
            <w:rPr>
              <w:rFonts w:cs="Calibri"/>
              <w:b/>
              <w:bCs/>
              <w:color w:val="525252"/>
              <w:sz w:val="18"/>
              <w:szCs w:val="18"/>
              <w:lang w:val="tr-TR"/>
            </w:rPr>
            <w:fldChar w:fldCharType="separate"/>
          </w:r>
          <w:r w:rsidR="00D30A12">
            <w:rPr>
              <w:rFonts w:cs="Calibri"/>
              <w:b/>
              <w:bCs/>
              <w:noProof/>
              <w:color w:val="525252"/>
              <w:sz w:val="18"/>
              <w:szCs w:val="18"/>
              <w:lang w:val="tr-TR"/>
            </w:rPr>
            <w:t>4</w:t>
          </w:r>
          <w:r w:rsidRPr="008977E5">
            <w:rPr>
              <w:rFonts w:cs="Calibri"/>
              <w:b/>
              <w:bCs/>
              <w:noProof/>
              <w:color w:val="525252"/>
              <w:sz w:val="18"/>
              <w:szCs w:val="18"/>
              <w:lang w:val="tr-TR"/>
            </w:rPr>
            <w:fldChar w:fldCharType="end"/>
          </w:r>
        </w:p>
      </w:tc>
    </w:tr>
  </w:tbl>
  <w:p w14:paraId="463CA5ED" w14:textId="77777777" w:rsidR="0020526B" w:rsidRPr="0073375F" w:rsidRDefault="0020526B" w:rsidP="00733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ayout w:type="fixed"/>
      <w:tblLook w:val="04A0" w:firstRow="1" w:lastRow="0" w:firstColumn="1" w:lastColumn="0" w:noHBand="0" w:noVBand="1"/>
    </w:tblPr>
    <w:tblGrid>
      <w:gridCol w:w="6570"/>
      <w:gridCol w:w="1350"/>
      <w:gridCol w:w="1969"/>
    </w:tblGrid>
    <w:tr w:rsidR="0073375F" w14:paraId="76DE2DF8" w14:textId="77777777" w:rsidTr="004A6242">
      <w:trPr>
        <w:trHeight w:val="451"/>
      </w:trPr>
      <w:tc>
        <w:tcPr>
          <w:tcW w:w="9889" w:type="dxa"/>
          <w:gridSpan w:val="3"/>
          <w:tcBorders>
            <w:top w:val="nil"/>
            <w:left w:val="nil"/>
            <w:bottom w:val="single" w:sz="4" w:space="0" w:color="auto"/>
            <w:right w:val="nil"/>
          </w:tcBorders>
          <w:vAlign w:val="center"/>
          <w:hideMark/>
        </w:tcPr>
        <w:p w14:paraId="315DCF15" w14:textId="79355CEF" w:rsidR="0073375F" w:rsidRDefault="00B164DA" w:rsidP="0073375F">
          <w:pPr>
            <w:rPr>
              <w:rFonts w:cs="Calibri"/>
              <w:b/>
              <w:bCs/>
              <w:sz w:val="18"/>
              <w:szCs w:val="18"/>
              <w:lang w:eastAsia="en-US"/>
            </w:rPr>
          </w:pPr>
          <w:r>
            <w:rPr>
              <w:noProof/>
              <w:lang w:val="tr-TR" w:eastAsia="tr-TR"/>
            </w:rPr>
            <w:drawing>
              <wp:inline distT="0" distB="0" distL="0" distR="0" wp14:anchorId="1762AB65" wp14:editId="0055DE14">
                <wp:extent cx="1371600" cy="38354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3540"/>
                        </a:xfrm>
                        <a:prstGeom prst="rect">
                          <a:avLst/>
                        </a:prstGeom>
                        <a:noFill/>
                        <a:ln>
                          <a:noFill/>
                        </a:ln>
                      </pic:spPr>
                    </pic:pic>
                  </a:graphicData>
                </a:graphic>
              </wp:inline>
            </w:drawing>
          </w:r>
        </w:p>
      </w:tc>
    </w:tr>
    <w:tr w:rsidR="0073375F" w14:paraId="2BE4244F" w14:textId="77777777" w:rsidTr="004A6242">
      <w:trPr>
        <w:trHeight w:val="262"/>
      </w:trPr>
      <w:tc>
        <w:tcPr>
          <w:tcW w:w="6570" w:type="dxa"/>
          <w:vMerge w:val="restart"/>
          <w:tcBorders>
            <w:top w:val="single" w:sz="4" w:space="0" w:color="auto"/>
            <w:left w:val="nil"/>
            <w:bottom w:val="nil"/>
            <w:right w:val="nil"/>
          </w:tcBorders>
          <w:vAlign w:val="center"/>
          <w:hideMark/>
        </w:tcPr>
        <w:p w14:paraId="44967F06" w14:textId="489125D3" w:rsidR="0073375F" w:rsidRDefault="00A933D1" w:rsidP="0073375F">
          <w:pPr>
            <w:spacing w:line="276" w:lineRule="auto"/>
            <w:rPr>
              <w:rFonts w:cs="Calibri"/>
              <w:color w:val="525252"/>
              <w:szCs w:val="22"/>
              <w:lang w:val="tr-TR"/>
            </w:rPr>
          </w:pPr>
          <w:r>
            <w:rPr>
              <w:rFonts w:cs="Calibri"/>
              <w:b/>
              <w:bCs/>
              <w:color w:val="525252"/>
              <w:lang w:val="tr-TR"/>
            </w:rPr>
            <w:t>SOS</w:t>
          </w:r>
          <w:r w:rsidR="008977E5">
            <w:rPr>
              <w:rFonts w:cs="Calibri"/>
              <w:b/>
              <w:bCs/>
              <w:color w:val="525252"/>
              <w:lang w:val="tr-TR"/>
            </w:rPr>
            <w:t xml:space="preserve"> Başvuru Formu</w:t>
          </w:r>
        </w:p>
      </w:tc>
      <w:tc>
        <w:tcPr>
          <w:tcW w:w="1350" w:type="dxa"/>
          <w:tcBorders>
            <w:top w:val="single" w:sz="4" w:space="0" w:color="auto"/>
            <w:left w:val="nil"/>
            <w:bottom w:val="nil"/>
            <w:right w:val="nil"/>
          </w:tcBorders>
          <w:vAlign w:val="center"/>
          <w:hideMark/>
        </w:tcPr>
        <w:p w14:paraId="5C93F3CD" w14:textId="77777777" w:rsidR="0073375F" w:rsidRDefault="0073375F" w:rsidP="0073375F">
          <w:pPr>
            <w:rPr>
              <w:rFonts w:cs="Calibri"/>
              <w:b/>
              <w:bCs/>
              <w:color w:val="525252"/>
              <w:sz w:val="18"/>
              <w:szCs w:val="18"/>
              <w:lang w:val="tr-TR"/>
            </w:rPr>
          </w:pPr>
          <w:r>
            <w:rPr>
              <w:rFonts w:cs="Calibri"/>
              <w:b/>
              <w:bCs/>
              <w:color w:val="525252"/>
              <w:sz w:val="18"/>
              <w:szCs w:val="18"/>
              <w:lang w:val="tr-TR"/>
            </w:rPr>
            <w:t>Doküman No</w:t>
          </w:r>
        </w:p>
      </w:tc>
      <w:tc>
        <w:tcPr>
          <w:tcW w:w="1969" w:type="dxa"/>
          <w:tcBorders>
            <w:top w:val="single" w:sz="4" w:space="0" w:color="auto"/>
            <w:left w:val="nil"/>
            <w:bottom w:val="nil"/>
            <w:right w:val="nil"/>
          </w:tcBorders>
          <w:vAlign w:val="center"/>
          <w:hideMark/>
        </w:tcPr>
        <w:p w14:paraId="32FCEB85" w14:textId="413E6D4F" w:rsidR="0073375F" w:rsidRDefault="0073375F" w:rsidP="0073375F">
          <w:pPr>
            <w:rPr>
              <w:rFonts w:cs="Calibri"/>
              <w:b/>
              <w:bCs/>
              <w:color w:val="525252"/>
              <w:sz w:val="18"/>
              <w:szCs w:val="18"/>
            </w:rPr>
          </w:pPr>
          <w:r>
            <w:rPr>
              <w:rFonts w:cs="Calibri"/>
              <w:b/>
              <w:bCs/>
              <w:color w:val="525252"/>
              <w:sz w:val="18"/>
              <w:szCs w:val="18"/>
            </w:rPr>
            <w:t>BAUBAP-FR.</w:t>
          </w:r>
          <w:r w:rsidR="00A933D1">
            <w:rPr>
              <w:rFonts w:cs="Calibri"/>
              <w:b/>
              <w:bCs/>
              <w:color w:val="525252"/>
              <w:sz w:val="18"/>
              <w:szCs w:val="18"/>
            </w:rPr>
            <w:t>33</w:t>
          </w:r>
        </w:p>
      </w:tc>
    </w:tr>
    <w:tr w:rsidR="0073375F" w14:paraId="7E796654" w14:textId="77777777" w:rsidTr="004A6242">
      <w:trPr>
        <w:trHeight w:val="262"/>
      </w:trPr>
      <w:tc>
        <w:tcPr>
          <w:tcW w:w="6570" w:type="dxa"/>
          <w:vMerge/>
          <w:tcBorders>
            <w:top w:val="single" w:sz="4" w:space="0" w:color="auto"/>
            <w:left w:val="nil"/>
            <w:bottom w:val="nil"/>
            <w:right w:val="nil"/>
          </w:tcBorders>
          <w:vAlign w:val="center"/>
          <w:hideMark/>
        </w:tcPr>
        <w:p w14:paraId="6A51C01D"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5D441B6F" w14:textId="77777777" w:rsidR="0073375F" w:rsidRDefault="0073375F" w:rsidP="0073375F">
          <w:pPr>
            <w:rPr>
              <w:rFonts w:cs="Calibri"/>
              <w:b/>
              <w:bCs/>
              <w:color w:val="525252"/>
              <w:sz w:val="18"/>
              <w:szCs w:val="18"/>
              <w:lang w:val="tr-TR"/>
            </w:rPr>
          </w:pPr>
          <w:r>
            <w:rPr>
              <w:rFonts w:cs="Calibri"/>
              <w:b/>
              <w:bCs/>
              <w:color w:val="525252"/>
              <w:sz w:val="18"/>
              <w:szCs w:val="18"/>
              <w:lang w:val="tr-TR"/>
            </w:rPr>
            <w:t>Revizyon No</w:t>
          </w:r>
        </w:p>
      </w:tc>
      <w:tc>
        <w:tcPr>
          <w:tcW w:w="1969" w:type="dxa"/>
          <w:vAlign w:val="center"/>
          <w:hideMark/>
        </w:tcPr>
        <w:p w14:paraId="18DD57AE" w14:textId="06D99C58" w:rsidR="0073375F" w:rsidRDefault="0073375F" w:rsidP="0073375F">
          <w:pPr>
            <w:rPr>
              <w:rFonts w:cs="Calibri"/>
              <w:b/>
              <w:bCs/>
              <w:color w:val="525252"/>
              <w:sz w:val="18"/>
              <w:szCs w:val="18"/>
              <w:lang w:val="tr-TR"/>
            </w:rPr>
          </w:pPr>
          <w:r>
            <w:rPr>
              <w:rFonts w:cs="Calibri"/>
              <w:b/>
              <w:bCs/>
              <w:color w:val="525252"/>
              <w:sz w:val="18"/>
              <w:szCs w:val="18"/>
              <w:lang w:val="tr-TR"/>
            </w:rPr>
            <w:t>0</w:t>
          </w:r>
          <w:r w:rsidR="00731336">
            <w:rPr>
              <w:rFonts w:cs="Calibri"/>
              <w:b/>
              <w:bCs/>
              <w:color w:val="525252"/>
              <w:sz w:val="18"/>
              <w:szCs w:val="18"/>
              <w:lang w:val="tr-TR"/>
            </w:rPr>
            <w:t>1</w:t>
          </w:r>
        </w:p>
      </w:tc>
    </w:tr>
    <w:tr w:rsidR="0073375F" w14:paraId="60AF0843" w14:textId="77777777" w:rsidTr="004A6242">
      <w:trPr>
        <w:trHeight w:val="262"/>
      </w:trPr>
      <w:tc>
        <w:tcPr>
          <w:tcW w:w="6570" w:type="dxa"/>
          <w:vMerge/>
          <w:tcBorders>
            <w:top w:val="single" w:sz="4" w:space="0" w:color="auto"/>
            <w:left w:val="nil"/>
            <w:bottom w:val="nil"/>
            <w:right w:val="nil"/>
          </w:tcBorders>
          <w:vAlign w:val="center"/>
          <w:hideMark/>
        </w:tcPr>
        <w:p w14:paraId="1257A698"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479ED548" w14:textId="77777777" w:rsidR="0073375F" w:rsidRDefault="0073375F" w:rsidP="0073375F">
          <w:pPr>
            <w:rPr>
              <w:rFonts w:cs="Calibri"/>
              <w:b/>
              <w:bCs/>
              <w:color w:val="525252"/>
              <w:sz w:val="18"/>
              <w:szCs w:val="18"/>
              <w:lang w:val="tr-TR"/>
            </w:rPr>
          </w:pPr>
          <w:r>
            <w:rPr>
              <w:rFonts w:cs="Calibri"/>
              <w:b/>
              <w:bCs/>
              <w:color w:val="525252"/>
              <w:sz w:val="18"/>
              <w:szCs w:val="18"/>
              <w:lang w:val="tr-TR"/>
            </w:rPr>
            <w:t>Yürürlük Tarihi</w:t>
          </w:r>
        </w:p>
      </w:tc>
      <w:tc>
        <w:tcPr>
          <w:tcW w:w="1969" w:type="dxa"/>
          <w:vAlign w:val="center"/>
          <w:hideMark/>
        </w:tcPr>
        <w:p w14:paraId="3369109C" w14:textId="590DC29A" w:rsidR="0073375F" w:rsidRDefault="00731336" w:rsidP="0073375F">
          <w:pPr>
            <w:rPr>
              <w:rFonts w:cs="Calibri"/>
              <w:b/>
              <w:bCs/>
              <w:color w:val="525252"/>
              <w:sz w:val="18"/>
              <w:szCs w:val="18"/>
              <w:lang w:val="tr-TR"/>
            </w:rPr>
          </w:pPr>
          <w:r>
            <w:rPr>
              <w:rStyle w:val="BookTitle"/>
              <w:color w:val="525252"/>
              <w:sz w:val="18"/>
              <w:szCs w:val="18"/>
              <w:lang w:val="tr-TR"/>
            </w:rPr>
            <w:t>01/01/2026</w:t>
          </w:r>
        </w:p>
      </w:tc>
    </w:tr>
    <w:tr w:rsidR="0073375F" w14:paraId="0F7D5BBB" w14:textId="77777777" w:rsidTr="004A6242">
      <w:trPr>
        <w:trHeight w:val="172"/>
      </w:trPr>
      <w:tc>
        <w:tcPr>
          <w:tcW w:w="6570" w:type="dxa"/>
          <w:vMerge/>
          <w:tcBorders>
            <w:top w:val="single" w:sz="4" w:space="0" w:color="auto"/>
            <w:left w:val="nil"/>
            <w:bottom w:val="nil"/>
            <w:right w:val="nil"/>
          </w:tcBorders>
          <w:vAlign w:val="center"/>
          <w:hideMark/>
        </w:tcPr>
        <w:p w14:paraId="35DCD924" w14:textId="77777777" w:rsidR="0073375F" w:rsidRDefault="0073375F" w:rsidP="0073375F">
          <w:pPr>
            <w:widowControl/>
            <w:suppressAutoHyphens w:val="0"/>
            <w:jc w:val="left"/>
            <w:rPr>
              <w:rFonts w:cs="Calibri"/>
              <w:color w:val="525252"/>
              <w:szCs w:val="22"/>
              <w:lang w:val="tr-TR"/>
            </w:rPr>
          </w:pPr>
        </w:p>
      </w:tc>
      <w:tc>
        <w:tcPr>
          <w:tcW w:w="1350" w:type="dxa"/>
          <w:vAlign w:val="center"/>
          <w:hideMark/>
        </w:tcPr>
        <w:p w14:paraId="74831C02" w14:textId="77777777" w:rsidR="0073375F" w:rsidRDefault="0073375F" w:rsidP="0073375F">
          <w:pPr>
            <w:rPr>
              <w:rFonts w:cs="Calibri"/>
              <w:b/>
              <w:bCs/>
              <w:color w:val="525252"/>
              <w:sz w:val="18"/>
              <w:szCs w:val="18"/>
              <w:lang w:val="tr-TR"/>
            </w:rPr>
          </w:pPr>
          <w:r>
            <w:rPr>
              <w:rFonts w:cs="Calibri"/>
              <w:b/>
              <w:bCs/>
              <w:color w:val="525252"/>
              <w:sz w:val="18"/>
              <w:szCs w:val="18"/>
              <w:lang w:val="tr-TR"/>
            </w:rPr>
            <w:t>Sayfa No</w:t>
          </w:r>
        </w:p>
      </w:tc>
      <w:tc>
        <w:tcPr>
          <w:tcW w:w="1969" w:type="dxa"/>
          <w:vAlign w:val="center"/>
          <w:hideMark/>
        </w:tcPr>
        <w:p w14:paraId="64D66213" w14:textId="6ACD4131" w:rsidR="0073375F" w:rsidRDefault="008977E5" w:rsidP="0073375F">
          <w:pPr>
            <w:rPr>
              <w:rFonts w:cs="Calibri"/>
              <w:b/>
              <w:bCs/>
              <w:color w:val="525252"/>
              <w:sz w:val="18"/>
              <w:szCs w:val="18"/>
              <w:lang w:val="tr-TR"/>
            </w:rPr>
          </w:pPr>
          <w:r w:rsidRPr="008977E5">
            <w:rPr>
              <w:rFonts w:cs="Calibri"/>
              <w:b/>
              <w:bCs/>
              <w:noProof/>
              <w:color w:val="525252"/>
              <w:sz w:val="18"/>
              <w:szCs w:val="18"/>
            </w:rPr>
            <w:fldChar w:fldCharType="begin"/>
          </w:r>
          <w:r w:rsidRPr="008977E5">
            <w:rPr>
              <w:rFonts w:cs="Calibri"/>
              <w:b/>
              <w:bCs/>
              <w:noProof/>
              <w:color w:val="525252"/>
              <w:sz w:val="18"/>
              <w:szCs w:val="18"/>
            </w:rPr>
            <w:instrText xml:space="preserve"> PAGE   \* MERGEFORMAT </w:instrText>
          </w:r>
          <w:r w:rsidRPr="008977E5">
            <w:rPr>
              <w:rFonts w:cs="Calibri"/>
              <w:b/>
              <w:bCs/>
              <w:noProof/>
              <w:color w:val="525252"/>
              <w:sz w:val="18"/>
              <w:szCs w:val="18"/>
            </w:rPr>
            <w:fldChar w:fldCharType="separate"/>
          </w:r>
          <w:r w:rsidR="00D30A12">
            <w:rPr>
              <w:rFonts w:cs="Calibri"/>
              <w:b/>
              <w:bCs/>
              <w:noProof/>
              <w:color w:val="525252"/>
              <w:sz w:val="18"/>
              <w:szCs w:val="18"/>
            </w:rPr>
            <w:t>7</w:t>
          </w:r>
          <w:r w:rsidRPr="008977E5">
            <w:rPr>
              <w:rFonts w:cs="Calibri"/>
              <w:b/>
              <w:bCs/>
              <w:noProof/>
              <w:color w:val="525252"/>
              <w:sz w:val="18"/>
              <w:szCs w:val="18"/>
            </w:rPr>
            <w:fldChar w:fldCharType="end"/>
          </w:r>
        </w:p>
      </w:tc>
    </w:tr>
  </w:tbl>
  <w:p w14:paraId="5734CCD4" w14:textId="77777777" w:rsidR="0020526B" w:rsidRPr="0073375F" w:rsidRDefault="0020526B" w:rsidP="00733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8D580564"/>
    <w:lvl w:ilvl="0">
      <w:start w:val="1"/>
      <w:numFmt w:val="decimal"/>
      <w:pStyle w:val="Heading1"/>
      <w:lvlText w:val="%1"/>
      <w:lvlJc w:val="left"/>
      <w:pPr>
        <w:ind w:left="432" w:hanging="432"/>
      </w:pPr>
    </w:lvl>
    <w:lvl w:ilvl="1">
      <w:start w:val="1"/>
      <w:numFmt w:val="decimal"/>
      <w:pStyle w:val="Heading2"/>
      <w:lvlText w:val="%1.%2"/>
      <w:lvlJc w:val="left"/>
      <w:pPr>
        <w:ind w:left="171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51B7966"/>
    <w:multiLevelType w:val="hybridMultilevel"/>
    <w:tmpl w:val="FB707E3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6440AE2"/>
    <w:multiLevelType w:val="hybridMultilevel"/>
    <w:tmpl w:val="60C4C554"/>
    <w:lvl w:ilvl="0" w:tplc="041F0001">
      <w:start w:val="1"/>
      <w:numFmt w:val="bullet"/>
      <w:lvlText w:val=""/>
      <w:lvlJc w:val="left"/>
      <w:pPr>
        <w:tabs>
          <w:tab w:val="num" w:pos="720"/>
        </w:tabs>
        <w:ind w:left="720" w:hanging="360"/>
      </w:pPr>
      <w:rPr>
        <w:rFonts w:ascii="Symbol" w:hAnsi="Symbol" w:hint="default"/>
      </w:rPr>
    </w:lvl>
    <w:lvl w:ilvl="1" w:tplc="C040074C" w:tentative="1">
      <w:start w:val="1"/>
      <w:numFmt w:val="bullet"/>
      <w:lvlText w:val="•"/>
      <w:lvlJc w:val="left"/>
      <w:pPr>
        <w:tabs>
          <w:tab w:val="num" w:pos="1440"/>
        </w:tabs>
        <w:ind w:left="1440" w:hanging="360"/>
      </w:pPr>
      <w:rPr>
        <w:rFonts w:ascii="Arial" w:hAnsi="Arial" w:hint="default"/>
      </w:rPr>
    </w:lvl>
    <w:lvl w:ilvl="2" w:tplc="3820A5B0" w:tentative="1">
      <w:start w:val="1"/>
      <w:numFmt w:val="bullet"/>
      <w:lvlText w:val="•"/>
      <w:lvlJc w:val="left"/>
      <w:pPr>
        <w:tabs>
          <w:tab w:val="num" w:pos="2160"/>
        </w:tabs>
        <w:ind w:left="2160" w:hanging="360"/>
      </w:pPr>
      <w:rPr>
        <w:rFonts w:ascii="Arial" w:hAnsi="Arial" w:hint="default"/>
      </w:rPr>
    </w:lvl>
    <w:lvl w:ilvl="3" w:tplc="C4D814E8" w:tentative="1">
      <w:start w:val="1"/>
      <w:numFmt w:val="bullet"/>
      <w:lvlText w:val="•"/>
      <w:lvlJc w:val="left"/>
      <w:pPr>
        <w:tabs>
          <w:tab w:val="num" w:pos="2880"/>
        </w:tabs>
        <w:ind w:left="2880" w:hanging="360"/>
      </w:pPr>
      <w:rPr>
        <w:rFonts w:ascii="Arial" w:hAnsi="Arial" w:hint="default"/>
      </w:rPr>
    </w:lvl>
    <w:lvl w:ilvl="4" w:tplc="5524B7AE" w:tentative="1">
      <w:start w:val="1"/>
      <w:numFmt w:val="bullet"/>
      <w:lvlText w:val="•"/>
      <w:lvlJc w:val="left"/>
      <w:pPr>
        <w:tabs>
          <w:tab w:val="num" w:pos="3600"/>
        </w:tabs>
        <w:ind w:left="3600" w:hanging="360"/>
      </w:pPr>
      <w:rPr>
        <w:rFonts w:ascii="Arial" w:hAnsi="Arial" w:hint="default"/>
      </w:rPr>
    </w:lvl>
    <w:lvl w:ilvl="5" w:tplc="0D3066F8" w:tentative="1">
      <w:start w:val="1"/>
      <w:numFmt w:val="bullet"/>
      <w:lvlText w:val="•"/>
      <w:lvlJc w:val="left"/>
      <w:pPr>
        <w:tabs>
          <w:tab w:val="num" w:pos="4320"/>
        </w:tabs>
        <w:ind w:left="4320" w:hanging="360"/>
      </w:pPr>
      <w:rPr>
        <w:rFonts w:ascii="Arial" w:hAnsi="Arial" w:hint="default"/>
      </w:rPr>
    </w:lvl>
    <w:lvl w:ilvl="6" w:tplc="C9CC4660" w:tentative="1">
      <w:start w:val="1"/>
      <w:numFmt w:val="bullet"/>
      <w:lvlText w:val="•"/>
      <w:lvlJc w:val="left"/>
      <w:pPr>
        <w:tabs>
          <w:tab w:val="num" w:pos="5040"/>
        </w:tabs>
        <w:ind w:left="5040" w:hanging="360"/>
      </w:pPr>
      <w:rPr>
        <w:rFonts w:ascii="Arial" w:hAnsi="Arial" w:hint="default"/>
      </w:rPr>
    </w:lvl>
    <w:lvl w:ilvl="7" w:tplc="34669D0C" w:tentative="1">
      <w:start w:val="1"/>
      <w:numFmt w:val="bullet"/>
      <w:lvlText w:val="•"/>
      <w:lvlJc w:val="left"/>
      <w:pPr>
        <w:tabs>
          <w:tab w:val="num" w:pos="5760"/>
        </w:tabs>
        <w:ind w:left="5760" w:hanging="360"/>
      </w:pPr>
      <w:rPr>
        <w:rFonts w:ascii="Arial" w:hAnsi="Arial" w:hint="default"/>
      </w:rPr>
    </w:lvl>
    <w:lvl w:ilvl="8" w:tplc="61AC5A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7451EE5"/>
    <w:multiLevelType w:val="multilevel"/>
    <w:tmpl w:val="59EC0F4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7" w15:restartNumberingAfterBreak="0">
    <w:nsid w:val="095C4B05"/>
    <w:multiLevelType w:val="hybridMultilevel"/>
    <w:tmpl w:val="7DDAB1A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10833092"/>
    <w:multiLevelType w:val="hybridMultilevel"/>
    <w:tmpl w:val="F7169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6A3D1E"/>
    <w:multiLevelType w:val="hybridMultilevel"/>
    <w:tmpl w:val="BA7CD85A"/>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1" w15:restartNumberingAfterBreak="0">
    <w:nsid w:val="26401639"/>
    <w:multiLevelType w:val="multilevel"/>
    <w:tmpl w:val="962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74C00"/>
    <w:multiLevelType w:val="multilevel"/>
    <w:tmpl w:val="D0D29254"/>
    <w:lvl w:ilvl="0">
      <w:start w:val="3"/>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13" w15:restartNumberingAfterBreak="0">
    <w:nsid w:val="292F2FF4"/>
    <w:multiLevelType w:val="multilevel"/>
    <w:tmpl w:val="25AC7B46"/>
    <w:lvl w:ilvl="0">
      <w:start w:val="3"/>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196D04"/>
    <w:multiLevelType w:val="multilevel"/>
    <w:tmpl w:val="28C6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2D0289"/>
    <w:multiLevelType w:val="multilevel"/>
    <w:tmpl w:val="EEA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502023"/>
    <w:multiLevelType w:val="multilevel"/>
    <w:tmpl w:val="49B4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F96C57"/>
    <w:multiLevelType w:val="hybridMultilevel"/>
    <w:tmpl w:val="1BA603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255244A"/>
    <w:multiLevelType w:val="multilevel"/>
    <w:tmpl w:val="BB3E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027A2"/>
    <w:multiLevelType w:val="multilevel"/>
    <w:tmpl w:val="AC1C2E9C"/>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0" w15:restartNumberingAfterBreak="0">
    <w:nsid w:val="3B0F62F0"/>
    <w:multiLevelType w:val="multilevel"/>
    <w:tmpl w:val="9F24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B0E2A"/>
    <w:multiLevelType w:val="hybridMultilevel"/>
    <w:tmpl w:val="28F81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0FD75FE"/>
    <w:multiLevelType w:val="hybridMultilevel"/>
    <w:tmpl w:val="CBD2E6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4FA6167"/>
    <w:multiLevelType w:val="multilevel"/>
    <w:tmpl w:val="F088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E635B9"/>
    <w:multiLevelType w:val="multilevel"/>
    <w:tmpl w:val="AE48AD30"/>
    <w:lvl w:ilvl="0">
      <w:start w:val="4"/>
      <w:numFmt w:val="decimal"/>
      <w:lvlText w:val="%1."/>
      <w:lvlJc w:val="left"/>
      <w:pPr>
        <w:ind w:left="720" w:hanging="360"/>
      </w:pPr>
      <w:rPr>
        <w:rFonts w:hint="default"/>
      </w:rPr>
    </w:lvl>
    <w:lvl w:ilvl="1">
      <w:start w:val="2"/>
      <w:numFmt w:val="decimal"/>
      <w:isLgl/>
      <w:lvlText w:val="%1.%2"/>
      <w:lvlJc w:val="left"/>
      <w:pPr>
        <w:ind w:left="57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CB61D6D"/>
    <w:multiLevelType w:val="multilevel"/>
    <w:tmpl w:val="3420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91602D"/>
    <w:multiLevelType w:val="multilevel"/>
    <w:tmpl w:val="5F00F1EC"/>
    <w:lvl w:ilvl="0">
      <w:start w:val="4"/>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7" w15:restartNumberingAfterBreak="0">
    <w:nsid w:val="5462680C"/>
    <w:multiLevelType w:val="multilevel"/>
    <w:tmpl w:val="A7004598"/>
    <w:lvl w:ilvl="0">
      <w:start w:val="1"/>
      <w:numFmt w:val="decimal"/>
      <w:suff w:val="space"/>
      <w:lvlText w:val="%1."/>
      <w:lvlJc w:val="left"/>
      <w:pPr>
        <w:ind w:left="720" w:hanging="323"/>
      </w:pPr>
      <w:rPr>
        <w:rFonts w:hint="default"/>
        <w:b/>
      </w:rPr>
    </w:lvl>
    <w:lvl w:ilvl="1">
      <w:start w:val="2"/>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28"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9" w15:restartNumberingAfterBreak="0">
    <w:nsid w:val="589C0F2D"/>
    <w:multiLevelType w:val="multilevel"/>
    <w:tmpl w:val="DC02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E16AB2"/>
    <w:multiLevelType w:val="multilevel"/>
    <w:tmpl w:val="F322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0130E1"/>
    <w:multiLevelType w:val="hybridMultilevel"/>
    <w:tmpl w:val="AEF6AAF0"/>
    <w:lvl w:ilvl="0" w:tplc="17B252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C439D8"/>
    <w:multiLevelType w:val="hybridMultilevel"/>
    <w:tmpl w:val="9D6492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C4470AF"/>
    <w:multiLevelType w:val="multilevel"/>
    <w:tmpl w:val="19EE1BA0"/>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DD62EBF"/>
    <w:multiLevelType w:val="multilevel"/>
    <w:tmpl w:val="2C6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B60C63"/>
    <w:multiLevelType w:val="hybridMultilevel"/>
    <w:tmpl w:val="E2A6A8A4"/>
    <w:lvl w:ilvl="0" w:tplc="4DD0A9C2">
      <w:numFmt w:val="bullet"/>
      <w:lvlText w:val=""/>
      <w:lvlJc w:val="left"/>
      <w:pPr>
        <w:ind w:left="720" w:hanging="360"/>
      </w:pPr>
      <w:rPr>
        <w:rFonts w:ascii="Symbol" w:eastAsia="Calibri" w:hAnsi="Symbol" w:cs="MS Mincho" w:hint="default"/>
      </w:rPr>
    </w:lvl>
    <w:lvl w:ilvl="1" w:tplc="041F0003" w:tentative="1">
      <w:start w:val="1"/>
      <w:numFmt w:val="bullet"/>
      <w:lvlText w:val="o"/>
      <w:lvlJc w:val="left"/>
      <w:pPr>
        <w:ind w:left="1440" w:hanging="360"/>
      </w:pPr>
      <w:rPr>
        <w:rFonts w:ascii="Courier New" w:hAnsi="Courier New" w:cs="MS Mincho"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0864C99"/>
    <w:multiLevelType w:val="multilevel"/>
    <w:tmpl w:val="99C8347E"/>
    <w:lvl w:ilvl="0">
      <w:start w:val="6"/>
      <w:numFmt w:val="decimal"/>
      <w:lvlText w:val="%1"/>
      <w:lvlJc w:val="left"/>
      <w:pPr>
        <w:ind w:left="405" w:hanging="405"/>
      </w:pPr>
      <w:rPr>
        <w:rFonts w:hint="default"/>
        <w:b/>
        <w:bCs/>
        <w:color w:val="auto"/>
      </w:rPr>
    </w:lvl>
    <w:lvl w:ilvl="1">
      <w:start w:val="1"/>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15:restartNumberingAfterBreak="0">
    <w:nsid w:val="60BD0A86"/>
    <w:multiLevelType w:val="hybridMultilevel"/>
    <w:tmpl w:val="EC9A7CC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9" w15:restartNumberingAfterBreak="0">
    <w:nsid w:val="65B51A37"/>
    <w:multiLevelType w:val="hybridMultilevel"/>
    <w:tmpl w:val="6DA0047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87A61B2"/>
    <w:multiLevelType w:val="multilevel"/>
    <w:tmpl w:val="8B6A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64484A"/>
    <w:multiLevelType w:val="hybridMultilevel"/>
    <w:tmpl w:val="F47830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43" w15:restartNumberingAfterBreak="0">
    <w:nsid w:val="71BB640E"/>
    <w:multiLevelType w:val="multilevel"/>
    <w:tmpl w:val="9ED82E8C"/>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6403C01"/>
    <w:multiLevelType w:val="hybridMultilevel"/>
    <w:tmpl w:val="B26C4864"/>
    <w:lvl w:ilvl="0" w:tplc="D1983BA6">
      <w:start w:val="6"/>
      <w:numFmt w:val="bullet"/>
      <w:lvlText w:val=""/>
      <w:lvlJc w:val="left"/>
      <w:pPr>
        <w:ind w:left="720" w:hanging="360"/>
      </w:pPr>
      <w:rPr>
        <w:rFonts w:ascii="Symbol" w:eastAsia="Calibri" w:hAnsi="Symbol" w:cs="MS Mincho" w:hint="default"/>
        <w:b/>
      </w:rPr>
    </w:lvl>
    <w:lvl w:ilvl="1" w:tplc="041F0003">
      <w:start w:val="1"/>
      <w:numFmt w:val="bullet"/>
      <w:lvlText w:val="o"/>
      <w:lvlJc w:val="left"/>
      <w:pPr>
        <w:ind w:left="1440" w:hanging="360"/>
      </w:pPr>
      <w:rPr>
        <w:rFonts w:ascii="Courier New" w:hAnsi="Courier New" w:cs="MS Mincho"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MS Mincho"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MS Mincho"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A8F0DEA"/>
    <w:multiLevelType w:val="multilevel"/>
    <w:tmpl w:val="E6A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333018"/>
    <w:multiLevelType w:val="multilevel"/>
    <w:tmpl w:val="88A6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27455E"/>
    <w:multiLevelType w:val="hybridMultilevel"/>
    <w:tmpl w:val="27CE83C8"/>
    <w:lvl w:ilvl="0" w:tplc="1EF02B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76611828">
    <w:abstractNumId w:val="0"/>
  </w:num>
  <w:num w:numId="2" w16cid:durableId="109738827">
    <w:abstractNumId w:val="1"/>
  </w:num>
  <w:num w:numId="3" w16cid:durableId="1936207675">
    <w:abstractNumId w:val="2"/>
  </w:num>
  <w:num w:numId="4" w16cid:durableId="231164032">
    <w:abstractNumId w:val="3"/>
  </w:num>
  <w:num w:numId="5" w16cid:durableId="815225157">
    <w:abstractNumId w:val="44"/>
  </w:num>
  <w:num w:numId="6" w16cid:durableId="431702276">
    <w:abstractNumId w:val="36"/>
  </w:num>
  <w:num w:numId="7" w16cid:durableId="1169757590">
    <w:abstractNumId w:val="22"/>
  </w:num>
  <w:num w:numId="8" w16cid:durableId="2122608722">
    <w:abstractNumId w:val="43"/>
  </w:num>
  <w:num w:numId="9" w16cid:durableId="226259188">
    <w:abstractNumId w:val="9"/>
  </w:num>
  <w:num w:numId="10" w16cid:durableId="1061564604">
    <w:abstractNumId w:val="41"/>
  </w:num>
  <w:num w:numId="11" w16cid:durableId="2316973">
    <w:abstractNumId w:val="21"/>
  </w:num>
  <w:num w:numId="12" w16cid:durableId="1981183677">
    <w:abstractNumId w:val="37"/>
  </w:num>
  <w:num w:numId="13" w16cid:durableId="1438981101">
    <w:abstractNumId w:val="33"/>
  </w:num>
  <w:num w:numId="14" w16cid:durableId="548346825">
    <w:abstractNumId w:val="39"/>
  </w:num>
  <w:num w:numId="15" w16cid:durableId="1838615451">
    <w:abstractNumId w:val="38"/>
  </w:num>
  <w:num w:numId="16" w16cid:durableId="1694841112">
    <w:abstractNumId w:val="17"/>
  </w:num>
  <w:num w:numId="17" w16cid:durableId="2056343007">
    <w:abstractNumId w:val="27"/>
  </w:num>
  <w:num w:numId="18" w16cid:durableId="1615363614">
    <w:abstractNumId w:val="13"/>
  </w:num>
  <w:num w:numId="19" w16cid:durableId="2036610280">
    <w:abstractNumId w:val="19"/>
  </w:num>
  <w:num w:numId="20" w16cid:durableId="256133074">
    <w:abstractNumId w:val="6"/>
  </w:num>
  <w:num w:numId="21" w16cid:durableId="1667049897">
    <w:abstractNumId w:val="26"/>
  </w:num>
  <w:num w:numId="22" w16cid:durableId="864949686">
    <w:abstractNumId w:val="10"/>
  </w:num>
  <w:num w:numId="23" w16cid:durableId="1081412337">
    <w:abstractNumId w:val="12"/>
  </w:num>
  <w:num w:numId="24" w16cid:durableId="784664367">
    <w:abstractNumId w:val="24"/>
  </w:num>
  <w:num w:numId="25" w16cid:durableId="110824565">
    <w:abstractNumId w:val="42"/>
  </w:num>
  <w:num w:numId="26" w16cid:durableId="1555266167">
    <w:abstractNumId w:val="5"/>
  </w:num>
  <w:num w:numId="27" w16cid:durableId="1196381687">
    <w:abstractNumId w:val="28"/>
  </w:num>
  <w:num w:numId="28" w16cid:durableId="1158689406">
    <w:abstractNumId w:val="31"/>
  </w:num>
  <w:num w:numId="29" w16cid:durableId="719136260">
    <w:abstractNumId w:val="34"/>
  </w:num>
  <w:num w:numId="30" w16cid:durableId="1972395245">
    <w:abstractNumId w:val="3"/>
  </w:num>
  <w:num w:numId="31" w16cid:durableId="1316032044">
    <w:abstractNumId w:val="3"/>
  </w:num>
  <w:num w:numId="32" w16cid:durableId="540483687">
    <w:abstractNumId w:val="3"/>
  </w:num>
  <w:num w:numId="33" w16cid:durableId="550266163">
    <w:abstractNumId w:val="8"/>
  </w:num>
  <w:num w:numId="34" w16cid:durableId="2275016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07229">
    <w:abstractNumId w:val="3"/>
  </w:num>
  <w:num w:numId="36" w16cid:durableId="1725326692">
    <w:abstractNumId w:val="20"/>
  </w:num>
  <w:num w:numId="37" w16cid:durableId="1060323882">
    <w:abstractNumId w:val="46"/>
  </w:num>
  <w:num w:numId="38" w16cid:durableId="1176307345">
    <w:abstractNumId w:val="3"/>
  </w:num>
  <w:num w:numId="39" w16cid:durableId="198856300">
    <w:abstractNumId w:val="14"/>
  </w:num>
  <w:num w:numId="40" w16cid:durableId="1779831684">
    <w:abstractNumId w:val="29"/>
  </w:num>
  <w:num w:numId="41" w16cid:durableId="1635210881">
    <w:abstractNumId w:val="25"/>
  </w:num>
  <w:num w:numId="42" w16cid:durableId="1390230003">
    <w:abstractNumId w:val="30"/>
  </w:num>
  <w:num w:numId="43" w16cid:durableId="1571623119">
    <w:abstractNumId w:val="4"/>
  </w:num>
  <w:num w:numId="44" w16cid:durableId="1399329271">
    <w:abstractNumId w:val="18"/>
  </w:num>
  <w:num w:numId="45" w16cid:durableId="299775839">
    <w:abstractNumId w:val="7"/>
  </w:num>
  <w:num w:numId="46" w16cid:durableId="1528985821">
    <w:abstractNumId w:val="40"/>
  </w:num>
  <w:num w:numId="47" w16cid:durableId="927541039">
    <w:abstractNumId w:val="23"/>
  </w:num>
  <w:num w:numId="48" w16cid:durableId="501242864">
    <w:abstractNumId w:val="32"/>
  </w:num>
  <w:num w:numId="49" w16cid:durableId="544487830">
    <w:abstractNumId w:val="11"/>
  </w:num>
  <w:num w:numId="50" w16cid:durableId="895624525">
    <w:abstractNumId w:val="35"/>
  </w:num>
  <w:num w:numId="51" w16cid:durableId="524443503">
    <w:abstractNumId w:val="15"/>
  </w:num>
  <w:num w:numId="52" w16cid:durableId="1066536781">
    <w:abstractNumId w:val="45"/>
  </w:num>
  <w:num w:numId="53" w16cid:durableId="4918742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B8"/>
    <w:rsid w:val="000149B6"/>
    <w:rsid w:val="00045523"/>
    <w:rsid w:val="00052D8B"/>
    <w:rsid w:val="00072144"/>
    <w:rsid w:val="00090FE1"/>
    <w:rsid w:val="000A2A82"/>
    <w:rsid w:val="000A52EB"/>
    <w:rsid w:val="000A5FB4"/>
    <w:rsid w:val="000B2A96"/>
    <w:rsid w:val="000B31AE"/>
    <w:rsid w:val="000B4C20"/>
    <w:rsid w:val="000B71B3"/>
    <w:rsid w:val="000B7864"/>
    <w:rsid w:val="000C6714"/>
    <w:rsid w:val="000D16D1"/>
    <w:rsid w:val="000E25BA"/>
    <w:rsid w:val="000E531E"/>
    <w:rsid w:val="000F4688"/>
    <w:rsid w:val="00116EC5"/>
    <w:rsid w:val="0013265B"/>
    <w:rsid w:val="001343FC"/>
    <w:rsid w:val="00142BE8"/>
    <w:rsid w:val="00143B76"/>
    <w:rsid w:val="0014670C"/>
    <w:rsid w:val="001468F8"/>
    <w:rsid w:val="00150627"/>
    <w:rsid w:val="001553D0"/>
    <w:rsid w:val="00156DFF"/>
    <w:rsid w:val="001626EA"/>
    <w:rsid w:val="001728B4"/>
    <w:rsid w:val="001766FF"/>
    <w:rsid w:val="00181D01"/>
    <w:rsid w:val="00190A34"/>
    <w:rsid w:val="001C28FD"/>
    <w:rsid w:val="001C2D90"/>
    <w:rsid w:val="001C727E"/>
    <w:rsid w:val="001D735A"/>
    <w:rsid w:val="0020526B"/>
    <w:rsid w:val="002111B0"/>
    <w:rsid w:val="002118FD"/>
    <w:rsid w:val="002371B8"/>
    <w:rsid w:val="002447D8"/>
    <w:rsid w:val="00250862"/>
    <w:rsid w:val="00252120"/>
    <w:rsid w:val="002665B8"/>
    <w:rsid w:val="002748B6"/>
    <w:rsid w:val="002874EC"/>
    <w:rsid w:val="002924C9"/>
    <w:rsid w:val="002B5BD7"/>
    <w:rsid w:val="002B7D3D"/>
    <w:rsid w:val="002C226A"/>
    <w:rsid w:val="002D4A79"/>
    <w:rsid w:val="002F654D"/>
    <w:rsid w:val="0030009D"/>
    <w:rsid w:val="00312225"/>
    <w:rsid w:val="00312BCA"/>
    <w:rsid w:val="00331FD4"/>
    <w:rsid w:val="0034715C"/>
    <w:rsid w:val="00350B67"/>
    <w:rsid w:val="00356173"/>
    <w:rsid w:val="003635DF"/>
    <w:rsid w:val="00373BFD"/>
    <w:rsid w:val="00376BF3"/>
    <w:rsid w:val="003A36A1"/>
    <w:rsid w:val="003A45F9"/>
    <w:rsid w:val="003B03EF"/>
    <w:rsid w:val="003C5FA8"/>
    <w:rsid w:val="003D0C50"/>
    <w:rsid w:val="003D35CA"/>
    <w:rsid w:val="003D647E"/>
    <w:rsid w:val="003F1F3B"/>
    <w:rsid w:val="00410687"/>
    <w:rsid w:val="00422C07"/>
    <w:rsid w:val="00424A57"/>
    <w:rsid w:val="00427523"/>
    <w:rsid w:val="0042756B"/>
    <w:rsid w:val="00434ECB"/>
    <w:rsid w:val="004358F9"/>
    <w:rsid w:val="00447898"/>
    <w:rsid w:val="00451658"/>
    <w:rsid w:val="00457D3B"/>
    <w:rsid w:val="0046107E"/>
    <w:rsid w:val="00461ECB"/>
    <w:rsid w:val="004723D9"/>
    <w:rsid w:val="004750DC"/>
    <w:rsid w:val="0048486D"/>
    <w:rsid w:val="004923BA"/>
    <w:rsid w:val="00492799"/>
    <w:rsid w:val="004A6242"/>
    <w:rsid w:val="004B0B8F"/>
    <w:rsid w:val="004D098B"/>
    <w:rsid w:val="004D2BED"/>
    <w:rsid w:val="004D79CC"/>
    <w:rsid w:val="004E2D28"/>
    <w:rsid w:val="004E4C35"/>
    <w:rsid w:val="004E7AC7"/>
    <w:rsid w:val="004F00B0"/>
    <w:rsid w:val="005071E9"/>
    <w:rsid w:val="00511F39"/>
    <w:rsid w:val="005152FE"/>
    <w:rsid w:val="0052689F"/>
    <w:rsid w:val="00526BFA"/>
    <w:rsid w:val="00540EA8"/>
    <w:rsid w:val="00561AB0"/>
    <w:rsid w:val="00564256"/>
    <w:rsid w:val="005650D3"/>
    <w:rsid w:val="00582A78"/>
    <w:rsid w:val="005840A8"/>
    <w:rsid w:val="00586313"/>
    <w:rsid w:val="005863F5"/>
    <w:rsid w:val="00595D4E"/>
    <w:rsid w:val="005A4882"/>
    <w:rsid w:val="005B655B"/>
    <w:rsid w:val="005C44FF"/>
    <w:rsid w:val="005C49B2"/>
    <w:rsid w:val="005C59A3"/>
    <w:rsid w:val="005D5736"/>
    <w:rsid w:val="005F2F48"/>
    <w:rsid w:val="005F6A23"/>
    <w:rsid w:val="006005D7"/>
    <w:rsid w:val="00602AD3"/>
    <w:rsid w:val="00604D95"/>
    <w:rsid w:val="00621B1F"/>
    <w:rsid w:val="00626089"/>
    <w:rsid w:val="006311F9"/>
    <w:rsid w:val="0063686E"/>
    <w:rsid w:val="00651A66"/>
    <w:rsid w:val="00654C96"/>
    <w:rsid w:val="00655B44"/>
    <w:rsid w:val="00660E7C"/>
    <w:rsid w:val="00661605"/>
    <w:rsid w:val="0067018B"/>
    <w:rsid w:val="00671D28"/>
    <w:rsid w:val="006766EB"/>
    <w:rsid w:val="006770E0"/>
    <w:rsid w:val="00683133"/>
    <w:rsid w:val="00693B6A"/>
    <w:rsid w:val="006968E1"/>
    <w:rsid w:val="006A3CAB"/>
    <w:rsid w:val="006C42B5"/>
    <w:rsid w:val="006C4660"/>
    <w:rsid w:val="006E2419"/>
    <w:rsid w:val="006E2D43"/>
    <w:rsid w:val="006E6019"/>
    <w:rsid w:val="006F06C8"/>
    <w:rsid w:val="006F4D10"/>
    <w:rsid w:val="006F6EB8"/>
    <w:rsid w:val="00701515"/>
    <w:rsid w:val="00701734"/>
    <w:rsid w:val="007111D1"/>
    <w:rsid w:val="00725EDC"/>
    <w:rsid w:val="00727879"/>
    <w:rsid w:val="00731336"/>
    <w:rsid w:val="00731AE7"/>
    <w:rsid w:val="0073375F"/>
    <w:rsid w:val="00735E89"/>
    <w:rsid w:val="00751442"/>
    <w:rsid w:val="00751631"/>
    <w:rsid w:val="007553F3"/>
    <w:rsid w:val="00755686"/>
    <w:rsid w:val="00772D3A"/>
    <w:rsid w:val="00783037"/>
    <w:rsid w:val="00791837"/>
    <w:rsid w:val="0079448E"/>
    <w:rsid w:val="00794783"/>
    <w:rsid w:val="007957E4"/>
    <w:rsid w:val="007A210F"/>
    <w:rsid w:val="007A3105"/>
    <w:rsid w:val="007B3DEF"/>
    <w:rsid w:val="007C1601"/>
    <w:rsid w:val="007C5618"/>
    <w:rsid w:val="007D2069"/>
    <w:rsid w:val="007D2F30"/>
    <w:rsid w:val="007D4F7B"/>
    <w:rsid w:val="007F04B4"/>
    <w:rsid w:val="007F48D3"/>
    <w:rsid w:val="00803498"/>
    <w:rsid w:val="00814227"/>
    <w:rsid w:val="00836D21"/>
    <w:rsid w:val="008429BB"/>
    <w:rsid w:val="00845320"/>
    <w:rsid w:val="008505B2"/>
    <w:rsid w:val="00862C9A"/>
    <w:rsid w:val="00871BCE"/>
    <w:rsid w:val="008765B8"/>
    <w:rsid w:val="008977E5"/>
    <w:rsid w:val="008A3363"/>
    <w:rsid w:val="008B129D"/>
    <w:rsid w:val="008C4D10"/>
    <w:rsid w:val="008C5270"/>
    <w:rsid w:val="008D5C5A"/>
    <w:rsid w:val="008E1817"/>
    <w:rsid w:val="008E4703"/>
    <w:rsid w:val="008F5880"/>
    <w:rsid w:val="00902634"/>
    <w:rsid w:val="00903C52"/>
    <w:rsid w:val="00912611"/>
    <w:rsid w:val="00930380"/>
    <w:rsid w:val="009449F8"/>
    <w:rsid w:val="0094678C"/>
    <w:rsid w:val="0097092A"/>
    <w:rsid w:val="009723E2"/>
    <w:rsid w:val="00973AAD"/>
    <w:rsid w:val="00974705"/>
    <w:rsid w:val="0097561E"/>
    <w:rsid w:val="00977A59"/>
    <w:rsid w:val="009807E9"/>
    <w:rsid w:val="0099046B"/>
    <w:rsid w:val="00994BEF"/>
    <w:rsid w:val="009A1B4B"/>
    <w:rsid w:val="009B102A"/>
    <w:rsid w:val="009C6541"/>
    <w:rsid w:val="009D44B1"/>
    <w:rsid w:val="009F5B5F"/>
    <w:rsid w:val="00A04EA8"/>
    <w:rsid w:val="00A151B6"/>
    <w:rsid w:val="00A17C55"/>
    <w:rsid w:val="00A20C81"/>
    <w:rsid w:val="00A43844"/>
    <w:rsid w:val="00A44F8B"/>
    <w:rsid w:val="00A5590C"/>
    <w:rsid w:val="00A625FD"/>
    <w:rsid w:val="00A62B7C"/>
    <w:rsid w:val="00A667D2"/>
    <w:rsid w:val="00A66AC2"/>
    <w:rsid w:val="00A72B55"/>
    <w:rsid w:val="00A75DCB"/>
    <w:rsid w:val="00A770D8"/>
    <w:rsid w:val="00A933D1"/>
    <w:rsid w:val="00A93E8F"/>
    <w:rsid w:val="00AA2233"/>
    <w:rsid w:val="00AA45EB"/>
    <w:rsid w:val="00AA4D9A"/>
    <w:rsid w:val="00AA4F6B"/>
    <w:rsid w:val="00AB0EAD"/>
    <w:rsid w:val="00AC0A19"/>
    <w:rsid w:val="00AC29C1"/>
    <w:rsid w:val="00AC7594"/>
    <w:rsid w:val="00AD2514"/>
    <w:rsid w:val="00AD7A99"/>
    <w:rsid w:val="00B00156"/>
    <w:rsid w:val="00B00800"/>
    <w:rsid w:val="00B01896"/>
    <w:rsid w:val="00B164DA"/>
    <w:rsid w:val="00B21917"/>
    <w:rsid w:val="00B21A9F"/>
    <w:rsid w:val="00B22294"/>
    <w:rsid w:val="00B260B3"/>
    <w:rsid w:val="00B33B1D"/>
    <w:rsid w:val="00B35625"/>
    <w:rsid w:val="00B45049"/>
    <w:rsid w:val="00B47036"/>
    <w:rsid w:val="00B80B15"/>
    <w:rsid w:val="00B878E2"/>
    <w:rsid w:val="00B90202"/>
    <w:rsid w:val="00B96611"/>
    <w:rsid w:val="00BA6DD0"/>
    <w:rsid w:val="00BA770C"/>
    <w:rsid w:val="00BB4D28"/>
    <w:rsid w:val="00BD380C"/>
    <w:rsid w:val="00BD47A0"/>
    <w:rsid w:val="00BF17B2"/>
    <w:rsid w:val="00BF27D0"/>
    <w:rsid w:val="00C00B9F"/>
    <w:rsid w:val="00C037D4"/>
    <w:rsid w:val="00C12034"/>
    <w:rsid w:val="00C34249"/>
    <w:rsid w:val="00C4082A"/>
    <w:rsid w:val="00C40ADE"/>
    <w:rsid w:val="00C4302F"/>
    <w:rsid w:val="00C4786B"/>
    <w:rsid w:val="00C47E83"/>
    <w:rsid w:val="00C57505"/>
    <w:rsid w:val="00C67039"/>
    <w:rsid w:val="00C67F29"/>
    <w:rsid w:val="00C82A81"/>
    <w:rsid w:val="00C84495"/>
    <w:rsid w:val="00C97B72"/>
    <w:rsid w:val="00CA3697"/>
    <w:rsid w:val="00CB03AB"/>
    <w:rsid w:val="00CB3653"/>
    <w:rsid w:val="00CD27CE"/>
    <w:rsid w:val="00CD77B4"/>
    <w:rsid w:val="00D03AB0"/>
    <w:rsid w:val="00D11E2B"/>
    <w:rsid w:val="00D2741C"/>
    <w:rsid w:val="00D30A12"/>
    <w:rsid w:val="00D31490"/>
    <w:rsid w:val="00D3217E"/>
    <w:rsid w:val="00D421F3"/>
    <w:rsid w:val="00D44D21"/>
    <w:rsid w:val="00D62613"/>
    <w:rsid w:val="00D64DEF"/>
    <w:rsid w:val="00D702DA"/>
    <w:rsid w:val="00D727D5"/>
    <w:rsid w:val="00D72FC9"/>
    <w:rsid w:val="00D81F18"/>
    <w:rsid w:val="00D869B1"/>
    <w:rsid w:val="00D924F9"/>
    <w:rsid w:val="00D940DD"/>
    <w:rsid w:val="00D9564C"/>
    <w:rsid w:val="00D96C75"/>
    <w:rsid w:val="00DA52D5"/>
    <w:rsid w:val="00DC0850"/>
    <w:rsid w:val="00E04423"/>
    <w:rsid w:val="00E22672"/>
    <w:rsid w:val="00E32925"/>
    <w:rsid w:val="00E4799E"/>
    <w:rsid w:val="00E51D9B"/>
    <w:rsid w:val="00E52315"/>
    <w:rsid w:val="00E52FDB"/>
    <w:rsid w:val="00E647EE"/>
    <w:rsid w:val="00E648E4"/>
    <w:rsid w:val="00E64CA5"/>
    <w:rsid w:val="00E64FB0"/>
    <w:rsid w:val="00E8233B"/>
    <w:rsid w:val="00E83939"/>
    <w:rsid w:val="00E84005"/>
    <w:rsid w:val="00E95788"/>
    <w:rsid w:val="00E97800"/>
    <w:rsid w:val="00EC451C"/>
    <w:rsid w:val="00EC6224"/>
    <w:rsid w:val="00ED0A98"/>
    <w:rsid w:val="00ED7D02"/>
    <w:rsid w:val="00ED7E72"/>
    <w:rsid w:val="00EE36D7"/>
    <w:rsid w:val="00EF3305"/>
    <w:rsid w:val="00EF7AB2"/>
    <w:rsid w:val="00F03C19"/>
    <w:rsid w:val="00F354A7"/>
    <w:rsid w:val="00F52A73"/>
    <w:rsid w:val="00F62CC7"/>
    <w:rsid w:val="00F64390"/>
    <w:rsid w:val="00F6700C"/>
    <w:rsid w:val="00F8421B"/>
    <w:rsid w:val="00FA4B04"/>
    <w:rsid w:val="00FA586A"/>
    <w:rsid w:val="00FC0477"/>
    <w:rsid w:val="00FE2C4C"/>
    <w:rsid w:val="00FE546F"/>
    <w:rsid w:val="00FE5514"/>
    <w:rsid w:val="00FF2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7833F"/>
  <w15:chartTrackingRefBased/>
  <w15:docId w15:val="{51FD93B1-2604-43CA-93D9-DBD21EC7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3653"/>
    <w:pPr>
      <w:widowControl w:val="0"/>
      <w:suppressAutoHyphens/>
      <w:jc w:val="both"/>
    </w:pPr>
    <w:rPr>
      <w:rFonts w:ascii="Calibri" w:hAnsi="Calibri"/>
      <w:sz w:val="22"/>
      <w:lang w:val="en-US" w:eastAsia="ar-SA"/>
    </w:rPr>
  </w:style>
  <w:style w:type="paragraph" w:styleId="Heading1">
    <w:name w:val="heading 1"/>
    <w:basedOn w:val="Normal"/>
    <w:next w:val="Normal"/>
    <w:qFormat/>
    <w:rsid w:val="00331FD4"/>
    <w:pPr>
      <w:keepNext/>
      <w:numPr>
        <w:numId w:val="4"/>
      </w:numPr>
      <w:spacing w:before="120" w:after="120"/>
      <w:outlineLvl w:val="0"/>
    </w:pPr>
    <w:rPr>
      <w:b/>
      <w:bCs/>
      <w:szCs w:val="24"/>
      <w:lang w:val="tr-TR"/>
    </w:rPr>
  </w:style>
  <w:style w:type="paragraph" w:styleId="Heading2">
    <w:name w:val="heading 2"/>
    <w:basedOn w:val="Normal"/>
    <w:next w:val="Normal"/>
    <w:link w:val="Heading2Char"/>
    <w:qFormat/>
    <w:rsid w:val="005C44FF"/>
    <w:pPr>
      <w:keepNext/>
      <w:numPr>
        <w:ilvl w:val="1"/>
        <w:numId w:val="4"/>
      </w:numPr>
      <w:spacing w:before="120" w:after="120"/>
      <w:ind w:left="576"/>
      <w:outlineLvl w:val="1"/>
    </w:pPr>
    <w:rPr>
      <w:b/>
      <w:bCs/>
      <w:iCs/>
      <w:szCs w:val="28"/>
    </w:rPr>
  </w:style>
  <w:style w:type="paragraph" w:styleId="Heading3">
    <w:name w:val="heading 3"/>
    <w:basedOn w:val="Normal"/>
    <w:next w:val="Normal"/>
    <w:link w:val="Heading3Char"/>
    <w:semiHidden/>
    <w:unhideWhenUsed/>
    <w:qFormat/>
    <w:rsid w:val="00731AE7"/>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731AE7"/>
    <w:pPr>
      <w:keepNext/>
      <w:numPr>
        <w:ilvl w:val="3"/>
        <w:numId w:val="4"/>
      </w:numPr>
      <w:spacing w:before="240" w:after="60"/>
      <w:outlineLvl w:val="3"/>
    </w:pPr>
    <w:rPr>
      <w:b/>
      <w:bCs/>
      <w:sz w:val="28"/>
      <w:szCs w:val="28"/>
    </w:rPr>
  </w:style>
  <w:style w:type="paragraph" w:styleId="Heading5">
    <w:name w:val="heading 5"/>
    <w:basedOn w:val="Normal"/>
    <w:next w:val="Normal"/>
    <w:link w:val="Heading5Char"/>
    <w:semiHidden/>
    <w:unhideWhenUsed/>
    <w:qFormat/>
    <w:rsid w:val="00731AE7"/>
    <w:pPr>
      <w:numPr>
        <w:ilvl w:val="4"/>
        <w:numId w:val="4"/>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731AE7"/>
    <w:pPr>
      <w:numPr>
        <w:ilvl w:val="5"/>
        <w:numId w:val="4"/>
      </w:numPr>
      <w:spacing w:before="240" w:after="60"/>
      <w:outlineLvl w:val="5"/>
    </w:pPr>
    <w:rPr>
      <w:b/>
      <w:bCs/>
      <w:szCs w:val="22"/>
    </w:rPr>
  </w:style>
  <w:style w:type="paragraph" w:styleId="Heading7">
    <w:name w:val="heading 7"/>
    <w:basedOn w:val="Normal"/>
    <w:next w:val="Normal"/>
    <w:link w:val="Heading7Char"/>
    <w:semiHidden/>
    <w:unhideWhenUsed/>
    <w:qFormat/>
    <w:rsid w:val="00731AE7"/>
    <w:pPr>
      <w:numPr>
        <w:ilvl w:val="6"/>
        <w:numId w:val="4"/>
      </w:numPr>
      <w:spacing w:before="240" w:after="60"/>
      <w:outlineLvl w:val="6"/>
    </w:pPr>
    <w:rPr>
      <w:sz w:val="24"/>
      <w:szCs w:val="24"/>
    </w:rPr>
  </w:style>
  <w:style w:type="paragraph" w:styleId="Heading8">
    <w:name w:val="heading 8"/>
    <w:basedOn w:val="Normal"/>
    <w:next w:val="Normal"/>
    <w:link w:val="Heading8Char"/>
    <w:semiHidden/>
    <w:unhideWhenUsed/>
    <w:qFormat/>
    <w:rsid w:val="00731AE7"/>
    <w:pPr>
      <w:numPr>
        <w:ilvl w:val="7"/>
        <w:numId w:val="4"/>
      </w:numPr>
      <w:spacing w:before="240" w:after="60"/>
      <w:outlineLvl w:val="7"/>
    </w:pPr>
    <w:rPr>
      <w:i/>
      <w:iCs/>
      <w:sz w:val="24"/>
      <w:szCs w:val="24"/>
    </w:rPr>
  </w:style>
  <w:style w:type="paragraph" w:styleId="Heading9">
    <w:name w:val="heading 9"/>
    <w:basedOn w:val="Normal"/>
    <w:next w:val="Normal"/>
    <w:link w:val="Heading9Char"/>
    <w:semiHidden/>
    <w:unhideWhenUsed/>
    <w:qFormat/>
    <w:rsid w:val="00731AE7"/>
    <w:pPr>
      <w:numPr>
        <w:ilvl w:val="8"/>
        <w:numId w:val="4"/>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Hyperlink">
    <w:name w:val="Hyperlink"/>
    <w:rPr>
      <w:color w:val="0000FF"/>
      <w:u w:val="single"/>
    </w:rPr>
  </w:style>
  <w:style w:type="character" w:styleId="PageNumber">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FollowedHyperlink">
    <w:name w:val="FollowedHyperlink"/>
    <w:rPr>
      <w:color w:val="800080"/>
      <w:u w:val="single"/>
    </w:rPr>
  </w:style>
  <w:style w:type="character" w:customStyle="1" w:styleId="NumberingSymbols">
    <w:name w:val="Numbering Symbols"/>
  </w:style>
  <w:style w:type="character" w:customStyle="1" w:styleId="WW-NumberingSymbols">
    <w:name w:val="WW-Numbering Symbols"/>
  </w:style>
  <w:style w:type="character" w:styleId="Emphasis">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CommentReference">
    <w:name w:val="annotation reference"/>
    <w:rPr>
      <w:sz w:val="16"/>
      <w:szCs w:val="16"/>
    </w:rPr>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rPr>
      <w:rFonts w:ascii="Arial" w:hAnsi="Arial"/>
      <w:b/>
      <w:lang w:val="tr-TR"/>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pPr>
    <w:rPr>
      <w:rFonts w:ascii="Arial" w:hAnsi="Arial" w:cs="Arial"/>
      <w:b/>
      <w:bCs/>
      <w:szCs w:val="24"/>
      <w:lang w:val="tr-TR"/>
    </w:rPr>
  </w:style>
  <w:style w:type="paragraph" w:styleId="Footer">
    <w:name w:val="footer"/>
    <w:basedOn w:val="Normal"/>
    <w:link w:val="Footer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BodyText"/>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BodyText"/>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BodyText"/>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BodyText"/>
    <w:pPr>
      <w:keepNext/>
      <w:spacing w:before="240" w:after="120"/>
    </w:pPr>
    <w:rPr>
      <w:rFonts w:ascii="Arial" w:eastAsia="MS Mincho" w:hAnsi="Arial" w:cs="Tahoma"/>
      <w:sz w:val="28"/>
      <w:szCs w:val="28"/>
    </w:rPr>
  </w:style>
  <w:style w:type="paragraph" w:customStyle="1" w:styleId="TableContents">
    <w:name w:val="Table Contents"/>
    <w:basedOn w:val="BodyText"/>
    <w:pPr>
      <w:suppressLineNumbers/>
    </w:pPr>
  </w:style>
  <w:style w:type="paragraph" w:customStyle="1" w:styleId="WW-TableContents">
    <w:name w:val="WW-Table Contents"/>
    <w:basedOn w:val="BodyText"/>
    <w:pPr>
      <w:suppressLineNumbers/>
    </w:pPr>
  </w:style>
  <w:style w:type="paragraph" w:customStyle="1" w:styleId="WW-TableContents1">
    <w:name w:val="WW-Table Contents1"/>
    <w:basedOn w:val="BodyText"/>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BodyText"/>
    <w:pPr>
      <w:suppressLineNumbers/>
    </w:pPr>
  </w:style>
  <w:style w:type="paragraph" w:customStyle="1" w:styleId="WW-Tabloierii">
    <w:name w:val="WW-Tablo içeriği"/>
    <w:basedOn w:val="BodyText"/>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style>
  <w:style w:type="paragraph" w:styleId="BalloonText">
    <w:name w:val="Balloon Text"/>
    <w:basedOn w:val="Normal"/>
    <w:rPr>
      <w:rFonts w:ascii="Tahoma" w:hAnsi="Tahoma" w:cs="Tahoma"/>
      <w:sz w:val="16"/>
      <w:szCs w:val="16"/>
    </w:rPr>
  </w:style>
  <w:style w:type="paragraph" w:customStyle="1" w:styleId="WW-GvdeMetni2">
    <w:name w:val="WW-Gövde Metni 2"/>
    <w:basedOn w:val="Normal"/>
    <w:pPr>
      <w:widowControl/>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Header">
    <w:name w:val="header"/>
    <w:basedOn w:val="Normal"/>
    <w:link w:val="Header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BodyTextIndent">
    <w:name w:val="Body Text Indent"/>
    <w:basedOn w:val="Normal"/>
    <w:pPr>
      <w:spacing w:after="120"/>
      <w:ind w:left="283"/>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table" w:styleId="TableGrid">
    <w:name w:val="Table Grid"/>
    <w:basedOn w:val="TableNormal"/>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3653"/>
    <w:rPr>
      <w:sz w:val="24"/>
      <w:lang w:eastAsia="ar-SA"/>
    </w:rPr>
  </w:style>
  <w:style w:type="paragraph" w:customStyle="1" w:styleId="MediumGrid1-Accent21">
    <w:name w:val="Medium Grid 1 - Accent 21"/>
    <w:basedOn w:val="Normal"/>
    <w:uiPriority w:val="34"/>
    <w:qFormat/>
    <w:rsid w:val="00DD197B"/>
    <w:pPr>
      <w:widowControl/>
      <w:suppressAutoHyphens w:val="0"/>
      <w:spacing w:after="200" w:line="276" w:lineRule="auto"/>
      <w:ind w:left="720"/>
      <w:contextualSpacing/>
    </w:pPr>
    <w:rPr>
      <w:rFonts w:eastAsia="Calibri"/>
      <w:sz w:val="20"/>
      <w:lang w:eastAsia="en-US"/>
    </w:rPr>
  </w:style>
  <w:style w:type="character" w:customStyle="1" w:styleId="Heading2Char">
    <w:name w:val="Heading 2 Char"/>
    <w:link w:val="Heading2"/>
    <w:rsid w:val="005C44FF"/>
    <w:rPr>
      <w:rFonts w:ascii="Calibri" w:hAnsi="Calibri"/>
      <w:b/>
      <w:bCs/>
      <w:iCs/>
      <w:sz w:val="22"/>
      <w:szCs w:val="28"/>
      <w:lang w:val="en-US" w:eastAsia="ar-SA"/>
    </w:rPr>
  </w:style>
  <w:style w:type="paragraph" w:customStyle="1" w:styleId="MediumShading1-Accent11">
    <w:name w:val="Medium Shading 1 - Accent 11"/>
    <w:uiPriority w:val="1"/>
    <w:qFormat/>
    <w:rsid w:val="00EA2CB6"/>
    <w:rPr>
      <w:rFonts w:ascii="Calibri" w:eastAsia="Calibri" w:hAnsi="Calibri"/>
      <w:lang w:val="en-US" w:eastAsia="en-US"/>
    </w:rPr>
  </w:style>
  <w:style w:type="paragraph" w:styleId="ListParagraph">
    <w:name w:val="List Paragraph"/>
    <w:basedOn w:val="Normal"/>
    <w:uiPriority w:val="34"/>
    <w:qFormat/>
    <w:rsid w:val="00ED0A98"/>
    <w:pPr>
      <w:widowControl/>
      <w:suppressAutoHyphens w:val="0"/>
      <w:spacing w:after="200" w:line="276" w:lineRule="auto"/>
      <w:ind w:left="720"/>
      <w:contextualSpacing/>
    </w:pPr>
    <w:rPr>
      <w:rFonts w:eastAsia="Calibri"/>
      <w:sz w:val="20"/>
      <w:lang w:eastAsia="en-US"/>
    </w:rPr>
  </w:style>
  <w:style w:type="character" w:customStyle="1" w:styleId="FooterChar">
    <w:name w:val="Footer Char"/>
    <w:link w:val="Footer"/>
    <w:uiPriority w:val="99"/>
    <w:rsid w:val="002447D8"/>
    <w:rPr>
      <w:sz w:val="24"/>
      <w:lang w:val="en-US" w:eastAsia="ar-SA"/>
    </w:rPr>
  </w:style>
  <w:style w:type="character" w:customStyle="1" w:styleId="CommentTextChar">
    <w:name w:val="Comment Text Char"/>
    <w:link w:val="CommentText"/>
    <w:rsid w:val="008E1817"/>
    <w:rPr>
      <w:lang w:val="en-US" w:eastAsia="ar-SA"/>
    </w:rPr>
  </w:style>
  <w:style w:type="paragraph" w:styleId="FootnoteText">
    <w:name w:val="footnote text"/>
    <w:basedOn w:val="Normal"/>
    <w:link w:val="FootnoteTextChar"/>
    <w:uiPriority w:val="99"/>
    <w:rsid w:val="00836D21"/>
    <w:rPr>
      <w:sz w:val="20"/>
    </w:rPr>
  </w:style>
  <w:style w:type="character" w:customStyle="1" w:styleId="FootnoteTextChar">
    <w:name w:val="Footnote Text Char"/>
    <w:link w:val="FootnoteText"/>
    <w:uiPriority w:val="99"/>
    <w:rsid w:val="00836D21"/>
    <w:rPr>
      <w:lang w:val="en-US" w:eastAsia="ar-SA"/>
    </w:rPr>
  </w:style>
  <w:style w:type="character" w:styleId="FootnoteReference">
    <w:name w:val="footnote reference"/>
    <w:rsid w:val="00836D21"/>
    <w:rPr>
      <w:vertAlign w:val="superscript"/>
    </w:rPr>
  </w:style>
  <w:style w:type="paragraph" w:customStyle="1" w:styleId="Footnote">
    <w:name w:val="Footnote"/>
    <w:basedOn w:val="FootnoteText"/>
    <w:link w:val="FootnoteChar"/>
    <w:qFormat/>
    <w:rsid w:val="00836D21"/>
    <w:rPr>
      <w:sz w:val="18"/>
      <w:lang w:val="tr-TR"/>
    </w:rPr>
  </w:style>
  <w:style w:type="character" w:customStyle="1" w:styleId="Heading3Char">
    <w:name w:val="Heading 3 Char"/>
    <w:link w:val="Heading3"/>
    <w:semiHidden/>
    <w:rsid w:val="00731AE7"/>
    <w:rPr>
      <w:rFonts w:ascii="Calibri Light" w:eastAsia="Times New Roman" w:hAnsi="Calibri Light" w:cs="Times New Roman"/>
      <w:b/>
      <w:bCs/>
      <w:sz w:val="26"/>
      <w:szCs w:val="26"/>
      <w:lang w:val="en-US" w:eastAsia="ar-SA"/>
    </w:rPr>
  </w:style>
  <w:style w:type="character" w:customStyle="1" w:styleId="FootnoteChar">
    <w:name w:val="Footnote Char"/>
    <w:link w:val="Footnote"/>
    <w:rsid w:val="00836D21"/>
    <w:rPr>
      <w:rFonts w:ascii="Calibri" w:hAnsi="Calibri"/>
      <w:sz w:val="18"/>
      <w:lang w:val="en-US" w:eastAsia="ar-SA"/>
    </w:rPr>
  </w:style>
  <w:style w:type="character" w:customStyle="1" w:styleId="Heading4Char">
    <w:name w:val="Heading 4 Char"/>
    <w:link w:val="Heading4"/>
    <w:semiHidden/>
    <w:rsid w:val="00731AE7"/>
    <w:rPr>
      <w:rFonts w:ascii="Calibri" w:eastAsia="Times New Roman" w:hAnsi="Calibri" w:cs="Times New Roman"/>
      <w:b/>
      <w:bCs/>
      <w:sz w:val="28"/>
      <w:szCs w:val="28"/>
      <w:lang w:val="en-US" w:eastAsia="ar-SA"/>
    </w:rPr>
  </w:style>
  <w:style w:type="character" w:customStyle="1" w:styleId="Heading5Char">
    <w:name w:val="Heading 5 Char"/>
    <w:link w:val="Heading5"/>
    <w:semiHidden/>
    <w:rsid w:val="00731AE7"/>
    <w:rPr>
      <w:rFonts w:ascii="Calibri" w:eastAsia="Times New Roman" w:hAnsi="Calibri" w:cs="Times New Roman"/>
      <w:b/>
      <w:bCs/>
      <w:i/>
      <w:iCs/>
      <w:sz w:val="26"/>
      <w:szCs w:val="26"/>
      <w:lang w:val="en-US" w:eastAsia="ar-SA"/>
    </w:rPr>
  </w:style>
  <w:style w:type="character" w:customStyle="1" w:styleId="Heading6Char">
    <w:name w:val="Heading 6 Char"/>
    <w:link w:val="Heading6"/>
    <w:semiHidden/>
    <w:rsid w:val="00731AE7"/>
    <w:rPr>
      <w:rFonts w:ascii="Calibri" w:eastAsia="Times New Roman" w:hAnsi="Calibri" w:cs="Times New Roman"/>
      <w:b/>
      <w:bCs/>
      <w:sz w:val="22"/>
      <w:szCs w:val="22"/>
      <w:lang w:val="en-US" w:eastAsia="ar-SA"/>
    </w:rPr>
  </w:style>
  <w:style w:type="character" w:customStyle="1" w:styleId="Heading7Char">
    <w:name w:val="Heading 7 Char"/>
    <w:link w:val="Heading7"/>
    <w:semiHidden/>
    <w:rsid w:val="00731AE7"/>
    <w:rPr>
      <w:rFonts w:ascii="Calibri" w:eastAsia="Times New Roman" w:hAnsi="Calibri" w:cs="Times New Roman"/>
      <w:sz w:val="24"/>
      <w:szCs w:val="24"/>
      <w:lang w:val="en-US" w:eastAsia="ar-SA"/>
    </w:rPr>
  </w:style>
  <w:style w:type="character" w:customStyle="1" w:styleId="Heading8Char">
    <w:name w:val="Heading 8 Char"/>
    <w:link w:val="Heading8"/>
    <w:semiHidden/>
    <w:rsid w:val="00731AE7"/>
    <w:rPr>
      <w:rFonts w:ascii="Calibri" w:eastAsia="Times New Roman" w:hAnsi="Calibri" w:cs="Times New Roman"/>
      <w:i/>
      <w:iCs/>
      <w:sz w:val="24"/>
      <w:szCs w:val="24"/>
      <w:lang w:val="en-US" w:eastAsia="ar-SA"/>
    </w:rPr>
  </w:style>
  <w:style w:type="character" w:customStyle="1" w:styleId="Heading9Char">
    <w:name w:val="Heading 9 Char"/>
    <w:link w:val="Heading9"/>
    <w:semiHidden/>
    <w:rsid w:val="00731AE7"/>
    <w:rPr>
      <w:rFonts w:ascii="Calibri Light" w:eastAsia="Times New Roman" w:hAnsi="Calibri Light" w:cs="Times New Roman"/>
      <w:sz w:val="22"/>
      <w:szCs w:val="22"/>
      <w:lang w:val="en-US" w:eastAsia="ar-SA"/>
    </w:rPr>
  </w:style>
  <w:style w:type="character" w:styleId="BookTitle">
    <w:name w:val="Book Title"/>
    <w:qFormat/>
    <w:rsid w:val="00A75DCB"/>
    <w:rPr>
      <w:rFonts w:ascii="Calibri" w:hAnsi="Calibri"/>
      <w:b/>
      <w:bCs/>
      <w:i w:val="0"/>
      <w:iCs/>
      <w:spacing w:val="5"/>
      <w:sz w:val="22"/>
    </w:rPr>
  </w:style>
  <w:style w:type="character" w:styleId="PlaceholderText">
    <w:name w:val="Placeholder Text"/>
    <w:uiPriority w:val="99"/>
    <w:rsid w:val="000E25BA"/>
    <w:rPr>
      <w:color w:val="808080"/>
    </w:rPr>
  </w:style>
  <w:style w:type="paragraph" w:styleId="Revision">
    <w:name w:val="Revision"/>
    <w:hidden/>
    <w:rsid w:val="009449F8"/>
    <w:rPr>
      <w:rFonts w:ascii="Calibri" w:hAnsi="Calibri"/>
      <w:sz w:val="22"/>
      <w:lang w:val="en-US" w:eastAsia="ar-SA"/>
    </w:rPr>
  </w:style>
  <w:style w:type="table" w:styleId="TableGridLight">
    <w:name w:val="Grid Table Light"/>
    <w:basedOn w:val="TableNormal"/>
    <w:uiPriority w:val="40"/>
    <w:rsid w:val="00156D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030">
      <w:bodyDiv w:val="1"/>
      <w:marLeft w:val="0"/>
      <w:marRight w:val="0"/>
      <w:marTop w:val="0"/>
      <w:marBottom w:val="0"/>
      <w:divBdr>
        <w:top w:val="none" w:sz="0" w:space="0" w:color="auto"/>
        <w:left w:val="none" w:sz="0" w:space="0" w:color="auto"/>
        <w:bottom w:val="none" w:sz="0" w:space="0" w:color="auto"/>
        <w:right w:val="none" w:sz="0" w:space="0" w:color="auto"/>
      </w:divBdr>
    </w:div>
    <w:div w:id="482476992">
      <w:bodyDiv w:val="1"/>
      <w:marLeft w:val="0"/>
      <w:marRight w:val="0"/>
      <w:marTop w:val="0"/>
      <w:marBottom w:val="0"/>
      <w:divBdr>
        <w:top w:val="none" w:sz="0" w:space="0" w:color="auto"/>
        <w:left w:val="none" w:sz="0" w:space="0" w:color="auto"/>
        <w:bottom w:val="none" w:sz="0" w:space="0" w:color="auto"/>
        <w:right w:val="none" w:sz="0" w:space="0" w:color="auto"/>
      </w:divBdr>
    </w:div>
    <w:div w:id="487942810">
      <w:bodyDiv w:val="1"/>
      <w:marLeft w:val="0"/>
      <w:marRight w:val="0"/>
      <w:marTop w:val="0"/>
      <w:marBottom w:val="0"/>
      <w:divBdr>
        <w:top w:val="none" w:sz="0" w:space="0" w:color="auto"/>
        <w:left w:val="none" w:sz="0" w:space="0" w:color="auto"/>
        <w:bottom w:val="none" w:sz="0" w:space="0" w:color="auto"/>
        <w:right w:val="none" w:sz="0" w:space="0" w:color="auto"/>
      </w:divBdr>
    </w:div>
    <w:div w:id="1122840147">
      <w:bodyDiv w:val="1"/>
      <w:marLeft w:val="0"/>
      <w:marRight w:val="0"/>
      <w:marTop w:val="0"/>
      <w:marBottom w:val="0"/>
      <w:divBdr>
        <w:top w:val="none" w:sz="0" w:space="0" w:color="auto"/>
        <w:left w:val="none" w:sz="0" w:space="0" w:color="auto"/>
        <w:bottom w:val="none" w:sz="0" w:space="0" w:color="auto"/>
        <w:right w:val="none" w:sz="0" w:space="0" w:color="auto"/>
      </w:divBdr>
    </w:div>
    <w:div w:id="1421371904">
      <w:bodyDiv w:val="1"/>
      <w:marLeft w:val="0"/>
      <w:marRight w:val="0"/>
      <w:marTop w:val="0"/>
      <w:marBottom w:val="0"/>
      <w:divBdr>
        <w:top w:val="none" w:sz="0" w:space="0" w:color="auto"/>
        <w:left w:val="none" w:sz="0" w:space="0" w:color="auto"/>
        <w:bottom w:val="none" w:sz="0" w:space="0" w:color="auto"/>
        <w:right w:val="none" w:sz="0" w:space="0" w:color="auto"/>
      </w:divBdr>
    </w:div>
    <w:div w:id="1434088945">
      <w:bodyDiv w:val="1"/>
      <w:marLeft w:val="0"/>
      <w:marRight w:val="0"/>
      <w:marTop w:val="0"/>
      <w:marBottom w:val="0"/>
      <w:divBdr>
        <w:top w:val="none" w:sz="0" w:space="0" w:color="auto"/>
        <w:left w:val="none" w:sz="0" w:space="0" w:color="auto"/>
        <w:bottom w:val="none" w:sz="0" w:space="0" w:color="auto"/>
        <w:right w:val="none" w:sz="0" w:space="0" w:color="auto"/>
      </w:divBdr>
    </w:div>
    <w:div w:id="1598562049">
      <w:bodyDiv w:val="1"/>
      <w:marLeft w:val="0"/>
      <w:marRight w:val="0"/>
      <w:marTop w:val="0"/>
      <w:marBottom w:val="0"/>
      <w:divBdr>
        <w:top w:val="none" w:sz="0" w:space="0" w:color="auto"/>
        <w:left w:val="none" w:sz="0" w:space="0" w:color="auto"/>
        <w:bottom w:val="none" w:sz="0" w:space="0" w:color="auto"/>
        <w:right w:val="none" w:sz="0" w:space="0" w:color="auto"/>
      </w:divBdr>
    </w:div>
    <w:div w:id="183483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D0EEB-7F67-4B65-A6E7-3C7AA8FE7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1315</Words>
  <Characters>8484</Characters>
  <Application>Microsoft Office Word</Application>
  <DocSecurity>0</DocSecurity>
  <Lines>606</Lines>
  <Paragraphs>251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NAP Başvuru Formu</vt:lpstr>
      <vt:lpstr>NAP Başvuru Formu</vt:lpstr>
    </vt:vector>
  </TitlesOfParts>
  <Company>TÜBİTAK</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NAP Başvuru Formu</dc:title>
  <dc:subject/>
  <dc:creator>ozge.selik@tto.bau.edu.tr</dc:creator>
  <cp:keywords/>
  <cp:lastModifiedBy>Nil GIRGIN</cp:lastModifiedBy>
  <cp:revision>80</cp:revision>
  <cp:lastPrinted>2013-07-23T07:47:00Z</cp:lastPrinted>
  <dcterms:created xsi:type="dcterms:W3CDTF">2024-10-15T12:20:00Z</dcterms:created>
  <dcterms:modified xsi:type="dcterms:W3CDTF">2026-04-13T13:24:00Z</dcterms:modified>
</cp:coreProperties>
</file>