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7"/>
        <w:gridCol w:w="2940"/>
        <w:gridCol w:w="3084"/>
      </w:tblGrid>
      <w:tr w:rsidR="00331FD4" w:rsidRPr="00D64DEF" w14:paraId="3AFF932E" w14:textId="77777777" w:rsidTr="00331FD4">
        <w:trPr>
          <w:trHeight w:val="418"/>
          <w:jc w:val="center"/>
        </w:trPr>
        <w:tc>
          <w:tcPr>
            <w:tcW w:w="1976" w:type="pct"/>
            <w:vAlign w:val="center"/>
          </w:tcPr>
          <w:p w14:paraId="096785C3" w14:textId="77777777" w:rsidR="00331FD4" w:rsidRPr="00D64DEF" w:rsidRDefault="00331FD4" w:rsidP="00331FD4">
            <w:pPr>
              <w:pStyle w:val="WW-NormalWeb1"/>
              <w:spacing w:before="0" w:after="0"/>
              <w:ind w:right="242"/>
              <w:contextualSpacing/>
              <w:rPr>
                <w:rFonts w:cs="Calibri"/>
                <w:b/>
                <w:color w:val="000000"/>
                <w:szCs w:val="22"/>
              </w:rPr>
            </w:pPr>
            <w:r w:rsidRPr="00D64DEF">
              <w:rPr>
                <w:rFonts w:cs="Calibri"/>
                <w:b/>
                <w:noProof/>
                <w:szCs w:val="22"/>
                <w:lang w:eastAsia="en-US"/>
              </w:rPr>
              <w:t>Proje No</w:t>
            </w:r>
            <w:r w:rsidRPr="00D64DEF">
              <w:rPr>
                <w:rStyle w:val="FootnoteReference"/>
                <w:rFonts w:cs="Calibri"/>
                <w:b/>
                <w:noProof/>
                <w:sz w:val="20"/>
                <w:lang w:eastAsia="en-US"/>
              </w:rPr>
              <w:footnoteReference w:id="1"/>
            </w:r>
            <w:r w:rsidRPr="00D64DEF">
              <w:rPr>
                <w:rFonts w:cs="Calibri"/>
                <w:b/>
                <w:noProof/>
                <w:sz w:val="20"/>
                <w:lang w:eastAsia="en-US"/>
              </w:rPr>
              <w:t>:</w:t>
            </w:r>
          </w:p>
        </w:tc>
        <w:tc>
          <w:tcPr>
            <w:tcW w:w="3024" w:type="pct"/>
            <w:gridSpan w:val="2"/>
          </w:tcPr>
          <w:p w14:paraId="6383311A" w14:textId="77777777" w:rsidR="00331FD4" w:rsidRPr="00D64DEF" w:rsidRDefault="00331FD4" w:rsidP="00331FD4">
            <w:pPr>
              <w:pStyle w:val="WW-NormalWeb1"/>
              <w:spacing w:before="0" w:after="0"/>
              <w:ind w:right="242"/>
              <w:contextualSpacing/>
              <w:rPr>
                <w:rFonts w:cs="Calibri"/>
                <w:b/>
                <w:color w:val="000000"/>
                <w:szCs w:val="22"/>
              </w:rPr>
            </w:pPr>
          </w:p>
        </w:tc>
      </w:tr>
      <w:tr w:rsidR="00142BE8" w:rsidRPr="00D64DEF" w14:paraId="5E5BD3C1" w14:textId="77777777" w:rsidTr="00331FD4">
        <w:trPr>
          <w:trHeight w:val="418"/>
          <w:jc w:val="center"/>
        </w:trPr>
        <w:tc>
          <w:tcPr>
            <w:tcW w:w="1976" w:type="pct"/>
            <w:vAlign w:val="center"/>
          </w:tcPr>
          <w:p w14:paraId="79BE124A" w14:textId="77777777" w:rsidR="00142BE8" w:rsidRPr="00D64DEF" w:rsidRDefault="00142BE8" w:rsidP="00331FD4">
            <w:pPr>
              <w:pStyle w:val="WW-NormalWeb1"/>
              <w:spacing w:before="0" w:after="0"/>
              <w:ind w:right="242"/>
              <w:contextualSpacing/>
              <w:rPr>
                <w:rFonts w:cs="Calibri"/>
                <w:color w:val="000000"/>
                <w:szCs w:val="22"/>
              </w:rPr>
            </w:pPr>
            <w:bookmarkStart w:id="0" w:name="_Hlk35299680"/>
            <w:r w:rsidRPr="00D64DEF">
              <w:rPr>
                <w:rFonts w:cs="Calibri"/>
                <w:b/>
                <w:color w:val="000000"/>
                <w:szCs w:val="22"/>
              </w:rPr>
              <w:t>Proje Başlığı:</w:t>
            </w:r>
          </w:p>
        </w:tc>
        <w:tc>
          <w:tcPr>
            <w:tcW w:w="3024" w:type="pct"/>
            <w:gridSpan w:val="2"/>
          </w:tcPr>
          <w:p w14:paraId="0BD0A522" w14:textId="77777777" w:rsidR="00142BE8" w:rsidRPr="00D64DEF" w:rsidRDefault="00142BE8" w:rsidP="00331FD4">
            <w:pPr>
              <w:pStyle w:val="WW-NormalWeb1"/>
              <w:spacing w:before="0" w:after="0"/>
              <w:ind w:right="242"/>
              <w:contextualSpacing/>
              <w:rPr>
                <w:rFonts w:cs="Calibri"/>
                <w:b/>
                <w:color w:val="000000"/>
                <w:szCs w:val="22"/>
              </w:rPr>
            </w:pPr>
          </w:p>
        </w:tc>
      </w:tr>
      <w:tr w:rsidR="00142BE8" w:rsidRPr="00D64DEF" w14:paraId="5D7169C9" w14:textId="77777777" w:rsidTr="00331FD4">
        <w:trPr>
          <w:trHeight w:val="418"/>
          <w:jc w:val="center"/>
        </w:trPr>
        <w:tc>
          <w:tcPr>
            <w:tcW w:w="1976" w:type="pct"/>
            <w:vAlign w:val="center"/>
          </w:tcPr>
          <w:p w14:paraId="03D77B1E" w14:textId="77777777" w:rsidR="00142BE8" w:rsidRPr="00D64DEF" w:rsidRDefault="00142BE8" w:rsidP="00331FD4">
            <w:pPr>
              <w:pStyle w:val="WW-NormalWeb1"/>
              <w:spacing w:before="0" w:after="0"/>
              <w:ind w:right="242"/>
              <w:contextualSpacing/>
              <w:rPr>
                <w:rFonts w:cs="Calibri"/>
                <w:b/>
                <w:color w:val="000000"/>
                <w:szCs w:val="22"/>
              </w:rPr>
            </w:pPr>
            <w:r w:rsidRPr="00D64DEF">
              <w:rPr>
                <w:rFonts w:cs="Calibri"/>
                <w:b/>
                <w:color w:val="000000"/>
                <w:szCs w:val="22"/>
              </w:rPr>
              <w:t>Proje Yürütücüsü</w:t>
            </w:r>
            <w:r w:rsidR="000E25BA" w:rsidRPr="00D64DEF">
              <w:rPr>
                <w:rFonts w:cs="Calibri"/>
                <w:b/>
                <w:color w:val="000000"/>
                <w:szCs w:val="22"/>
              </w:rPr>
              <w:t xml:space="preserve"> Unvanı Adı Soyadı:</w:t>
            </w:r>
          </w:p>
        </w:tc>
        <w:tc>
          <w:tcPr>
            <w:tcW w:w="3024" w:type="pct"/>
            <w:gridSpan w:val="2"/>
          </w:tcPr>
          <w:p w14:paraId="7C9AE5DE" w14:textId="77777777" w:rsidR="00142BE8" w:rsidRPr="00D64DEF" w:rsidRDefault="00142BE8" w:rsidP="00331FD4">
            <w:pPr>
              <w:pStyle w:val="WW-NormalWeb1"/>
              <w:spacing w:before="0" w:after="0"/>
              <w:ind w:right="242"/>
              <w:contextualSpacing/>
              <w:rPr>
                <w:rFonts w:cs="Calibri"/>
                <w:b/>
                <w:color w:val="000000"/>
                <w:szCs w:val="22"/>
              </w:rPr>
            </w:pPr>
          </w:p>
        </w:tc>
      </w:tr>
      <w:tr w:rsidR="000E25BA" w:rsidRPr="00D64DEF" w14:paraId="71B33BFE" w14:textId="77777777" w:rsidTr="00331FD4">
        <w:trPr>
          <w:trHeight w:val="418"/>
          <w:jc w:val="center"/>
        </w:trPr>
        <w:tc>
          <w:tcPr>
            <w:tcW w:w="1976" w:type="pct"/>
            <w:vAlign w:val="center"/>
          </w:tcPr>
          <w:p w14:paraId="62F432D6" w14:textId="5C5F40C5" w:rsidR="000E25BA" w:rsidRPr="00D64DEF" w:rsidRDefault="000E25BA" w:rsidP="00331FD4">
            <w:pPr>
              <w:pStyle w:val="WW-NormalWeb1"/>
              <w:spacing w:before="0" w:after="0"/>
              <w:ind w:right="242"/>
              <w:contextualSpacing/>
              <w:rPr>
                <w:rFonts w:cs="Calibri"/>
                <w:b/>
                <w:color w:val="000000"/>
                <w:szCs w:val="22"/>
              </w:rPr>
            </w:pPr>
            <w:r w:rsidRPr="00D64DEF">
              <w:rPr>
                <w:rFonts w:cs="Calibri"/>
                <w:b/>
                <w:color w:val="000000"/>
                <w:szCs w:val="22"/>
              </w:rPr>
              <w:t xml:space="preserve">Proje Yürütücüsü Bağlı Olduğu </w:t>
            </w:r>
            <w:r w:rsidR="00C61FA4">
              <w:rPr>
                <w:rFonts w:cs="Calibri"/>
                <w:b/>
                <w:color w:val="000000"/>
                <w:szCs w:val="22"/>
              </w:rPr>
              <w:t xml:space="preserve">Kurum, </w:t>
            </w:r>
            <w:r w:rsidRPr="00D64DEF">
              <w:rPr>
                <w:rFonts w:cs="Calibri"/>
                <w:b/>
                <w:color w:val="000000"/>
                <w:szCs w:val="22"/>
              </w:rPr>
              <w:t>Fakülte ve Bölüm:</w:t>
            </w:r>
          </w:p>
        </w:tc>
        <w:tc>
          <w:tcPr>
            <w:tcW w:w="3024" w:type="pct"/>
            <w:gridSpan w:val="2"/>
          </w:tcPr>
          <w:p w14:paraId="4D4F2E62" w14:textId="77777777" w:rsidR="000E25BA" w:rsidRPr="00D64DEF" w:rsidRDefault="000E25BA" w:rsidP="00331FD4">
            <w:pPr>
              <w:pStyle w:val="WW-NormalWeb1"/>
              <w:spacing w:before="0" w:after="0"/>
              <w:ind w:right="242"/>
              <w:contextualSpacing/>
              <w:rPr>
                <w:rFonts w:cs="Calibri"/>
                <w:b/>
                <w:color w:val="000000"/>
                <w:szCs w:val="22"/>
              </w:rPr>
            </w:pPr>
          </w:p>
        </w:tc>
      </w:tr>
      <w:tr w:rsidR="00B36554" w:rsidRPr="001034E5" w14:paraId="244FA13B" w14:textId="77777777" w:rsidTr="00331FD4">
        <w:trPr>
          <w:trHeight w:val="418"/>
          <w:jc w:val="center"/>
        </w:trPr>
        <w:tc>
          <w:tcPr>
            <w:tcW w:w="1976" w:type="pct"/>
            <w:vAlign w:val="center"/>
          </w:tcPr>
          <w:p w14:paraId="564B40D3" w14:textId="050CF0EF" w:rsidR="00B36554" w:rsidRPr="00D64DEF" w:rsidRDefault="001034E5" w:rsidP="00331FD4">
            <w:pPr>
              <w:pStyle w:val="WW-NormalWeb1"/>
              <w:spacing w:before="0" w:after="0"/>
              <w:ind w:right="242"/>
              <w:contextualSpacing/>
              <w:rPr>
                <w:rFonts w:cs="Calibri"/>
                <w:b/>
                <w:color w:val="000000"/>
                <w:szCs w:val="22"/>
              </w:rPr>
            </w:pPr>
            <w:r>
              <w:rPr>
                <w:rFonts w:cs="Calibri"/>
                <w:b/>
                <w:color w:val="000000"/>
                <w:szCs w:val="22"/>
              </w:rPr>
              <w:t>Doktora Sonrası Araştırmacı Adı Soyadı:</w:t>
            </w:r>
          </w:p>
        </w:tc>
        <w:tc>
          <w:tcPr>
            <w:tcW w:w="3024" w:type="pct"/>
            <w:gridSpan w:val="2"/>
          </w:tcPr>
          <w:p w14:paraId="2002BE6A" w14:textId="77777777" w:rsidR="00B36554" w:rsidRPr="00D64DEF" w:rsidRDefault="00B36554" w:rsidP="00331FD4">
            <w:pPr>
              <w:pStyle w:val="WW-NormalWeb1"/>
              <w:spacing w:before="0" w:after="0"/>
              <w:ind w:right="242"/>
              <w:contextualSpacing/>
              <w:rPr>
                <w:rFonts w:cs="Calibri"/>
                <w:b/>
                <w:color w:val="000000"/>
                <w:szCs w:val="22"/>
              </w:rPr>
            </w:pPr>
          </w:p>
        </w:tc>
      </w:tr>
      <w:tr w:rsidR="00C61FA4" w:rsidRPr="00D64DEF" w14:paraId="08376F01" w14:textId="77777777" w:rsidTr="00331FD4">
        <w:trPr>
          <w:trHeight w:val="418"/>
          <w:jc w:val="center"/>
        </w:trPr>
        <w:tc>
          <w:tcPr>
            <w:tcW w:w="1976" w:type="pct"/>
            <w:vAlign w:val="center"/>
          </w:tcPr>
          <w:p w14:paraId="3E9CE073" w14:textId="6F6060C1" w:rsidR="00C61FA4" w:rsidRPr="00D64DEF" w:rsidRDefault="00C61FA4" w:rsidP="00331FD4">
            <w:pPr>
              <w:pStyle w:val="WW-NormalWeb1"/>
              <w:spacing w:before="0" w:after="0"/>
              <w:ind w:right="242"/>
              <w:contextualSpacing/>
              <w:rPr>
                <w:rFonts w:cs="Calibri"/>
                <w:b/>
                <w:color w:val="000000"/>
                <w:szCs w:val="22"/>
              </w:rPr>
            </w:pPr>
            <w:r>
              <w:rPr>
                <w:rFonts w:cs="Calibri"/>
                <w:b/>
                <w:color w:val="000000"/>
                <w:szCs w:val="22"/>
              </w:rPr>
              <w:t>Danışman(</w:t>
            </w:r>
            <w:proofErr w:type="spellStart"/>
            <w:r>
              <w:rPr>
                <w:rFonts w:cs="Calibri"/>
                <w:b/>
                <w:color w:val="000000"/>
                <w:szCs w:val="22"/>
              </w:rPr>
              <w:t>lar</w:t>
            </w:r>
            <w:proofErr w:type="spellEnd"/>
            <w:r>
              <w:rPr>
                <w:rFonts w:cs="Calibri"/>
                <w:b/>
                <w:color w:val="000000"/>
                <w:szCs w:val="22"/>
              </w:rPr>
              <w:t>):</w:t>
            </w:r>
          </w:p>
        </w:tc>
        <w:tc>
          <w:tcPr>
            <w:tcW w:w="3024" w:type="pct"/>
            <w:gridSpan w:val="2"/>
          </w:tcPr>
          <w:p w14:paraId="235B7F82" w14:textId="77777777" w:rsidR="00C61FA4" w:rsidRPr="00D64DEF" w:rsidRDefault="00C61FA4" w:rsidP="00331FD4">
            <w:pPr>
              <w:pStyle w:val="WW-NormalWeb1"/>
              <w:spacing w:before="0" w:after="0"/>
              <w:ind w:right="242"/>
              <w:contextualSpacing/>
              <w:rPr>
                <w:rFonts w:cs="Calibri"/>
                <w:b/>
                <w:color w:val="000000"/>
                <w:szCs w:val="22"/>
              </w:rPr>
            </w:pPr>
          </w:p>
        </w:tc>
      </w:tr>
      <w:tr w:rsidR="000E25BA" w:rsidRPr="00D64DEF" w14:paraId="52E72E36" w14:textId="77777777" w:rsidTr="00331FD4">
        <w:trPr>
          <w:trHeight w:val="412"/>
          <w:jc w:val="center"/>
        </w:trPr>
        <w:tc>
          <w:tcPr>
            <w:tcW w:w="1976" w:type="pct"/>
            <w:vAlign w:val="center"/>
          </w:tcPr>
          <w:p w14:paraId="1FEADDFB" w14:textId="57FF0D20" w:rsidR="000E25BA" w:rsidRPr="00D64DEF" w:rsidRDefault="00331FD4" w:rsidP="00331FD4">
            <w:pPr>
              <w:pStyle w:val="WW-NormalWeb1"/>
              <w:snapToGrid w:val="0"/>
              <w:spacing w:before="0" w:after="0"/>
              <w:ind w:right="242"/>
              <w:contextualSpacing/>
              <w:rPr>
                <w:rFonts w:cs="Calibri"/>
                <w:b/>
                <w:color w:val="000000"/>
                <w:szCs w:val="22"/>
              </w:rPr>
            </w:pPr>
            <w:r w:rsidRPr="00D64DEF">
              <w:rPr>
                <w:b/>
                <w:color w:val="000000"/>
              </w:rPr>
              <w:t xml:space="preserve">Proje </w:t>
            </w:r>
            <w:r w:rsidR="000E25BA" w:rsidRPr="00D64DEF">
              <w:rPr>
                <w:b/>
                <w:color w:val="000000"/>
              </w:rPr>
              <w:t>Başlangıç Tarihi / Bitiş Tarihi</w:t>
            </w:r>
            <w:r w:rsidR="005E7B20">
              <w:rPr>
                <w:b/>
                <w:color w:val="000000"/>
              </w:rPr>
              <w:t>:</w:t>
            </w:r>
          </w:p>
        </w:tc>
        <w:tc>
          <w:tcPr>
            <w:tcW w:w="1476" w:type="pct"/>
          </w:tcPr>
          <w:p w14:paraId="1052A6ED" w14:textId="77777777" w:rsidR="000E25BA" w:rsidRPr="00D64DEF" w:rsidRDefault="000E25BA" w:rsidP="00331FD4">
            <w:pPr>
              <w:pStyle w:val="WW-NormalWeb1"/>
              <w:snapToGrid w:val="0"/>
              <w:spacing w:before="0" w:after="0"/>
              <w:ind w:right="242"/>
              <w:contextualSpacing/>
              <w:rPr>
                <w:rFonts w:cs="Calibri"/>
                <w:b/>
                <w:color w:val="000000"/>
                <w:szCs w:val="22"/>
              </w:rPr>
            </w:pPr>
          </w:p>
        </w:tc>
        <w:tc>
          <w:tcPr>
            <w:tcW w:w="1548" w:type="pct"/>
          </w:tcPr>
          <w:p w14:paraId="4DDA832D" w14:textId="77777777" w:rsidR="000E25BA" w:rsidRPr="00D64DEF" w:rsidRDefault="000E25BA" w:rsidP="00331FD4">
            <w:pPr>
              <w:pStyle w:val="WW-NormalWeb1"/>
              <w:snapToGrid w:val="0"/>
              <w:spacing w:before="0" w:after="0"/>
              <w:ind w:right="242"/>
              <w:contextualSpacing/>
              <w:rPr>
                <w:rFonts w:cs="Calibri"/>
                <w:b/>
                <w:color w:val="000000"/>
                <w:szCs w:val="22"/>
              </w:rPr>
            </w:pPr>
          </w:p>
        </w:tc>
      </w:tr>
      <w:tr w:rsidR="000E25BA" w:rsidRPr="00D64DEF" w14:paraId="0B3E94E8" w14:textId="77777777" w:rsidTr="00331FD4">
        <w:trPr>
          <w:trHeight w:val="412"/>
          <w:jc w:val="center"/>
        </w:trPr>
        <w:tc>
          <w:tcPr>
            <w:tcW w:w="1976" w:type="pct"/>
            <w:vAlign w:val="center"/>
          </w:tcPr>
          <w:p w14:paraId="09E4B7CB" w14:textId="77777777" w:rsidR="000E25BA" w:rsidRPr="00D64DEF" w:rsidRDefault="000E25BA" w:rsidP="00331FD4">
            <w:pPr>
              <w:pStyle w:val="WW-NormalWeb1"/>
              <w:snapToGrid w:val="0"/>
              <w:spacing w:before="0" w:after="0"/>
              <w:ind w:right="242"/>
              <w:contextualSpacing/>
              <w:rPr>
                <w:b/>
                <w:color w:val="000000"/>
              </w:rPr>
            </w:pPr>
            <w:r w:rsidRPr="00D64DEF">
              <w:rPr>
                <w:b/>
                <w:color w:val="000000"/>
              </w:rPr>
              <w:t>Proje Süresi (Ay):</w:t>
            </w:r>
          </w:p>
        </w:tc>
        <w:tc>
          <w:tcPr>
            <w:tcW w:w="3024" w:type="pct"/>
            <w:gridSpan w:val="2"/>
          </w:tcPr>
          <w:p w14:paraId="266BA8FC" w14:textId="77777777" w:rsidR="000E25BA" w:rsidRPr="00D64DEF" w:rsidRDefault="000E25BA" w:rsidP="00331FD4">
            <w:pPr>
              <w:pStyle w:val="WW-NormalWeb1"/>
              <w:snapToGrid w:val="0"/>
              <w:spacing w:before="0" w:after="0"/>
              <w:ind w:right="242"/>
              <w:contextualSpacing/>
              <w:rPr>
                <w:rFonts w:cs="Calibri"/>
                <w:b/>
                <w:color w:val="000000"/>
                <w:szCs w:val="22"/>
              </w:rPr>
            </w:pPr>
          </w:p>
        </w:tc>
      </w:tr>
      <w:tr w:rsidR="00142BE8" w:rsidRPr="00D64DEF" w14:paraId="277E3707" w14:textId="77777777" w:rsidTr="00331FD4">
        <w:trPr>
          <w:trHeight w:val="412"/>
          <w:jc w:val="center"/>
        </w:trPr>
        <w:tc>
          <w:tcPr>
            <w:tcW w:w="1976" w:type="pct"/>
            <w:vAlign w:val="center"/>
          </w:tcPr>
          <w:p w14:paraId="7AE33516" w14:textId="77777777" w:rsidR="00142BE8" w:rsidRPr="00D64DEF" w:rsidRDefault="00142BE8" w:rsidP="00331FD4">
            <w:pPr>
              <w:pStyle w:val="WW-NormalWeb1"/>
              <w:snapToGrid w:val="0"/>
              <w:spacing w:before="0" w:after="0"/>
              <w:ind w:right="242"/>
              <w:contextualSpacing/>
              <w:rPr>
                <w:rFonts w:cs="Calibri"/>
                <w:b/>
                <w:color w:val="000000"/>
                <w:szCs w:val="22"/>
              </w:rPr>
            </w:pPr>
            <w:r w:rsidRPr="00D64DEF">
              <w:rPr>
                <w:rFonts w:cs="Calibri"/>
                <w:b/>
                <w:color w:val="000000"/>
                <w:szCs w:val="22"/>
              </w:rPr>
              <w:t xml:space="preserve">Proje Grubu: </w:t>
            </w:r>
          </w:p>
        </w:tc>
        <w:tc>
          <w:tcPr>
            <w:tcW w:w="3024" w:type="pct"/>
            <w:gridSpan w:val="2"/>
          </w:tcPr>
          <w:p w14:paraId="79787EA8"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bookmarkStart w:id="1" w:name="Check1"/>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bookmarkEnd w:id="1"/>
            <w:r w:rsidRPr="00D64DEF">
              <w:rPr>
                <w:rFonts w:cs="Calibri"/>
                <w:color w:val="000000"/>
                <w:szCs w:val="22"/>
              </w:rPr>
              <w:t>Fen ve Mühendislik Bilimleri</w:t>
            </w:r>
          </w:p>
          <w:p w14:paraId="1E9FE201"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Tıp ve Sağlık Bilimleri</w:t>
            </w:r>
          </w:p>
          <w:p w14:paraId="76ADF449"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Sosyal Bilimler</w:t>
            </w:r>
          </w:p>
          <w:p w14:paraId="0A819001"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Eğitim Bilimleri</w:t>
            </w:r>
          </w:p>
        </w:tc>
      </w:tr>
      <w:tr w:rsidR="00142BE8" w:rsidRPr="002927F3" w14:paraId="61529495" w14:textId="77777777" w:rsidTr="00331FD4">
        <w:trPr>
          <w:trHeight w:val="412"/>
          <w:jc w:val="center"/>
        </w:trPr>
        <w:tc>
          <w:tcPr>
            <w:tcW w:w="1976" w:type="pct"/>
            <w:vAlign w:val="center"/>
          </w:tcPr>
          <w:p w14:paraId="3011D804" w14:textId="77777777" w:rsidR="00142BE8" w:rsidRPr="00D64DEF" w:rsidRDefault="00142BE8" w:rsidP="00331FD4">
            <w:pPr>
              <w:pStyle w:val="WW-NormalWeb1"/>
              <w:snapToGrid w:val="0"/>
              <w:spacing w:before="0" w:after="0"/>
              <w:ind w:right="242"/>
              <w:contextualSpacing/>
              <w:rPr>
                <w:rFonts w:cs="Calibri"/>
                <w:b/>
                <w:color w:val="000000"/>
                <w:szCs w:val="22"/>
              </w:rPr>
            </w:pPr>
            <w:r w:rsidRPr="00D64DEF">
              <w:rPr>
                <w:rFonts w:cs="Calibri"/>
                <w:b/>
                <w:color w:val="000000"/>
                <w:szCs w:val="22"/>
              </w:rPr>
              <w:t xml:space="preserve">Etik Kurul İzin Belgesi: </w:t>
            </w:r>
          </w:p>
        </w:tc>
        <w:tc>
          <w:tcPr>
            <w:tcW w:w="3024" w:type="pct"/>
            <w:gridSpan w:val="2"/>
          </w:tcPr>
          <w:p w14:paraId="3798EE71"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İzin Belgesi Var</w:t>
            </w:r>
          </w:p>
          <w:p w14:paraId="0100287E"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Gerekli Değil</w:t>
            </w:r>
          </w:p>
          <w:p w14:paraId="7E1E092A" w14:textId="77777777" w:rsidR="00142BE8" w:rsidRPr="00D64DEF" w:rsidRDefault="00142BE8" w:rsidP="00331FD4">
            <w:pPr>
              <w:pStyle w:val="WW-NormalWeb1"/>
              <w:snapToGrid w:val="0"/>
              <w:spacing w:before="0" w:after="0"/>
              <w:ind w:right="242"/>
              <w:contextualSpacing/>
              <w:rPr>
                <w:rFonts w:cs="Calibri"/>
                <w:b/>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Başvurusu Yapıldı</w:t>
            </w:r>
          </w:p>
        </w:tc>
      </w:tr>
      <w:bookmarkEnd w:id="0"/>
    </w:tbl>
    <w:p w14:paraId="5430D56A" w14:textId="77777777" w:rsidR="00474261" w:rsidRPr="005E7B20" w:rsidRDefault="00474261" w:rsidP="00474261">
      <w:pPr>
        <w:rPr>
          <w:lang w:val="tr-TR"/>
        </w:rPr>
      </w:pP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4897"/>
      </w:tblGrid>
      <w:tr w:rsidR="00486CF9" w:rsidRPr="00972210" w14:paraId="0BB93987" w14:textId="77777777" w:rsidTr="0095580B">
        <w:trPr>
          <w:trHeight w:val="610"/>
          <w:jc w:val="center"/>
        </w:trPr>
        <w:tc>
          <w:tcPr>
            <w:tcW w:w="9973" w:type="dxa"/>
            <w:gridSpan w:val="2"/>
            <w:tcBorders>
              <w:top w:val="single" w:sz="4" w:space="0" w:color="auto"/>
              <w:left w:val="single" w:sz="4" w:space="0" w:color="auto"/>
              <w:bottom w:val="single" w:sz="4" w:space="0" w:color="auto"/>
              <w:right w:val="single" w:sz="4" w:space="0" w:color="auto"/>
            </w:tcBorders>
          </w:tcPr>
          <w:p w14:paraId="323669EB" w14:textId="77777777" w:rsidR="00486CF9" w:rsidRDefault="00486CF9" w:rsidP="0095580B">
            <w:pPr>
              <w:pStyle w:val="BodyText"/>
              <w:jc w:val="left"/>
              <w:rPr>
                <w:rFonts w:ascii="Calibri" w:hAnsi="Calibri" w:cs="Calibri"/>
                <w:color w:val="000000"/>
                <w:szCs w:val="22"/>
              </w:rPr>
            </w:pPr>
            <w:r>
              <w:rPr>
                <w:rFonts w:ascii="Calibri" w:hAnsi="Calibri" w:cs="Calibri"/>
                <w:color w:val="000000"/>
                <w:szCs w:val="22"/>
              </w:rPr>
              <w:t>BAU 2025-2027 ÖNCELİKLİ ARAŞTIRMA, AR-GE VE YENİLİK ALANLARI</w:t>
            </w:r>
          </w:p>
          <w:p w14:paraId="6C8A2BA5" w14:textId="77777777" w:rsidR="00486CF9" w:rsidRDefault="00486CF9" w:rsidP="0095580B">
            <w:pPr>
              <w:pStyle w:val="WW-NormalWeb1"/>
              <w:spacing w:before="0" w:after="0"/>
              <w:contextualSpacing/>
              <w:rPr>
                <w:rFonts w:cs="Calibri"/>
                <w:bCs/>
                <w:i/>
                <w:szCs w:val="22"/>
              </w:rPr>
            </w:pPr>
            <w:r>
              <w:rPr>
                <w:rFonts w:cs="Calibri"/>
                <w:bCs/>
                <w:i/>
                <w:szCs w:val="22"/>
              </w:rPr>
              <w:t xml:space="preserve">Proje önerisinde ele alınan konunun üniversite öncelikli alanları ile uyumu aşağıdaki tablodan seçilir. Proje konusuna göre birden fazla alan seçilebilir. </w:t>
            </w:r>
          </w:p>
        </w:tc>
      </w:tr>
      <w:tr w:rsidR="00486CF9" w:rsidRPr="002927F3" w14:paraId="126A15A6" w14:textId="77777777" w:rsidTr="0095580B">
        <w:trPr>
          <w:trHeight w:val="610"/>
          <w:jc w:val="center"/>
        </w:trPr>
        <w:tc>
          <w:tcPr>
            <w:tcW w:w="5076" w:type="dxa"/>
            <w:tcBorders>
              <w:top w:val="single" w:sz="4" w:space="0" w:color="auto"/>
              <w:left w:val="single" w:sz="4" w:space="0" w:color="auto"/>
              <w:bottom w:val="single" w:sz="4" w:space="0" w:color="auto"/>
              <w:right w:val="single" w:sz="4" w:space="0" w:color="auto"/>
            </w:tcBorders>
            <w:hideMark/>
          </w:tcPr>
          <w:p w14:paraId="5BE0A8C3" w14:textId="77777777" w:rsidR="00486CF9" w:rsidRDefault="00486CF9" w:rsidP="0095580B">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1. Enerjetik Teknolojiler: Geleceğin Enerji Sistemleri</w:t>
            </w:r>
          </w:p>
        </w:tc>
        <w:tc>
          <w:tcPr>
            <w:tcW w:w="4897" w:type="dxa"/>
            <w:tcBorders>
              <w:top w:val="single" w:sz="4" w:space="0" w:color="auto"/>
              <w:left w:val="single" w:sz="4" w:space="0" w:color="auto"/>
              <w:bottom w:val="single" w:sz="4" w:space="0" w:color="auto"/>
              <w:right w:val="single" w:sz="4" w:space="0" w:color="auto"/>
            </w:tcBorders>
            <w:hideMark/>
          </w:tcPr>
          <w:p w14:paraId="54B72DEF" w14:textId="77777777" w:rsidR="00486CF9" w:rsidRDefault="00486CF9" w:rsidP="0095580B">
            <w:pPr>
              <w:pStyle w:val="BodyText"/>
              <w:jc w:val="left"/>
              <w:rPr>
                <w:rFonts w:ascii="Calibri" w:hAnsi="Calibri" w:cs="Calibri"/>
                <w:b w:val="0"/>
                <w:bCs/>
                <w:szCs w:val="22"/>
              </w:rPr>
            </w:pPr>
            <w:r>
              <w:rPr>
                <w:rFonts w:ascii="Calibri" w:hAnsi="Calibri" w:cs="Calibri"/>
                <w:b w:val="0"/>
                <w:bCs/>
                <w:color w:val="000000"/>
                <w:szCs w:val="22"/>
              </w:rPr>
              <w:fldChar w:fldCharType="begin">
                <w:ffData>
                  <w:name w:val=""/>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6. Dijital Evrim: Kültür, Toplum ve Medyanın Geleceği</w:t>
            </w:r>
          </w:p>
        </w:tc>
      </w:tr>
      <w:tr w:rsidR="00486CF9" w:rsidRPr="002927F3" w14:paraId="19C54E96" w14:textId="77777777" w:rsidTr="0095580B">
        <w:trPr>
          <w:trHeight w:val="564"/>
          <w:jc w:val="center"/>
        </w:trPr>
        <w:tc>
          <w:tcPr>
            <w:tcW w:w="5076" w:type="dxa"/>
            <w:tcBorders>
              <w:top w:val="single" w:sz="4" w:space="0" w:color="auto"/>
              <w:left w:val="single" w:sz="4" w:space="0" w:color="auto"/>
              <w:bottom w:val="single" w:sz="4" w:space="0" w:color="auto"/>
              <w:right w:val="single" w:sz="4" w:space="0" w:color="auto"/>
            </w:tcBorders>
            <w:hideMark/>
          </w:tcPr>
          <w:p w14:paraId="0ACD4365" w14:textId="77777777" w:rsidR="00486CF9" w:rsidRDefault="00486CF9" w:rsidP="0095580B">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szCs w:val="22"/>
              </w:rPr>
              <w:t xml:space="preserve"> 2. Akıllı Üretim ve Malzeme Bilimleri</w:t>
            </w:r>
          </w:p>
        </w:tc>
        <w:tc>
          <w:tcPr>
            <w:tcW w:w="4897" w:type="dxa"/>
            <w:tcBorders>
              <w:top w:val="single" w:sz="4" w:space="0" w:color="auto"/>
              <w:left w:val="single" w:sz="4" w:space="0" w:color="auto"/>
              <w:bottom w:val="single" w:sz="4" w:space="0" w:color="auto"/>
              <w:right w:val="single" w:sz="4" w:space="0" w:color="auto"/>
            </w:tcBorders>
            <w:hideMark/>
          </w:tcPr>
          <w:p w14:paraId="7F9F351B" w14:textId="77777777" w:rsidR="00486CF9" w:rsidRDefault="00486CF9" w:rsidP="0095580B">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 xml:space="preserve">7. İleri Eğitim Paradigmaları: Yapay </w:t>
            </w:r>
            <w:proofErr w:type="gramStart"/>
            <w:r>
              <w:rPr>
                <w:rFonts w:ascii="Calibri" w:hAnsi="Calibri" w:cs="Calibri"/>
                <w:b w:val="0"/>
                <w:bCs/>
                <w:szCs w:val="22"/>
              </w:rPr>
              <w:t>Zeka</w:t>
            </w:r>
            <w:proofErr w:type="gramEnd"/>
            <w:r>
              <w:rPr>
                <w:rFonts w:ascii="Calibri" w:hAnsi="Calibri" w:cs="Calibri"/>
                <w:b w:val="0"/>
                <w:bCs/>
                <w:szCs w:val="22"/>
              </w:rPr>
              <w:t>, Veri ve Kişiselleştirme</w:t>
            </w:r>
          </w:p>
        </w:tc>
      </w:tr>
      <w:tr w:rsidR="00486CF9" w:rsidRPr="002927F3" w14:paraId="5DEDA8EA" w14:textId="77777777" w:rsidTr="0095580B">
        <w:trPr>
          <w:trHeight w:val="544"/>
          <w:jc w:val="center"/>
        </w:trPr>
        <w:tc>
          <w:tcPr>
            <w:tcW w:w="5076" w:type="dxa"/>
            <w:tcBorders>
              <w:top w:val="single" w:sz="4" w:space="0" w:color="auto"/>
              <w:left w:val="single" w:sz="4" w:space="0" w:color="auto"/>
              <w:bottom w:val="single" w:sz="4" w:space="0" w:color="auto"/>
              <w:right w:val="single" w:sz="4" w:space="0" w:color="auto"/>
            </w:tcBorders>
            <w:hideMark/>
          </w:tcPr>
          <w:p w14:paraId="41649B0C" w14:textId="77777777" w:rsidR="00486CF9" w:rsidRDefault="00486CF9" w:rsidP="0095580B">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szCs w:val="22"/>
              </w:rPr>
              <w:t xml:space="preserve"> 3. Geleceğin Sağlığı: Biyoteknoloji ve Dijital Sağlık</w:t>
            </w:r>
          </w:p>
        </w:tc>
        <w:tc>
          <w:tcPr>
            <w:tcW w:w="4897" w:type="dxa"/>
            <w:tcBorders>
              <w:top w:val="single" w:sz="4" w:space="0" w:color="auto"/>
              <w:left w:val="single" w:sz="4" w:space="0" w:color="auto"/>
              <w:bottom w:val="single" w:sz="4" w:space="0" w:color="auto"/>
              <w:right w:val="single" w:sz="4" w:space="0" w:color="auto"/>
            </w:tcBorders>
            <w:hideMark/>
          </w:tcPr>
          <w:p w14:paraId="4B9CEAEF" w14:textId="77777777" w:rsidR="00486CF9" w:rsidRDefault="00486CF9" w:rsidP="0095580B">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 xml:space="preserve">8. Yapay </w:t>
            </w:r>
            <w:proofErr w:type="gramStart"/>
            <w:r>
              <w:rPr>
                <w:rFonts w:ascii="Calibri" w:hAnsi="Calibri" w:cs="Calibri"/>
                <w:b w:val="0"/>
                <w:bCs/>
                <w:szCs w:val="22"/>
              </w:rPr>
              <w:t>Zeka</w:t>
            </w:r>
            <w:proofErr w:type="gramEnd"/>
            <w:r>
              <w:rPr>
                <w:rFonts w:ascii="Calibri" w:hAnsi="Calibri" w:cs="Calibri"/>
                <w:b w:val="0"/>
                <w:bCs/>
                <w:szCs w:val="22"/>
              </w:rPr>
              <w:t xml:space="preserve"> Etiği, Regülasyonlar ve İnsan Hakları Hukuku</w:t>
            </w:r>
          </w:p>
        </w:tc>
      </w:tr>
      <w:tr w:rsidR="00486CF9" w:rsidRPr="002927F3" w14:paraId="7DECC0C8" w14:textId="77777777" w:rsidTr="0095580B">
        <w:trPr>
          <w:trHeight w:val="566"/>
          <w:jc w:val="center"/>
        </w:trPr>
        <w:tc>
          <w:tcPr>
            <w:tcW w:w="5076" w:type="dxa"/>
            <w:tcBorders>
              <w:top w:val="single" w:sz="4" w:space="0" w:color="auto"/>
              <w:left w:val="single" w:sz="4" w:space="0" w:color="auto"/>
              <w:bottom w:val="single" w:sz="4" w:space="0" w:color="auto"/>
              <w:right w:val="single" w:sz="4" w:space="0" w:color="auto"/>
            </w:tcBorders>
            <w:hideMark/>
          </w:tcPr>
          <w:p w14:paraId="01760DE6" w14:textId="77777777" w:rsidR="00486CF9" w:rsidRDefault="00486CF9" w:rsidP="0095580B">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4. Yeni Nesil Finans ve Ekonomi</w:t>
            </w:r>
          </w:p>
        </w:tc>
        <w:tc>
          <w:tcPr>
            <w:tcW w:w="4897" w:type="dxa"/>
            <w:tcBorders>
              <w:top w:val="single" w:sz="4" w:space="0" w:color="auto"/>
              <w:left w:val="single" w:sz="4" w:space="0" w:color="auto"/>
              <w:bottom w:val="single" w:sz="4" w:space="0" w:color="auto"/>
              <w:right w:val="single" w:sz="4" w:space="0" w:color="auto"/>
            </w:tcBorders>
            <w:hideMark/>
          </w:tcPr>
          <w:p w14:paraId="28FFF1D2" w14:textId="77777777" w:rsidR="00486CF9" w:rsidRDefault="00486CF9" w:rsidP="0095580B">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szCs w:val="22"/>
              </w:rPr>
              <w:t xml:space="preserve"> 9. Dijital Çağ: Yapay </w:t>
            </w:r>
            <w:proofErr w:type="gramStart"/>
            <w:r>
              <w:rPr>
                <w:rFonts w:ascii="Calibri" w:hAnsi="Calibri" w:cs="Calibri"/>
                <w:b w:val="0"/>
                <w:bCs/>
                <w:szCs w:val="22"/>
              </w:rPr>
              <w:t>Zeka</w:t>
            </w:r>
            <w:proofErr w:type="gramEnd"/>
            <w:r>
              <w:rPr>
                <w:rFonts w:ascii="Calibri" w:hAnsi="Calibri" w:cs="Calibri"/>
                <w:b w:val="0"/>
                <w:bCs/>
                <w:szCs w:val="22"/>
              </w:rPr>
              <w:t>, Akıllı Sistemler ve Veri Bilimi</w:t>
            </w:r>
          </w:p>
        </w:tc>
      </w:tr>
      <w:tr w:rsidR="00486CF9" w:rsidRPr="002313D5" w14:paraId="35D44B39" w14:textId="77777777" w:rsidTr="0095580B">
        <w:trPr>
          <w:trHeight w:val="546"/>
          <w:jc w:val="center"/>
        </w:trPr>
        <w:tc>
          <w:tcPr>
            <w:tcW w:w="5076" w:type="dxa"/>
            <w:tcBorders>
              <w:top w:val="single" w:sz="4" w:space="0" w:color="auto"/>
              <w:left w:val="single" w:sz="4" w:space="0" w:color="auto"/>
              <w:bottom w:val="single" w:sz="4" w:space="0" w:color="auto"/>
              <w:right w:val="single" w:sz="4" w:space="0" w:color="auto"/>
            </w:tcBorders>
            <w:hideMark/>
          </w:tcPr>
          <w:p w14:paraId="7EACA689" w14:textId="77777777" w:rsidR="00486CF9" w:rsidRDefault="00486CF9" w:rsidP="0095580B">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5. Sürdürülebilir Gelecek: Yeşil Teknolojiler ve Döngüsel Ekonomi</w:t>
            </w:r>
          </w:p>
        </w:tc>
        <w:tc>
          <w:tcPr>
            <w:tcW w:w="4897" w:type="dxa"/>
            <w:tcBorders>
              <w:top w:val="single" w:sz="4" w:space="0" w:color="auto"/>
              <w:left w:val="single" w:sz="4" w:space="0" w:color="auto"/>
              <w:bottom w:val="single" w:sz="4" w:space="0" w:color="auto"/>
              <w:right w:val="single" w:sz="4" w:space="0" w:color="auto"/>
            </w:tcBorders>
            <w:hideMark/>
          </w:tcPr>
          <w:p w14:paraId="407DD154" w14:textId="77777777" w:rsidR="00486CF9" w:rsidRDefault="00486CF9" w:rsidP="0095580B">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Diğer (Lütfen Belirtiniz):</w:t>
            </w:r>
          </w:p>
        </w:tc>
      </w:tr>
    </w:tbl>
    <w:p w14:paraId="56205A35" w14:textId="77777777" w:rsidR="00474261" w:rsidRDefault="00474261" w:rsidP="00474261">
      <w:pPr>
        <w:rPr>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9"/>
        <w:gridCol w:w="5032"/>
      </w:tblGrid>
      <w:tr w:rsidR="00815913" w:rsidRPr="00C6385E" w14:paraId="19F25827" w14:textId="77777777" w:rsidTr="0095580B">
        <w:trPr>
          <w:trHeight w:val="412"/>
          <w:tblHeader/>
          <w:jc w:val="center"/>
        </w:trPr>
        <w:tc>
          <w:tcPr>
            <w:tcW w:w="5000" w:type="pct"/>
            <w:gridSpan w:val="2"/>
          </w:tcPr>
          <w:p w14:paraId="6478B536" w14:textId="77777777" w:rsidR="00815913" w:rsidRDefault="00815913" w:rsidP="0095580B">
            <w:pPr>
              <w:pStyle w:val="BodyText"/>
              <w:jc w:val="left"/>
              <w:rPr>
                <w:rFonts w:ascii="Calibri" w:hAnsi="Calibri" w:cs="Calibri"/>
                <w:color w:val="000000"/>
                <w:szCs w:val="22"/>
              </w:rPr>
            </w:pPr>
            <w:r>
              <w:rPr>
                <w:rFonts w:ascii="Calibri" w:hAnsi="Calibri" w:cs="Calibri"/>
                <w:color w:val="000000"/>
                <w:szCs w:val="22"/>
              </w:rPr>
              <w:t>BİRLEŞMİŞ MİLLETLER SÜRDÜRÜLEBİLİR KALKINMA AMAÇLARI (SKA)</w:t>
            </w:r>
          </w:p>
          <w:p w14:paraId="05CCB96E" w14:textId="77777777" w:rsidR="00815913" w:rsidRPr="00D64DEF" w:rsidRDefault="00815913" w:rsidP="0095580B">
            <w:pPr>
              <w:pStyle w:val="WW-NormalWeb1"/>
              <w:snapToGrid w:val="0"/>
              <w:spacing w:before="0" w:after="0"/>
              <w:ind w:right="242"/>
              <w:contextualSpacing/>
              <w:rPr>
                <w:rFonts w:cs="Calibri"/>
                <w:color w:val="000000"/>
                <w:szCs w:val="22"/>
              </w:rPr>
            </w:pPr>
            <w:r w:rsidRPr="00D64DEF">
              <w:rPr>
                <w:rFonts w:cs="Calibri"/>
                <w:bCs/>
                <w:i/>
                <w:szCs w:val="22"/>
              </w:rPr>
              <w:t xml:space="preserve">Proje önerisinde ele alınan konunun </w:t>
            </w:r>
            <w:r>
              <w:rPr>
                <w:rFonts w:cs="Calibri"/>
                <w:bCs/>
                <w:i/>
                <w:szCs w:val="22"/>
              </w:rPr>
              <w:t xml:space="preserve">katkı sağlayacağı BM SKA aşağıdaki tablodan seçilir. Proje konusuna göre birden fazla SKA seçilebilir. </w:t>
            </w:r>
          </w:p>
        </w:tc>
      </w:tr>
      <w:tr w:rsidR="00815913" w:rsidRPr="00D64DEF" w14:paraId="21CD508A" w14:textId="77777777" w:rsidTr="0095580B">
        <w:trPr>
          <w:trHeight w:val="412"/>
          <w:jc w:val="center"/>
        </w:trPr>
        <w:tc>
          <w:tcPr>
            <w:tcW w:w="2474" w:type="pct"/>
          </w:tcPr>
          <w:p w14:paraId="012C8393" w14:textId="77777777" w:rsidR="00815913" w:rsidRPr="000F4688" w:rsidRDefault="00815913" w:rsidP="0095580B">
            <w:pPr>
              <w:pStyle w:val="WW-NormalWeb1"/>
              <w:snapToGrid w:val="0"/>
              <w:spacing w:before="0" w:after="0"/>
              <w:ind w:right="242"/>
              <w:contextualSpacing/>
              <w:rPr>
                <w:rFonts w:cs="Calibri"/>
                <w:b/>
                <w:szCs w:val="22"/>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 xml:space="preserve">SKA 1: Yoksulluğa Son                                        </w:t>
            </w:r>
          </w:p>
        </w:tc>
        <w:tc>
          <w:tcPr>
            <w:tcW w:w="2526" w:type="pct"/>
          </w:tcPr>
          <w:p w14:paraId="23C042BF" w14:textId="77777777" w:rsidR="00815913" w:rsidRPr="00D64DEF" w:rsidRDefault="00815913" w:rsidP="0095580B">
            <w:pPr>
              <w:pStyle w:val="WW-NormalWeb1"/>
              <w:snapToGrid w:val="0"/>
              <w:spacing w:before="0" w:after="0"/>
              <w:ind w:right="242"/>
              <w:contextualSpacing/>
              <w:rPr>
                <w:rFonts w:cs="Calibri"/>
                <w:color w:val="000000"/>
                <w:szCs w:val="22"/>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10: Eşitsizliklerin Azaltılması</w:t>
            </w:r>
          </w:p>
        </w:tc>
      </w:tr>
      <w:tr w:rsidR="00815913" w:rsidRPr="002927F3" w14:paraId="5A373C08" w14:textId="77777777" w:rsidTr="0095580B">
        <w:trPr>
          <w:trHeight w:val="412"/>
          <w:jc w:val="center"/>
        </w:trPr>
        <w:tc>
          <w:tcPr>
            <w:tcW w:w="2474" w:type="pct"/>
          </w:tcPr>
          <w:p w14:paraId="5C97711F"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 xml:space="preserve">SKA 2: Açlığa Son                                                   </w:t>
            </w:r>
          </w:p>
        </w:tc>
        <w:tc>
          <w:tcPr>
            <w:tcW w:w="2526" w:type="pct"/>
          </w:tcPr>
          <w:p w14:paraId="38DB902F"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11: Sürdürülebilir Şehirler ve Topluluklar</w:t>
            </w:r>
          </w:p>
        </w:tc>
      </w:tr>
      <w:tr w:rsidR="00815913" w:rsidRPr="00AD7A99" w14:paraId="08C7D770" w14:textId="77777777" w:rsidTr="0095580B">
        <w:trPr>
          <w:trHeight w:val="412"/>
          <w:jc w:val="center"/>
        </w:trPr>
        <w:tc>
          <w:tcPr>
            <w:tcW w:w="2474" w:type="pct"/>
          </w:tcPr>
          <w:p w14:paraId="1406DA66"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3: Sağlık ve Kaliteli Yaşam</w:t>
            </w:r>
          </w:p>
        </w:tc>
        <w:tc>
          <w:tcPr>
            <w:tcW w:w="2526" w:type="pct"/>
          </w:tcPr>
          <w:p w14:paraId="65F52636"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12: Sorumlu Üretim ve Tüketim</w:t>
            </w:r>
          </w:p>
        </w:tc>
      </w:tr>
      <w:tr w:rsidR="00815913" w:rsidRPr="00AD7A99" w14:paraId="787AA1D8" w14:textId="77777777" w:rsidTr="0095580B">
        <w:trPr>
          <w:trHeight w:val="412"/>
          <w:jc w:val="center"/>
        </w:trPr>
        <w:tc>
          <w:tcPr>
            <w:tcW w:w="2474" w:type="pct"/>
          </w:tcPr>
          <w:p w14:paraId="75A093CA"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4: Nitelikli Eğitim</w:t>
            </w:r>
          </w:p>
        </w:tc>
        <w:tc>
          <w:tcPr>
            <w:tcW w:w="2526" w:type="pct"/>
          </w:tcPr>
          <w:p w14:paraId="2C529DC0"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13: İklim Eylemi</w:t>
            </w:r>
          </w:p>
        </w:tc>
      </w:tr>
      <w:tr w:rsidR="00815913" w:rsidRPr="00AD7A99" w14:paraId="63E94C4C" w14:textId="77777777" w:rsidTr="0095580B">
        <w:trPr>
          <w:trHeight w:val="412"/>
          <w:jc w:val="center"/>
        </w:trPr>
        <w:tc>
          <w:tcPr>
            <w:tcW w:w="2474" w:type="pct"/>
          </w:tcPr>
          <w:p w14:paraId="139FC62B"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lastRenderedPageBreak/>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5: Toplumsal Cinsiyet Eşitliği</w:t>
            </w:r>
          </w:p>
        </w:tc>
        <w:tc>
          <w:tcPr>
            <w:tcW w:w="2526" w:type="pct"/>
          </w:tcPr>
          <w:p w14:paraId="73822C45"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14: Sudaki Yaşam</w:t>
            </w:r>
          </w:p>
        </w:tc>
      </w:tr>
      <w:tr w:rsidR="00815913" w:rsidRPr="00AD7A99" w14:paraId="1A7C74E0" w14:textId="77777777" w:rsidTr="0095580B">
        <w:trPr>
          <w:trHeight w:val="412"/>
          <w:jc w:val="center"/>
        </w:trPr>
        <w:tc>
          <w:tcPr>
            <w:tcW w:w="2474" w:type="pct"/>
          </w:tcPr>
          <w:p w14:paraId="0820FBEB"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6: Temiz Su ve Sanitasyon</w:t>
            </w:r>
          </w:p>
        </w:tc>
        <w:tc>
          <w:tcPr>
            <w:tcW w:w="2526" w:type="pct"/>
          </w:tcPr>
          <w:p w14:paraId="746D26F5"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15: Karasal Yaşam</w:t>
            </w:r>
          </w:p>
        </w:tc>
      </w:tr>
      <w:tr w:rsidR="00815913" w:rsidRPr="002927F3" w14:paraId="08A65B54" w14:textId="77777777" w:rsidTr="0095580B">
        <w:trPr>
          <w:trHeight w:val="412"/>
          <w:jc w:val="center"/>
        </w:trPr>
        <w:tc>
          <w:tcPr>
            <w:tcW w:w="2474" w:type="pct"/>
          </w:tcPr>
          <w:p w14:paraId="339C7032"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7: Erişilebilir ve Temiz Enerji</w:t>
            </w:r>
          </w:p>
        </w:tc>
        <w:tc>
          <w:tcPr>
            <w:tcW w:w="2526" w:type="pct"/>
            <w:tcBorders>
              <w:bottom w:val="single" w:sz="4" w:space="0" w:color="auto"/>
            </w:tcBorders>
          </w:tcPr>
          <w:p w14:paraId="1388F832"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16: Barış Adalet ve Güçlü Kurumlar</w:t>
            </w:r>
          </w:p>
        </w:tc>
      </w:tr>
      <w:tr w:rsidR="00815913" w:rsidRPr="00AD7A99" w14:paraId="577ABBBB" w14:textId="77777777" w:rsidTr="0095580B">
        <w:trPr>
          <w:trHeight w:val="412"/>
          <w:jc w:val="center"/>
        </w:trPr>
        <w:tc>
          <w:tcPr>
            <w:tcW w:w="2474" w:type="pct"/>
            <w:tcBorders>
              <w:bottom w:val="single" w:sz="4" w:space="0" w:color="auto"/>
            </w:tcBorders>
          </w:tcPr>
          <w:p w14:paraId="710A4BBA"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8: İnsana Yakışır İş ve Ekonomik Büyüme</w:t>
            </w:r>
          </w:p>
        </w:tc>
        <w:tc>
          <w:tcPr>
            <w:tcW w:w="2526" w:type="pct"/>
            <w:tcBorders>
              <w:bottom w:val="single" w:sz="4" w:space="0" w:color="auto"/>
            </w:tcBorders>
          </w:tcPr>
          <w:p w14:paraId="330810D6"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17: Amaçlar için Ortaklıklar</w:t>
            </w:r>
          </w:p>
        </w:tc>
      </w:tr>
      <w:tr w:rsidR="00815913" w:rsidRPr="00AD7A99" w14:paraId="0C86EDEB" w14:textId="77777777" w:rsidTr="0095580B">
        <w:trPr>
          <w:trHeight w:val="412"/>
          <w:jc w:val="center"/>
        </w:trPr>
        <w:tc>
          <w:tcPr>
            <w:tcW w:w="2474" w:type="pct"/>
            <w:tcBorders>
              <w:right w:val="single" w:sz="4" w:space="0" w:color="auto"/>
            </w:tcBorders>
          </w:tcPr>
          <w:p w14:paraId="1A80D48B" w14:textId="77777777" w:rsidR="00815913" w:rsidRPr="00AD7A99" w:rsidRDefault="00815913" w:rsidP="0095580B">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eastAsia="Calibri" w:cs="Calibri"/>
                <w:szCs w:val="22"/>
                <w:lang w:eastAsia="en-US"/>
              </w:rPr>
              <w:t>SKA 9: Sanayi, Yenilikçilik ve Altyapı</w:t>
            </w:r>
          </w:p>
        </w:tc>
        <w:tc>
          <w:tcPr>
            <w:tcW w:w="2526" w:type="pct"/>
            <w:tcBorders>
              <w:top w:val="single" w:sz="4" w:space="0" w:color="auto"/>
              <w:left w:val="single" w:sz="4" w:space="0" w:color="auto"/>
              <w:bottom w:val="nil"/>
              <w:right w:val="nil"/>
            </w:tcBorders>
          </w:tcPr>
          <w:p w14:paraId="5B66A9A4" w14:textId="77777777" w:rsidR="00815913" w:rsidRPr="00AD7A99" w:rsidRDefault="00815913" w:rsidP="0095580B">
            <w:pPr>
              <w:pStyle w:val="WW-NormalWeb1"/>
              <w:snapToGrid w:val="0"/>
              <w:spacing w:before="0" w:after="0"/>
              <w:ind w:right="242"/>
              <w:contextualSpacing/>
              <w:rPr>
                <w:rFonts w:cs="Calibri"/>
                <w:color w:val="000000"/>
                <w:sz w:val="28"/>
                <w:szCs w:val="28"/>
              </w:rPr>
            </w:pPr>
          </w:p>
        </w:tc>
      </w:tr>
    </w:tbl>
    <w:p w14:paraId="381AF4F7" w14:textId="46E4D79F" w:rsidR="00BB4D28" w:rsidRPr="00D64DEF" w:rsidRDefault="00BB4D28" w:rsidP="00331FD4">
      <w:pPr>
        <w:pStyle w:val="Heading1"/>
      </w:pPr>
      <w:r w:rsidRPr="00D64DEF">
        <w:t>ÖZET</w:t>
      </w:r>
    </w:p>
    <w:p w14:paraId="536352D5" w14:textId="1F29BEDA" w:rsidR="00EC0AEE" w:rsidRPr="00D64DEF" w:rsidRDefault="00EC0AEE" w:rsidP="0020526B">
      <w:pPr>
        <w:pStyle w:val="MediumGrid1-Accent21"/>
        <w:spacing w:after="0" w:line="240" w:lineRule="auto"/>
        <w:ind w:left="0"/>
        <w:rPr>
          <w:rFonts w:cs="Calibri"/>
          <w:i/>
          <w:sz w:val="22"/>
          <w:szCs w:val="22"/>
          <w:lang w:val="tr-TR"/>
        </w:rPr>
      </w:pPr>
      <w:r w:rsidRPr="00EC0AEE">
        <w:rPr>
          <w:rFonts w:cs="Calibri"/>
          <w:i/>
          <w:sz w:val="22"/>
          <w:szCs w:val="22"/>
          <w:lang w:val="tr-TR"/>
        </w:rPr>
        <w:t>Türkçe ve İngilizce özetlerin araştırma önerisinin</w:t>
      </w:r>
      <w:r w:rsidR="006E2444">
        <w:rPr>
          <w:rFonts w:cs="Calibri"/>
          <w:i/>
          <w:sz w:val="22"/>
          <w:szCs w:val="22"/>
          <w:lang w:val="tr-TR"/>
        </w:rPr>
        <w:t xml:space="preserve">; </w:t>
      </w:r>
      <w:r w:rsidR="006E2444" w:rsidRPr="00EC0AEE">
        <w:rPr>
          <w:rFonts w:cs="Calibri"/>
          <w:i/>
          <w:sz w:val="22"/>
          <w:szCs w:val="22"/>
          <w:lang w:val="tr-TR"/>
        </w:rPr>
        <w:t xml:space="preserve">araştırma önerisinin bilimsel niteliği, </w:t>
      </w:r>
      <w:r w:rsidR="006E2444">
        <w:rPr>
          <w:rFonts w:cs="Calibri"/>
          <w:i/>
          <w:sz w:val="22"/>
          <w:szCs w:val="22"/>
          <w:lang w:val="tr-TR"/>
        </w:rPr>
        <w:t>doktora sonrası araştırmacının</w:t>
      </w:r>
      <w:r w:rsidR="006E2444" w:rsidRPr="00EC0AEE">
        <w:rPr>
          <w:rFonts w:cs="Calibri"/>
          <w:i/>
          <w:sz w:val="22"/>
          <w:szCs w:val="22"/>
          <w:lang w:val="tr-TR"/>
        </w:rPr>
        <w:t xml:space="preserve"> bilimsel yetkinliği, araştırmanın </w:t>
      </w:r>
      <w:proofErr w:type="spellStart"/>
      <w:r w:rsidR="006E2444">
        <w:rPr>
          <w:rFonts w:cs="Calibri"/>
          <w:i/>
          <w:sz w:val="22"/>
          <w:szCs w:val="22"/>
          <w:lang w:val="tr-TR"/>
        </w:rPr>
        <w:t>BAU’da</w:t>
      </w:r>
      <w:proofErr w:type="spellEnd"/>
      <w:r w:rsidR="006E2444" w:rsidRPr="00EC0AEE">
        <w:rPr>
          <w:rFonts w:cs="Calibri"/>
          <w:i/>
          <w:sz w:val="22"/>
          <w:szCs w:val="22"/>
          <w:lang w:val="tr-TR"/>
        </w:rPr>
        <w:t xml:space="preserve"> yapılma gerekçesi ve </w:t>
      </w:r>
      <w:r w:rsidR="006E2444">
        <w:rPr>
          <w:rFonts w:cs="Calibri"/>
          <w:i/>
          <w:sz w:val="22"/>
          <w:szCs w:val="22"/>
          <w:lang w:val="tr-TR"/>
        </w:rPr>
        <w:t xml:space="preserve">doktora sonrası araştırmacı için </w:t>
      </w:r>
      <w:r w:rsidR="006E2444" w:rsidRPr="00EC0AEE">
        <w:rPr>
          <w:rFonts w:cs="Calibri"/>
          <w:i/>
          <w:sz w:val="22"/>
          <w:szCs w:val="22"/>
          <w:lang w:val="tr-TR"/>
        </w:rPr>
        <w:t xml:space="preserve">kariyer geliştirme potansiyeli </w:t>
      </w:r>
      <w:r w:rsidRPr="00EC0AEE">
        <w:rPr>
          <w:rFonts w:cs="Calibri"/>
          <w:i/>
          <w:sz w:val="22"/>
          <w:szCs w:val="22"/>
          <w:lang w:val="tr-TR"/>
        </w:rPr>
        <w:t>hakkında bilgileri kapsaması beklenir. Her bir özet 500 kelime veya bir sayfa ile sınırlandırılmalıdır. Bu bölümün en son yazılması önerilir.</w:t>
      </w:r>
    </w:p>
    <w:p w14:paraId="62A92C38" w14:textId="77777777" w:rsidR="0020526B" w:rsidRPr="00D64DEF" w:rsidRDefault="0020526B" w:rsidP="0020526B">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5"/>
      </w:tblGrid>
      <w:tr w:rsidR="009C6541" w:rsidRPr="002927F3" w14:paraId="2968BE88" w14:textId="77777777" w:rsidTr="00052D8B">
        <w:tc>
          <w:tcPr>
            <w:tcW w:w="9885" w:type="dxa"/>
          </w:tcPr>
          <w:p w14:paraId="0F123DA2" w14:textId="77777777" w:rsidR="0020526B" w:rsidRPr="00D64DEF" w:rsidRDefault="0020526B" w:rsidP="00052D8B">
            <w:pPr>
              <w:pStyle w:val="WW-NormalWeb1"/>
              <w:spacing w:before="0" w:after="0"/>
              <w:contextualSpacing/>
              <w:rPr>
                <w:rFonts w:cs="Calibri"/>
                <w:b/>
                <w:color w:val="000000"/>
                <w:szCs w:val="22"/>
                <w:u w:val="single"/>
              </w:rPr>
            </w:pPr>
          </w:p>
          <w:p w14:paraId="49D328CC" w14:textId="77777777" w:rsidR="0020526B" w:rsidRPr="00D64DEF" w:rsidRDefault="0020526B" w:rsidP="00052D8B">
            <w:pPr>
              <w:pStyle w:val="WW-NormalWeb1"/>
              <w:spacing w:before="0" w:after="0"/>
              <w:contextualSpacing/>
              <w:rPr>
                <w:rFonts w:cs="Calibri"/>
                <w:b/>
                <w:color w:val="000000"/>
                <w:szCs w:val="22"/>
                <w:u w:val="single"/>
              </w:rPr>
            </w:pPr>
          </w:p>
          <w:p w14:paraId="44D0F5BF" w14:textId="77777777" w:rsidR="0020526B" w:rsidRPr="00D64DEF" w:rsidRDefault="0020526B" w:rsidP="00052D8B">
            <w:pPr>
              <w:pStyle w:val="WW-NormalWeb1"/>
              <w:spacing w:before="0" w:after="0"/>
              <w:contextualSpacing/>
              <w:rPr>
                <w:rFonts w:cs="Calibri"/>
                <w:b/>
                <w:color w:val="000000"/>
                <w:szCs w:val="22"/>
                <w:u w:val="single"/>
              </w:rPr>
            </w:pPr>
          </w:p>
          <w:p w14:paraId="1F707FD9" w14:textId="77777777" w:rsidR="0020526B" w:rsidRPr="00D64DEF" w:rsidRDefault="0020526B" w:rsidP="00052D8B">
            <w:pPr>
              <w:pStyle w:val="WW-NormalWeb1"/>
              <w:spacing w:before="0" w:after="0"/>
              <w:contextualSpacing/>
              <w:rPr>
                <w:rFonts w:cs="Calibri"/>
                <w:b/>
                <w:color w:val="000000"/>
                <w:szCs w:val="22"/>
                <w:u w:val="single"/>
              </w:rPr>
            </w:pPr>
          </w:p>
          <w:p w14:paraId="39E56B0B" w14:textId="77777777" w:rsidR="00B33B1D" w:rsidRPr="00D64DEF" w:rsidRDefault="00B33B1D" w:rsidP="00052D8B">
            <w:pPr>
              <w:pStyle w:val="WW-NormalWeb1"/>
              <w:spacing w:before="0" w:after="0"/>
              <w:contextualSpacing/>
              <w:rPr>
                <w:rFonts w:cs="Calibri"/>
                <w:b/>
                <w:color w:val="000000"/>
                <w:szCs w:val="22"/>
                <w:u w:val="single"/>
              </w:rPr>
            </w:pPr>
          </w:p>
          <w:p w14:paraId="31485C37" w14:textId="77777777" w:rsidR="00B33B1D" w:rsidRPr="00D64DEF" w:rsidRDefault="00B33B1D" w:rsidP="00052D8B">
            <w:pPr>
              <w:pStyle w:val="WW-NormalWeb1"/>
              <w:spacing w:before="0" w:after="0"/>
              <w:contextualSpacing/>
              <w:rPr>
                <w:rFonts w:cs="Calibri"/>
                <w:b/>
                <w:color w:val="000000"/>
                <w:szCs w:val="22"/>
                <w:u w:val="single"/>
              </w:rPr>
            </w:pPr>
          </w:p>
          <w:p w14:paraId="40066DF1" w14:textId="77777777" w:rsidR="00B33B1D" w:rsidRPr="00D64DEF" w:rsidRDefault="00B33B1D" w:rsidP="00052D8B">
            <w:pPr>
              <w:pStyle w:val="WW-NormalWeb1"/>
              <w:spacing w:before="0" w:after="0"/>
              <w:contextualSpacing/>
              <w:rPr>
                <w:rFonts w:cs="Calibri"/>
                <w:b/>
                <w:color w:val="000000"/>
                <w:szCs w:val="22"/>
                <w:u w:val="single"/>
              </w:rPr>
            </w:pPr>
          </w:p>
          <w:p w14:paraId="51B486B9" w14:textId="77777777" w:rsidR="00B33B1D" w:rsidRPr="00D64DEF" w:rsidRDefault="00B33B1D" w:rsidP="00052D8B">
            <w:pPr>
              <w:pStyle w:val="WW-NormalWeb1"/>
              <w:spacing w:before="0" w:after="0"/>
              <w:contextualSpacing/>
              <w:rPr>
                <w:rFonts w:cs="Calibri"/>
                <w:b/>
                <w:color w:val="000000"/>
                <w:szCs w:val="22"/>
                <w:u w:val="single"/>
              </w:rPr>
            </w:pPr>
          </w:p>
          <w:p w14:paraId="15A14EB0" w14:textId="77777777" w:rsidR="00B33B1D" w:rsidRPr="00D64DEF" w:rsidRDefault="00B33B1D" w:rsidP="00052D8B">
            <w:pPr>
              <w:pStyle w:val="WW-NormalWeb1"/>
              <w:spacing w:before="0" w:after="0"/>
              <w:contextualSpacing/>
              <w:rPr>
                <w:rFonts w:cs="Calibri"/>
                <w:b/>
                <w:color w:val="000000"/>
                <w:szCs w:val="22"/>
                <w:u w:val="single"/>
              </w:rPr>
            </w:pPr>
          </w:p>
          <w:p w14:paraId="6854637E" w14:textId="77777777" w:rsidR="00B33B1D" w:rsidRPr="00D64DEF" w:rsidRDefault="00B33B1D" w:rsidP="00052D8B">
            <w:pPr>
              <w:pStyle w:val="WW-NormalWeb1"/>
              <w:spacing w:before="0" w:after="0"/>
              <w:contextualSpacing/>
              <w:rPr>
                <w:rFonts w:cs="Calibri"/>
                <w:b/>
                <w:color w:val="000000"/>
                <w:szCs w:val="22"/>
                <w:u w:val="single"/>
              </w:rPr>
            </w:pPr>
          </w:p>
          <w:p w14:paraId="0879C366" w14:textId="77777777" w:rsidR="00B33B1D" w:rsidRPr="00D64DEF" w:rsidRDefault="00B33B1D" w:rsidP="00052D8B">
            <w:pPr>
              <w:pStyle w:val="WW-NormalWeb1"/>
              <w:spacing w:before="0" w:after="0"/>
              <w:contextualSpacing/>
              <w:rPr>
                <w:rFonts w:cs="Calibri"/>
                <w:b/>
                <w:color w:val="000000"/>
                <w:szCs w:val="22"/>
                <w:u w:val="single"/>
              </w:rPr>
            </w:pPr>
          </w:p>
          <w:p w14:paraId="4249E5BD" w14:textId="77777777" w:rsidR="00B33B1D" w:rsidRPr="00D64DEF" w:rsidRDefault="00B33B1D" w:rsidP="00052D8B">
            <w:pPr>
              <w:pStyle w:val="WW-NormalWeb1"/>
              <w:spacing w:before="0" w:after="0"/>
              <w:contextualSpacing/>
              <w:rPr>
                <w:rFonts w:cs="Calibri"/>
                <w:b/>
                <w:color w:val="000000"/>
                <w:szCs w:val="22"/>
                <w:u w:val="single"/>
              </w:rPr>
            </w:pPr>
          </w:p>
          <w:p w14:paraId="27FF5AA7" w14:textId="77777777" w:rsidR="00B33B1D" w:rsidRPr="00D64DEF" w:rsidRDefault="00B33B1D" w:rsidP="00052D8B">
            <w:pPr>
              <w:pStyle w:val="WW-NormalWeb1"/>
              <w:spacing w:before="0" w:after="0"/>
              <w:contextualSpacing/>
              <w:rPr>
                <w:rFonts w:cs="Calibri"/>
                <w:b/>
                <w:color w:val="000000"/>
                <w:szCs w:val="22"/>
                <w:u w:val="single"/>
              </w:rPr>
            </w:pPr>
          </w:p>
          <w:p w14:paraId="0A458E17" w14:textId="77777777" w:rsidR="009C6541" w:rsidRPr="00D64DEF" w:rsidRDefault="009C6541" w:rsidP="00052D8B">
            <w:pPr>
              <w:pStyle w:val="WW-NormalWeb1"/>
              <w:spacing w:before="0" w:after="0"/>
              <w:contextualSpacing/>
              <w:rPr>
                <w:rFonts w:cs="Calibri"/>
                <w:b/>
                <w:color w:val="000000"/>
                <w:szCs w:val="22"/>
                <w:u w:val="single"/>
              </w:rPr>
            </w:pPr>
          </w:p>
        </w:tc>
      </w:tr>
      <w:tr w:rsidR="009C6541" w:rsidRPr="00D64DEF" w14:paraId="7A8E2C2C" w14:textId="77777777" w:rsidTr="00052D8B">
        <w:tc>
          <w:tcPr>
            <w:tcW w:w="9885" w:type="dxa"/>
          </w:tcPr>
          <w:p w14:paraId="32622765" w14:textId="77777777" w:rsidR="009C6541" w:rsidRPr="00D64DEF" w:rsidRDefault="009C6541" w:rsidP="00052D8B">
            <w:pPr>
              <w:pStyle w:val="WW-NormalWeb1"/>
              <w:spacing w:before="0" w:after="0"/>
              <w:contextualSpacing/>
              <w:rPr>
                <w:rFonts w:cs="Calibri"/>
                <w:b/>
                <w:color w:val="000000"/>
                <w:szCs w:val="22"/>
                <w:u w:val="single"/>
              </w:rPr>
            </w:pPr>
            <w:r w:rsidRPr="00D64DEF">
              <w:rPr>
                <w:rFonts w:cs="Calibri"/>
                <w:b/>
                <w:color w:val="000000"/>
                <w:sz w:val="20"/>
                <w:szCs w:val="20"/>
                <w:u w:val="single"/>
              </w:rPr>
              <w:t>Anahtar Kelimeler</w:t>
            </w:r>
            <w:r w:rsidR="00701734" w:rsidRPr="00D64DEF">
              <w:rPr>
                <w:rStyle w:val="FootnoteReference"/>
                <w:rFonts w:cs="Calibri"/>
                <w:b/>
                <w:color w:val="000000"/>
                <w:sz w:val="20"/>
                <w:szCs w:val="20"/>
                <w:u w:val="single"/>
              </w:rPr>
              <w:footnoteReference w:id="2"/>
            </w:r>
            <w:r w:rsidRPr="00D64DEF">
              <w:rPr>
                <w:rFonts w:cs="Calibri"/>
                <w:b/>
                <w:color w:val="000000"/>
                <w:sz w:val="20"/>
                <w:szCs w:val="20"/>
                <w:u w:val="single"/>
              </w:rPr>
              <w:t>:</w:t>
            </w:r>
          </w:p>
        </w:tc>
      </w:tr>
    </w:tbl>
    <w:p w14:paraId="3B41960F" w14:textId="77777777" w:rsidR="0020526B" w:rsidRPr="00D64DEF" w:rsidRDefault="0020526B" w:rsidP="00373BFD">
      <w:pPr>
        <w:pStyle w:val="WW-NormalWeb1"/>
        <w:spacing w:before="0" w:after="0"/>
        <w:contextualSpacing/>
        <w:rPr>
          <w:rFonts w:cs="Calibri"/>
          <w:b/>
          <w:color w:val="000000"/>
          <w:szCs w:val="22"/>
          <w:u w:val="single"/>
        </w:rPr>
        <w:sectPr w:rsidR="0020526B" w:rsidRPr="00D64DEF" w:rsidSect="005A4882">
          <w:headerReference w:type="default" r:id="rId8"/>
          <w:footerReference w:type="default" r:id="rId9"/>
          <w:footnotePr>
            <w:pos w:val="beneathText"/>
          </w:footnotePr>
          <w:pgSz w:w="11899" w:h="16837" w:code="9"/>
          <w:pgMar w:top="1440" w:right="1077" w:bottom="1440" w:left="1077" w:header="567" w:footer="567" w:gutter="0"/>
          <w:cols w:space="708"/>
          <w:docGrid w:linePitch="360"/>
        </w:sectPr>
      </w:pPr>
    </w:p>
    <w:p w14:paraId="57752DBC" w14:textId="77777777" w:rsidR="005B57A7" w:rsidRDefault="005B57A7" w:rsidP="005B57A7">
      <w:pPr>
        <w:pStyle w:val="Heading1"/>
      </w:pPr>
      <w:r w:rsidRPr="005B57A7">
        <w:lastRenderedPageBreak/>
        <w:t>ARAŞTIRMA ÖNERİSİNİN BİLİMSEL NİTELİĞİ</w:t>
      </w:r>
    </w:p>
    <w:p w14:paraId="0F45F55F" w14:textId="55B3FBE8" w:rsidR="005B57A7" w:rsidRPr="00B056F9" w:rsidRDefault="00B056F9" w:rsidP="005B57A7">
      <w:pPr>
        <w:rPr>
          <w:i/>
          <w:iCs/>
          <w:lang w:val="tr-TR"/>
        </w:rPr>
      </w:pPr>
      <w:r w:rsidRPr="00B056F9">
        <w:rPr>
          <w:i/>
          <w:iCs/>
          <w:lang w:val="tr-TR"/>
        </w:rPr>
        <w:t>Araştırma önerisinin bilimsel değeri ve yenilikçi yönleri, önerilen yöntem ve beklenen sonuçlar ile proje uygulama süresinin planlanan faaliyetlere uygunluğuna ilişkin bilgileri içermektedir.</w:t>
      </w:r>
    </w:p>
    <w:p w14:paraId="0B69ADD5" w14:textId="5409D298" w:rsidR="00BB4D28" w:rsidRPr="00D64DEF" w:rsidRDefault="00CF3275" w:rsidP="00731AE7">
      <w:pPr>
        <w:pStyle w:val="Heading2"/>
        <w:rPr>
          <w:lang w:val="tr-TR"/>
        </w:rPr>
      </w:pPr>
      <w:r w:rsidRPr="00CF3275">
        <w:rPr>
          <w:lang w:val="tr-TR"/>
        </w:rPr>
        <w:t>Konunun Önemi ve Araştırma Önerisinin Bilimsel Niteliği</w:t>
      </w:r>
    </w:p>
    <w:p w14:paraId="7F9844CA" w14:textId="6FFA4F7B" w:rsidR="00EC451C" w:rsidRDefault="000D697D" w:rsidP="00373BFD">
      <w:pPr>
        <w:pStyle w:val="WW-NormalWeb1"/>
        <w:spacing w:before="0" w:after="0"/>
        <w:contextualSpacing/>
        <w:rPr>
          <w:rFonts w:cs="Calibri"/>
          <w:bCs/>
          <w:i/>
          <w:szCs w:val="22"/>
        </w:rPr>
      </w:pPr>
      <w:r w:rsidRPr="000D697D">
        <w:rPr>
          <w:rFonts w:cs="Calibri"/>
          <w:bCs/>
          <w:i/>
          <w:szCs w:val="22"/>
        </w:rPr>
        <w:t xml:space="preserve">Araştırma önerisinde ele alınan konunun kapsamı, sınırları ve önemi ortaya konulur. Araştırma önerisi kapsamında yapılacak çalışmalarla literatürdeki hangi eksikliğin nasıl giderileceği veya hangi soruna nasıl bir çözüm getirileceği ilgili literatüre atıfla açıklanarak araştırma önerisinin bilimsel niteliği ortaya konulur. Araştırma sorusu ve varsa </w:t>
      </w:r>
      <w:proofErr w:type="gramStart"/>
      <w:r w:rsidRPr="000D697D">
        <w:rPr>
          <w:rFonts w:cs="Calibri"/>
          <w:bCs/>
          <w:i/>
          <w:szCs w:val="22"/>
        </w:rPr>
        <w:t>hipotez(</w:t>
      </w:r>
      <w:proofErr w:type="spellStart"/>
      <w:proofErr w:type="gramEnd"/>
      <w:r w:rsidRPr="000D697D">
        <w:rPr>
          <w:rFonts w:cs="Calibri"/>
          <w:bCs/>
          <w:i/>
          <w:szCs w:val="22"/>
        </w:rPr>
        <w:t>ler</w:t>
      </w:r>
      <w:proofErr w:type="spellEnd"/>
      <w:r w:rsidRPr="000D697D">
        <w:rPr>
          <w:rFonts w:cs="Calibri"/>
          <w:bCs/>
          <w:i/>
          <w:szCs w:val="22"/>
        </w:rPr>
        <w:t>)i tanımlanır.</w:t>
      </w:r>
    </w:p>
    <w:p w14:paraId="410958F3" w14:textId="77777777" w:rsidR="000D697D" w:rsidRPr="00D64DEF" w:rsidRDefault="000D697D" w:rsidP="00373BFD">
      <w:pPr>
        <w:pStyle w:val="WW-NormalWeb1"/>
        <w:spacing w:before="0" w:after="0"/>
        <w:contextualSpacing/>
        <w:rPr>
          <w:rFonts w:cs="Calibri"/>
          <w:bCs/>
          <w:szCs w:val="22"/>
        </w:rPr>
      </w:pPr>
    </w:p>
    <w:tbl>
      <w:tblPr>
        <w:tblW w:w="4910" w:type="pct"/>
        <w:tblInd w:w="108" w:type="dxa"/>
        <w:tblLook w:val="0000" w:firstRow="0" w:lastRow="0" w:firstColumn="0" w:lastColumn="0" w:noHBand="0" w:noVBand="0"/>
      </w:tblPr>
      <w:tblGrid>
        <w:gridCol w:w="9782"/>
      </w:tblGrid>
      <w:tr w:rsidR="00143B76" w:rsidRPr="005E7B20" w14:paraId="3450C3DE" w14:textId="77777777" w:rsidTr="00AA2233">
        <w:trPr>
          <w:trHeight w:val="592"/>
        </w:trPr>
        <w:tc>
          <w:tcPr>
            <w:tcW w:w="5000" w:type="pct"/>
            <w:tcBorders>
              <w:top w:val="single" w:sz="4" w:space="0" w:color="000000"/>
              <w:left w:val="single" w:sz="4" w:space="0" w:color="000000"/>
              <w:bottom w:val="single" w:sz="4" w:space="0" w:color="000000"/>
              <w:right w:val="single" w:sz="4" w:space="0" w:color="000000"/>
            </w:tcBorders>
          </w:tcPr>
          <w:p w14:paraId="0F94086D" w14:textId="77777777" w:rsidR="0020526B" w:rsidRPr="00D64DEF" w:rsidRDefault="0020526B" w:rsidP="00373BFD">
            <w:pPr>
              <w:pStyle w:val="WW-NormalWeb1"/>
              <w:spacing w:before="0" w:after="0"/>
              <w:contextualSpacing/>
              <w:rPr>
                <w:rFonts w:cs="Calibri"/>
                <w:color w:val="000000"/>
                <w:szCs w:val="22"/>
              </w:rPr>
            </w:pPr>
          </w:p>
          <w:p w14:paraId="3D13E7A2" w14:textId="77777777" w:rsidR="00A5590C" w:rsidRPr="00D64DEF" w:rsidRDefault="00A5590C" w:rsidP="00373BFD">
            <w:pPr>
              <w:pStyle w:val="WW-NormalWeb1"/>
              <w:spacing w:before="0" w:after="0"/>
              <w:contextualSpacing/>
              <w:rPr>
                <w:rFonts w:cs="Calibri"/>
                <w:color w:val="000000"/>
                <w:szCs w:val="22"/>
              </w:rPr>
            </w:pPr>
          </w:p>
          <w:p w14:paraId="3FAA07DF" w14:textId="77777777" w:rsidR="00A5590C" w:rsidRPr="00D64DEF" w:rsidRDefault="00A5590C" w:rsidP="00373BFD">
            <w:pPr>
              <w:pStyle w:val="WW-NormalWeb1"/>
              <w:spacing w:before="0" w:after="0"/>
              <w:contextualSpacing/>
              <w:rPr>
                <w:rFonts w:cs="Calibri"/>
                <w:color w:val="000000"/>
                <w:szCs w:val="22"/>
              </w:rPr>
            </w:pPr>
          </w:p>
          <w:p w14:paraId="78FCBD91" w14:textId="77777777" w:rsidR="00143B76" w:rsidRPr="00D64DEF" w:rsidRDefault="00143B76" w:rsidP="00373BFD">
            <w:pPr>
              <w:pStyle w:val="WW-NormalWeb1"/>
              <w:spacing w:before="0" w:after="0"/>
              <w:contextualSpacing/>
              <w:rPr>
                <w:rFonts w:cs="Calibri"/>
                <w:color w:val="000000"/>
                <w:szCs w:val="22"/>
              </w:rPr>
            </w:pPr>
          </w:p>
          <w:p w14:paraId="13014F6D" w14:textId="77777777" w:rsidR="00143B76" w:rsidRPr="00D64DEF" w:rsidRDefault="00143B76" w:rsidP="00373BFD">
            <w:pPr>
              <w:pStyle w:val="WW-NormalWeb1"/>
              <w:spacing w:before="0" w:after="0"/>
              <w:contextualSpacing/>
              <w:rPr>
                <w:rFonts w:cs="Calibri"/>
                <w:color w:val="000000"/>
                <w:szCs w:val="22"/>
              </w:rPr>
            </w:pPr>
          </w:p>
        </w:tc>
      </w:tr>
    </w:tbl>
    <w:p w14:paraId="1976E921" w14:textId="77777777" w:rsidR="00BB4D28" w:rsidRPr="00D64DEF" w:rsidRDefault="00BB4D28" w:rsidP="00731AE7">
      <w:pPr>
        <w:pStyle w:val="Heading2"/>
        <w:rPr>
          <w:lang w:val="tr-TR"/>
        </w:rPr>
      </w:pPr>
      <w:r w:rsidRPr="00D64DEF">
        <w:rPr>
          <w:lang w:val="tr-TR"/>
        </w:rPr>
        <w:t>A</w:t>
      </w:r>
      <w:r w:rsidR="00ED0A98" w:rsidRPr="00D64DEF">
        <w:rPr>
          <w:lang w:val="tr-TR"/>
        </w:rPr>
        <w:t>maç ve Hedefler</w:t>
      </w:r>
    </w:p>
    <w:p w14:paraId="01DA436D" w14:textId="77777777" w:rsidR="00143B76" w:rsidRPr="00D64DEF" w:rsidRDefault="00ED0A98" w:rsidP="00373BFD">
      <w:pPr>
        <w:pStyle w:val="WW-NormalWeb1"/>
        <w:spacing w:before="0" w:after="0"/>
        <w:contextualSpacing/>
        <w:rPr>
          <w:rFonts w:cs="Calibri"/>
          <w:bCs/>
          <w:i/>
          <w:iCs/>
          <w:szCs w:val="22"/>
        </w:rPr>
      </w:pPr>
      <w:r w:rsidRPr="00D64DEF">
        <w:rPr>
          <w:rFonts w:cs="Calibri"/>
          <w:bCs/>
          <w:i/>
          <w:iCs/>
          <w:szCs w:val="22"/>
        </w:rPr>
        <w:t>Proje önerisinin amacı ve hedef</w:t>
      </w:r>
      <w:r w:rsidR="006A3CAB" w:rsidRPr="00D64DEF">
        <w:rPr>
          <w:rFonts w:cs="Calibri"/>
          <w:bCs/>
          <w:i/>
          <w:iCs/>
          <w:szCs w:val="22"/>
        </w:rPr>
        <w:t>ler</w:t>
      </w:r>
      <w:r w:rsidRPr="00D64DEF">
        <w:rPr>
          <w:rFonts w:cs="Calibri"/>
          <w:bCs/>
          <w:i/>
          <w:iCs/>
          <w:szCs w:val="22"/>
        </w:rPr>
        <w:t>i açık, ölçülebilir, gerçekçi ve proje süresince ulaşılabilir nitelikte olacak şekilde yazılır.</w:t>
      </w:r>
    </w:p>
    <w:p w14:paraId="2D59550F" w14:textId="77777777" w:rsidR="00ED0A98" w:rsidRPr="00D64DEF" w:rsidRDefault="00ED0A98" w:rsidP="00373BFD">
      <w:pPr>
        <w:pStyle w:val="WW-NormalWeb1"/>
        <w:spacing w:before="0" w:after="0"/>
        <w:contextualSpacing/>
        <w:rPr>
          <w:rFonts w:cs="Calibri"/>
          <w:bCs/>
          <w:szCs w:val="22"/>
        </w:rPr>
      </w:pPr>
    </w:p>
    <w:tbl>
      <w:tblPr>
        <w:tblW w:w="4910" w:type="pct"/>
        <w:tblInd w:w="108" w:type="dxa"/>
        <w:tblLook w:val="0000" w:firstRow="0" w:lastRow="0" w:firstColumn="0" w:lastColumn="0" w:noHBand="0" w:noVBand="0"/>
      </w:tblPr>
      <w:tblGrid>
        <w:gridCol w:w="9782"/>
      </w:tblGrid>
      <w:tr w:rsidR="00143B76" w:rsidRPr="002927F3" w14:paraId="0B73C9AE" w14:textId="77777777" w:rsidTr="008505B2">
        <w:trPr>
          <w:trHeight w:val="592"/>
        </w:trPr>
        <w:tc>
          <w:tcPr>
            <w:tcW w:w="5000" w:type="pct"/>
            <w:tcBorders>
              <w:top w:val="single" w:sz="4" w:space="0" w:color="000000"/>
              <w:left w:val="single" w:sz="4" w:space="0" w:color="000000"/>
              <w:bottom w:val="single" w:sz="4" w:space="0" w:color="000000"/>
              <w:right w:val="single" w:sz="4" w:space="0" w:color="000000"/>
            </w:tcBorders>
          </w:tcPr>
          <w:p w14:paraId="5720FD96" w14:textId="77777777" w:rsidR="003D647E" w:rsidRPr="00D64DEF" w:rsidRDefault="003D647E" w:rsidP="00373BFD">
            <w:pPr>
              <w:pStyle w:val="WW-NormalWeb1"/>
              <w:spacing w:before="0" w:after="0"/>
              <w:contextualSpacing/>
              <w:rPr>
                <w:rFonts w:cs="Calibri"/>
                <w:color w:val="000000"/>
                <w:szCs w:val="22"/>
              </w:rPr>
            </w:pPr>
          </w:p>
          <w:p w14:paraId="27AD4BDE" w14:textId="77777777" w:rsidR="0020526B" w:rsidRPr="00D64DEF" w:rsidRDefault="0020526B" w:rsidP="00373BFD">
            <w:pPr>
              <w:pStyle w:val="WW-NormalWeb1"/>
              <w:spacing w:before="0" w:after="0"/>
              <w:contextualSpacing/>
              <w:rPr>
                <w:rFonts w:cs="Calibri"/>
                <w:color w:val="000000"/>
                <w:szCs w:val="22"/>
              </w:rPr>
            </w:pPr>
          </w:p>
          <w:p w14:paraId="3E445E76" w14:textId="77777777" w:rsidR="0020526B" w:rsidRPr="00D64DEF" w:rsidRDefault="0020526B" w:rsidP="00373BFD">
            <w:pPr>
              <w:pStyle w:val="WW-NormalWeb1"/>
              <w:spacing w:before="0" w:after="0"/>
              <w:contextualSpacing/>
              <w:rPr>
                <w:rFonts w:cs="Calibri"/>
                <w:color w:val="000000"/>
                <w:szCs w:val="22"/>
              </w:rPr>
            </w:pPr>
          </w:p>
          <w:p w14:paraId="5FE8B466" w14:textId="77777777" w:rsidR="00143B76" w:rsidRPr="00D64DEF" w:rsidRDefault="00143B76" w:rsidP="00373BFD">
            <w:pPr>
              <w:pStyle w:val="WW-NormalWeb1"/>
              <w:spacing w:before="0" w:after="0"/>
              <w:contextualSpacing/>
              <w:rPr>
                <w:rFonts w:cs="Calibri"/>
                <w:color w:val="000000"/>
                <w:szCs w:val="22"/>
              </w:rPr>
            </w:pPr>
          </w:p>
          <w:p w14:paraId="7D5D9D98" w14:textId="77777777" w:rsidR="00143B76" w:rsidRPr="00D64DEF" w:rsidRDefault="00143B76" w:rsidP="00373BFD">
            <w:pPr>
              <w:pStyle w:val="WW-NormalWeb1"/>
              <w:spacing w:before="0" w:after="0"/>
              <w:contextualSpacing/>
              <w:rPr>
                <w:rFonts w:cs="Calibri"/>
                <w:color w:val="000000"/>
                <w:szCs w:val="22"/>
              </w:rPr>
            </w:pPr>
          </w:p>
        </w:tc>
      </w:tr>
    </w:tbl>
    <w:p w14:paraId="740CDC9E" w14:textId="545BBD43" w:rsidR="00BB4D28" w:rsidRPr="00ED73E8" w:rsidRDefault="00ED73E8" w:rsidP="00A60FDA">
      <w:pPr>
        <w:pStyle w:val="Heading2"/>
        <w:rPr>
          <w:lang w:val="tr-TR"/>
        </w:rPr>
      </w:pPr>
      <w:r w:rsidRPr="00ED73E8">
        <w:rPr>
          <w:lang w:val="tr-TR"/>
        </w:rPr>
        <w:t>Yöntem</w:t>
      </w:r>
    </w:p>
    <w:p w14:paraId="6ACFE9DC" w14:textId="77777777" w:rsidR="00356899" w:rsidRPr="00A60FDA" w:rsidRDefault="00356899" w:rsidP="00A60FDA">
      <w:pPr>
        <w:pStyle w:val="WW-NormalWeb1"/>
        <w:spacing w:before="0" w:after="0"/>
        <w:contextualSpacing/>
        <w:rPr>
          <w:rFonts w:cs="Calibri"/>
          <w:bCs/>
          <w:i/>
          <w:iCs/>
          <w:szCs w:val="22"/>
        </w:rPr>
      </w:pPr>
      <w:r w:rsidRPr="00A60FDA">
        <w:rPr>
          <w:rFonts w:cs="Calibri"/>
          <w:bCs/>
          <w:i/>
          <w:iCs/>
          <w:szCs w:val="22"/>
        </w:rPr>
        <w:t>Araştırmada uygulanacak yöntem ve araştırma tekniklerinin, amaç ve hedeflere ulaşmaya ne düzeyde elverişli olduğu ilgili literatüre atıf yapılarak ortaya konulur. Yöntem bölümünün; araştırma tasarımı, bağımlı ve bağımsız değişkenler, istatistiksel yöntemler vb. unsurları içermesi gerekir.</w:t>
      </w:r>
    </w:p>
    <w:p w14:paraId="2CB88AC8" w14:textId="77777777" w:rsidR="00BB4D28" w:rsidRPr="00D64DEF" w:rsidRDefault="00BB4D28" w:rsidP="00373BFD">
      <w:pPr>
        <w:pStyle w:val="WW-NormalWeb1"/>
        <w:spacing w:before="0" w:after="0"/>
        <w:contextualSpacing/>
        <w:rPr>
          <w:rFonts w:cs="Calibri"/>
          <w:color w:val="000000"/>
          <w:szCs w:val="22"/>
        </w:rPr>
      </w:pPr>
    </w:p>
    <w:tbl>
      <w:tblPr>
        <w:tblW w:w="4910" w:type="pct"/>
        <w:tblInd w:w="108" w:type="dxa"/>
        <w:tblLook w:val="0000" w:firstRow="0" w:lastRow="0" w:firstColumn="0" w:lastColumn="0" w:noHBand="0" w:noVBand="0"/>
      </w:tblPr>
      <w:tblGrid>
        <w:gridCol w:w="9782"/>
      </w:tblGrid>
      <w:tr w:rsidR="00143B76" w:rsidRPr="002927F3" w14:paraId="770F7969" w14:textId="77777777" w:rsidTr="008505B2">
        <w:trPr>
          <w:trHeight w:val="592"/>
        </w:trPr>
        <w:tc>
          <w:tcPr>
            <w:tcW w:w="5000" w:type="pct"/>
            <w:tcBorders>
              <w:top w:val="single" w:sz="4" w:space="0" w:color="000000"/>
              <w:left w:val="single" w:sz="4" w:space="0" w:color="000000"/>
              <w:bottom w:val="single" w:sz="4" w:space="0" w:color="000000"/>
              <w:right w:val="single" w:sz="4" w:space="0" w:color="000000"/>
            </w:tcBorders>
          </w:tcPr>
          <w:p w14:paraId="3EB0D7CC" w14:textId="77777777" w:rsidR="00143B76" w:rsidRPr="00D64DEF" w:rsidRDefault="00143B76" w:rsidP="00373BFD">
            <w:pPr>
              <w:pStyle w:val="WW-NormalWeb1"/>
              <w:spacing w:before="0" w:after="0"/>
              <w:contextualSpacing/>
              <w:rPr>
                <w:rFonts w:cs="Calibri"/>
                <w:color w:val="000000"/>
                <w:szCs w:val="22"/>
              </w:rPr>
            </w:pPr>
          </w:p>
          <w:p w14:paraId="21538F58" w14:textId="77777777" w:rsidR="00A5590C" w:rsidRPr="00D64DEF" w:rsidRDefault="00A5590C" w:rsidP="00373BFD">
            <w:pPr>
              <w:pStyle w:val="WW-NormalWeb1"/>
              <w:spacing w:before="0" w:after="0"/>
              <w:contextualSpacing/>
              <w:rPr>
                <w:rFonts w:cs="Calibri"/>
                <w:color w:val="000000"/>
                <w:szCs w:val="22"/>
              </w:rPr>
            </w:pPr>
          </w:p>
          <w:p w14:paraId="1DAEDB78" w14:textId="77777777" w:rsidR="00A5590C" w:rsidRPr="00D64DEF" w:rsidRDefault="00A5590C" w:rsidP="00373BFD">
            <w:pPr>
              <w:pStyle w:val="WW-NormalWeb1"/>
              <w:spacing w:before="0" w:after="0"/>
              <w:contextualSpacing/>
              <w:rPr>
                <w:rFonts w:cs="Calibri"/>
                <w:color w:val="000000"/>
                <w:szCs w:val="22"/>
              </w:rPr>
            </w:pPr>
          </w:p>
          <w:p w14:paraId="58263C6B" w14:textId="77777777" w:rsidR="00143B76" w:rsidRPr="00D64DEF" w:rsidRDefault="00143B76" w:rsidP="00373BFD">
            <w:pPr>
              <w:pStyle w:val="WW-NormalWeb1"/>
              <w:spacing w:before="0" w:after="0"/>
              <w:contextualSpacing/>
              <w:rPr>
                <w:rFonts w:cs="Calibri"/>
                <w:color w:val="000000"/>
                <w:szCs w:val="22"/>
              </w:rPr>
            </w:pPr>
          </w:p>
          <w:p w14:paraId="4DE8CD0E" w14:textId="77777777" w:rsidR="00143B76" w:rsidRPr="00D64DEF" w:rsidRDefault="00143B76" w:rsidP="00373BFD">
            <w:pPr>
              <w:pStyle w:val="WW-NormalWeb1"/>
              <w:spacing w:before="0" w:after="0"/>
              <w:contextualSpacing/>
              <w:rPr>
                <w:rFonts w:cs="Calibri"/>
                <w:color w:val="000000"/>
                <w:szCs w:val="22"/>
              </w:rPr>
            </w:pPr>
          </w:p>
        </w:tc>
      </w:tr>
    </w:tbl>
    <w:p w14:paraId="27B19D7E" w14:textId="77777777" w:rsidR="00BB4D28" w:rsidRPr="00D64DEF" w:rsidRDefault="00BB4D28" w:rsidP="00373BFD">
      <w:pPr>
        <w:pStyle w:val="WW-NormalWeb1"/>
        <w:spacing w:before="0" w:after="0"/>
        <w:contextualSpacing/>
        <w:rPr>
          <w:rFonts w:cs="Calibri"/>
          <w:b/>
          <w:bCs/>
          <w:szCs w:val="22"/>
        </w:rPr>
      </w:pPr>
    </w:p>
    <w:p w14:paraId="63F3B76C" w14:textId="77777777" w:rsidR="00BB4D28" w:rsidRPr="00D64DEF" w:rsidRDefault="00BB4D28" w:rsidP="00373BFD">
      <w:pPr>
        <w:pStyle w:val="WW-NormalWeb1"/>
        <w:spacing w:before="0" w:after="0"/>
        <w:contextualSpacing/>
        <w:rPr>
          <w:rFonts w:cs="Calibri"/>
          <w:b/>
          <w:bCs/>
          <w:szCs w:val="22"/>
        </w:rPr>
        <w:sectPr w:rsidR="00BB4D28" w:rsidRPr="00D64DEF" w:rsidSect="005A4882">
          <w:footnotePr>
            <w:pos w:val="beneathText"/>
          </w:footnotePr>
          <w:pgSz w:w="11899" w:h="16837" w:code="9"/>
          <w:pgMar w:top="1440" w:right="1077" w:bottom="1440" w:left="1077" w:header="567" w:footer="567" w:gutter="0"/>
          <w:cols w:space="708"/>
          <w:docGrid w:linePitch="360"/>
        </w:sectPr>
      </w:pPr>
    </w:p>
    <w:p w14:paraId="17D0A379" w14:textId="77777777" w:rsidR="00BF27D0" w:rsidRPr="00D64DEF" w:rsidRDefault="00ED0A98" w:rsidP="00731AE7">
      <w:pPr>
        <w:pStyle w:val="Heading1"/>
      </w:pPr>
      <w:r w:rsidRPr="00D64DEF">
        <w:lastRenderedPageBreak/>
        <w:t xml:space="preserve">PROJE </w:t>
      </w:r>
      <w:r w:rsidR="00BB4D28" w:rsidRPr="00D64DEF">
        <w:t>YÖNETİM</w:t>
      </w:r>
      <w:r w:rsidRPr="00D64DEF">
        <w:t>İ</w:t>
      </w:r>
    </w:p>
    <w:p w14:paraId="3A1C0863" w14:textId="77777777" w:rsidR="00BB4D28" w:rsidRPr="00D64DEF" w:rsidRDefault="00BB4D28" w:rsidP="00731AE7">
      <w:pPr>
        <w:pStyle w:val="Heading2"/>
        <w:rPr>
          <w:lang w:val="tr-TR"/>
        </w:rPr>
      </w:pPr>
      <w:r w:rsidRPr="00D64DEF">
        <w:rPr>
          <w:lang w:val="tr-TR"/>
        </w:rPr>
        <w:t>Yönetim Düzeni</w:t>
      </w:r>
      <w:r w:rsidR="00116EC5" w:rsidRPr="00D64DEF">
        <w:rPr>
          <w:lang w:val="tr-TR"/>
        </w:rPr>
        <w:t>: İş Paketleri</w:t>
      </w:r>
      <w:r w:rsidRPr="00D64DEF">
        <w:rPr>
          <w:lang w:val="tr-TR"/>
        </w:rPr>
        <w:t xml:space="preserve"> </w:t>
      </w:r>
      <w:r w:rsidR="00116EC5" w:rsidRPr="00D64DEF">
        <w:rPr>
          <w:lang w:val="tr-TR"/>
        </w:rPr>
        <w:t xml:space="preserve">(İP), </w:t>
      </w:r>
      <w:r w:rsidRPr="00D64DEF">
        <w:rPr>
          <w:lang w:val="tr-TR"/>
        </w:rPr>
        <w:t>Görev Dağılımı ve Süreleri</w:t>
      </w:r>
    </w:p>
    <w:p w14:paraId="607A96FA" w14:textId="77777777" w:rsidR="00A667D2" w:rsidRPr="00D64DEF" w:rsidRDefault="00BB4D28" w:rsidP="002874EC">
      <w:pPr>
        <w:pStyle w:val="WW-NormalWeb1"/>
        <w:tabs>
          <w:tab w:val="left" w:pos="2835"/>
        </w:tabs>
        <w:spacing w:before="0" w:after="0"/>
        <w:contextualSpacing/>
        <w:rPr>
          <w:rFonts w:cs="Calibri"/>
          <w:szCs w:val="22"/>
        </w:rPr>
      </w:pPr>
      <w:r w:rsidRPr="00D64DEF">
        <w:rPr>
          <w:rFonts w:cs="Calibri"/>
          <w:i/>
          <w:szCs w:val="22"/>
        </w:rPr>
        <w:t>Projede yer alacak başlıca iş paketleri, her bir iş paketinin kimler tarafından hangi sürede gerçekleştirileceği “</w:t>
      </w:r>
      <w:r w:rsidRPr="00D64DEF">
        <w:rPr>
          <w:rFonts w:cs="Calibri"/>
          <w:bCs/>
          <w:i/>
          <w:szCs w:val="22"/>
        </w:rPr>
        <w:t>İş-Zaman Çizelgesi”</w:t>
      </w:r>
      <w:r w:rsidRPr="00D64DEF">
        <w:rPr>
          <w:rFonts w:cs="Calibri"/>
          <w:i/>
          <w:szCs w:val="22"/>
        </w:rPr>
        <w:t xml:space="preserve"> doldurularak verilir. Her bir iş paketinde g</w:t>
      </w:r>
      <w:r w:rsidR="00116EC5" w:rsidRPr="00D64DEF">
        <w:rPr>
          <w:rFonts w:cs="Calibri"/>
          <w:i/>
          <w:szCs w:val="22"/>
        </w:rPr>
        <w:t>örev alacak yürütücü, araştırmacı</w:t>
      </w:r>
      <w:r w:rsidRPr="00D64DEF">
        <w:rPr>
          <w:rFonts w:cs="Calibri"/>
          <w:i/>
          <w:szCs w:val="22"/>
        </w:rPr>
        <w:t xml:space="preserve"> ve personel ayrıntılı olarak</w:t>
      </w:r>
      <w:r w:rsidR="00072144" w:rsidRPr="00D64DEF">
        <w:rPr>
          <w:rFonts w:cs="Calibri"/>
          <w:i/>
          <w:szCs w:val="22"/>
        </w:rPr>
        <w:t xml:space="preserve"> belirtilir</w:t>
      </w:r>
      <w:r w:rsidRPr="00D64DEF">
        <w:rPr>
          <w:rFonts w:cs="Calibri"/>
          <w:i/>
          <w:szCs w:val="22"/>
        </w:rPr>
        <w:t xml:space="preserve">. Literatür taraması, gelişme ve sonuç raporu hazırlama aşamaları, proje sonuçlarının paylaşımı, makale yazımı ve malzeme alımı ayrı birer iş paketi olarak </w:t>
      </w:r>
      <w:r w:rsidRPr="00D64DEF">
        <w:rPr>
          <w:rFonts w:cs="Calibri"/>
          <w:i/>
          <w:szCs w:val="22"/>
          <w:u w:val="single"/>
        </w:rPr>
        <w:t>gösterilmemelidir</w:t>
      </w:r>
      <w:r w:rsidRPr="00D64DEF">
        <w:rPr>
          <w:rFonts w:cs="Calibri"/>
          <w:szCs w:val="22"/>
        </w:rPr>
        <w:t>.</w:t>
      </w:r>
    </w:p>
    <w:p w14:paraId="23D446D2" w14:textId="4001C1D5" w:rsidR="00A5590C" w:rsidRPr="00D64DEF" w:rsidRDefault="000348CC" w:rsidP="000348CC">
      <w:pPr>
        <w:pStyle w:val="WW-NormalWeb1"/>
        <w:spacing w:before="0" w:after="0"/>
        <w:contextualSpacing/>
        <w:jc w:val="center"/>
        <w:rPr>
          <w:rFonts w:cs="Calibri"/>
          <w:b/>
          <w:bCs/>
          <w:color w:val="000000"/>
          <w:szCs w:val="22"/>
        </w:rPr>
      </w:pPr>
      <w:r w:rsidRPr="00D64DEF">
        <w:rPr>
          <w:rFonts w:cs="Calibri"/>
          <w:b/>
          <w:bCs/>
          <w:color w:val="000000"/>
          <w:szCs w:val="22"/>
        </w:rPr>
        <w:t>İŞ-ZAMAN ÇİZELGESİ</w:t>
      </w:r>
      <w:r>
        <w:rPr>
          <w:rStyle w:val="FootnoteReference"/>
          <w:rFonts w:cs="Calibri"/>
          <w:b/>
          <w:bCs/>
          <w:color w:val="000000"/>
          <w:szCs w:val="22"/>
        </w:rPr>
        <w:footnoteReference w:id="3"/>
      </w:r>
    </w:p>
    <w:tbl>
      <w:tblPr>
        <w:tblpPr w:leftFromText="141" w:rightFromText="141" w:vertAnchor="text" w:tblpX="7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8"/>
        <w:gridCol w:w="2479"/>
        <w:gridCol w:w="2370"/>
        <w:gridCol w:w="418"/>
        <w:gridCol w:w="419"/>
        <w:gridCol w:w="418"/>
        <w:gridCol w:w="418"/>
        <w:gridCol w:w="418"/>
        <w:gridCol w:w="419"/>
        <w:gridCol w:w="418"/>
        <w:gridCol w:w="418"/>
        <w:gridCol w:w="418"/>
        <w:gridCol w:w="419"/>
        <w:gridCol w:w="418"/>
        <w:gridCol w:w="418"/>
        <w:gridCol w:w="418"/>
        <w:gridCol w:w="419"/>
        <w:gridCol w:w="418"/>
        <w:gridCol w:w="418"/>
        <w:gridCol w:w="418"/>
        <w:gridCol w:w="419"/>
        <w:gridCol w:w="418"/>
        <w:gridCol w:w="418"/>
        <w:gridCol w:w="418"/>
        <w:gridCol w:w="419"/>
        <w:gridCol w:w="418"/>
        <w:gridCol w:w="380"/>
      </w:tblGrid>
      <w:tr w:rsidR="000348CC" w:rsidRPr="00D64DEF" w14:paraId="2D62A71B" w14:textId="77777777" w:rsidTr="0095580B">
        <w:trPr>
          <w:trHeight w:hRule="exact" w:val="494"/>
        </w:trPr>
        <w:tc>
          <w:tcPr>
            <w:tcW w:w="348" w:type="dxa"/>
            <w:vMerge w:val="restart"/>
            <w:shd w:val="clear" w:color="000000" w:fill="D9D9D9"/>
            <w:tcMar>
              <w:left w:w="40" w:type="dxa"/>
              <w:right w:w="40" w:type="dxa"/>
            </w:tcMar>
            <w:vAlign w:val="center"/>
          </w:tcPr>
          <w:p w14:paraId="4D794FCC"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İP No</w:t>
            </w:r>
          </w:p>
        </w:tc>
        <w:tc>
          <w:tcPr>
            <w:tcW w:w="2479" w:type="dxa"/>
            <w:vMerge w:val="restart"/>
            <w:shd w:val="clear" w:color="000000" w:fill="D9D9D9"/>
            <w:tcMar>
              <w:left w:w="40" w:type="dxa"/>
              <w:right w:w="40" w:type="dxa"/>
            </w:tcMar>
            <w:vAlign w:val="center"/>
          </w:tcPr>
          <w:p w14:paraId="41F72E02"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İş Paketlerinin Adı ve Tanımı</w:t>
            </w:r>
          </w:p>
        </w:tc>
        <w:tc>
          <w:tcPr>
            <w:tcW w:w="2370" w:type="dxa"/>
            <w:vMerge w:val="restart"/>
            <w:shd w:val="clear" w:color="000000" w:fill="D9D9D9"/>
            <w:tcMar>
              <w:left w:w="40" w:type="dxa"/>
              <w:right w:w="40" w:type="dxa"/>
            </w:tcMar>
            <w:vAlign w:val="center"/>
          </w:tcPr>
          <w:p w14:paraId="42ACE7F4"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Kim(</w:t>
            </w:r>
            <w:proofErr w:type="spellStart"/>
            <w:r w:rsidRPr="00D64DEF">
              <w:rPr>
                <w:rFonts w:cs="Calibri"/>
                <w:b/>
                <w:bCs/>
                <w:color w:val="000000"/>
                <w:szCs w:val="22"/>
                <w:lang w:val="tr-TR" w:eastAsia="tr-TR"/>
              </w:rPr>
              <w:t>ler</w:t>
            </w:r>
            <w:proofErr w:type="spellEnd"/>
            <w:r w:rsidRPr="00D64DEF">
              <w:rPr>
                <w:rFonts w:cs="Calibri"/>
                <w:b/>
                <w:bCs/>
                <w:color w:val="000000"/>
                <w:szCs w:val="22"/>
                <w:lang w:val="tr-TR" w:eastAsia="tr-TR"/>
              </w:rPr>
              <w:t>) Tarafından Gerçekleştirileceği</w:t>
            </w:r>
          </w:p>
        </w:tc>
        <w:tc>
          <w:tcPr>
            <w:tcW w:w="10000" w:type="dxa"/>
            <w:gridSpan w:val="24"/>
            <w:shd w:val="clear" w:color="000000" w:fill="D9D9D9"/>
            <w:tcMar>
              <w:left w:w="40" w:type="dxa"/>
              <w:right w:w="40" w:type="dxa"/>
            </w:tcMar>
            <w:vAlign w:val="center"/>
          </w:tcPr>
          <w:p w14:paraId="7E4B64B0" w14:textId="77777777" w:rsidR="000348CC" w:rsidRPr="00D64DEF" w:rsidRDefault="000348CC" w:rsidP="0095580B">
            <w:pPr>
              <w:widowControl/>
              <w:suppressAutoHyphens w:val="0"/>
              <w:ind w:right="-502"/>
              <w:contextualSpacing/>
              <w:jc w:val="center"/>
              <w:rPr>
                <w:rFonts w:cs="Calibri"/>
                <w:b/>
                <w:bCs/>
                <w:color w:val="000000"/>
                <w:szCs w:val="22"/>
                <w:lang w:val="tr-TR" w:eastAsia="tr-TR"/>
              </w:rPr>
            </w:pPr>
            <w:r w:rsidRPr="00D64DEF">
              <w:rPr>
                <w:rFonts w:cs="Calibri"/>
                <w:b/>
                <w:bCs/>
                <w:color w:val="000000"/>
                <w:szCs w:val="22"/>
                <w:lang w:val="tr-TR" w:eastAsia="tr-TR"/>
              </w:rPr>
              <w:t>AYLAR</w:t>
            </w:r>
          </w:p>
        </w:tc>
      </w:tr>
      <w:tr w:rsidR="000348CC" w:rsidRPr="00D64DEF" w14:paraId="187AA203" w14:textId="77777777" w:rsidTr="0095580B">
        <w:trPr>
          <w:trHeight w:val="74"/>
        </w:trPr>
        <w:tc>
          <w:tcPr>
            <w:tcW w:w="348" w:type="dxa"/>
            <w:vMerge/>
            <w:tcMar>
              <w:left w:w="40" w:type="dxa"/>
              <w:right w:w="40" w:type="dxa"/>
            </w:tcMar>
            <w:vAlign w:val="center"/>
          </w:tcPr>
          <w:p w14:paraId="3CB17154" w14:textId="77777777" w:rsidR="000348CC" w:rsidRPr="00D64DEF" w:rsidRDefault="000348CC" w:rsidP="0095580B">
            <w:pPr>
              <w:widowControl/>
              <w:suppressAutoHyphens w:val="0"/>
              <w:contextualSpacing/>
              <w:rPr>
                <w:rFonts w:cs="Calibri"/>
                <w:b/>
                <w:bCs/>
                <w:color w:val="000000"/>
                <w:szCs w:val="22"/>
                <w:lang w:val="tr-TR" w:eastAsia="tr-TR"/>
              </w:rPr>
            </w:pPr>
          </w:p>
        </w:tc>
        <w:tc>
          <w:tcPr>
            <w:tcW w:w="2479" w:type="dxa"/>
            <w:vMerge/>
            <w:tcMar>
              <w:left w:w="40" w:type="dxa"/>
              <w:right w:w="40" w:type="dxa"/>
            </w:tcMar>
            <w:vAlign w:val="center"/>
          </w:tcPr>
          <w:p w14:paraId="7E557808" w14:textId="77777777" w:rsidR="000348CC" w:rsidRPr="00D64DEF" w:rsidRDefault="000348CC" w:rsidP="0095580B">
            <w:pPr>
              <w:widowControl/>
              <w:suppressAutoHyphens w:val="0"/>
              <w:contextualSpacing/>
              <w:rPr>
                <w:rFonts w:cs="Calibri"/>
                <w:b/>
                <w:bCs/>
                <w:color w:val="000000"/>
                <w:szCs w:val="22"/>
                <w:lang w:val="tr-TR" w:eastAsia="tr-TR"/>
              </w:rPr>
            </w:pPr>
          </w:p>
        </w:tc>
        <w:tc>
          <w:tcPr>
            <w:tcW w:w="2370" w:type="dxa"/>
            <w:vMerge/>
            <w:tcMar>
              <w:left w:w="40" w:type="dxa"/>
              <w:right w:w="40" w:type="dxa"/>
            </w:tcMar>
            <w:vAlign w:val="center"/>
          </w:tcPr>
          <w:p w14:paraId="2FEAC6EA" w14:textId="77777777" w:rsidR="000348CC" w:rsidRPr="00D64DEF" w:rsidRDefault="000348CC" w:rsidP="0095580B">
            <w:pPr>
              <w:widowControl/>
              <w:suppressAutoHyphens w:val="0"/>
              <w:contextualSpacing/>
              <w:rPr>
                <w:rFonts w:cs="Calibri"/>
                <w:b/>
                <w:bCs/>
                <w:color w:val="000000"/>
                <w:szCs w:val="22"/>
                <w:lang w:val="tr-TR" w:eastAsia="tr-TR"/>
              </w:rPr>
            </w:pPr>
          </w:p>
        </w:tc>
        <w:tc>
          <w:tcPr>
            <w:tcW w:w="418" w:type="dxa"/>
            <w:shd w:val="clear" w:color="000000" w:fill="D9D9D9"/>
            <w:tcMar>
              <w:left w:w="40" w:type="dxa"/>
              <w:right w:w="40" w:type="dxa"/>
            </w:tcMar>
            <w:vAlign w:val="center"/>
          </w:tcPr>
          <w:p w14:paraId="5CDDCA29"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w:t>
            </w:r>
          </w:p>
        </w:tc>
        <w:tc>
          <w:tcPr>
            <w:tcW w:w="419" w:type="dxa"/>
            <w:shd w:val="clear" w:color="000000" w:fill="D9D9D9"/>
            <w:tcMar>
              <w:left w:w="40" w:type="dxa"/>
              <w:right w:w="40" w:type="dxa"/>
            </w:tcMar>
            <w:vAlign w:val="center"/>
          </w:tcPr>
          <w:p w14:paraId="43A167DA"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2</w:t>
            </w:r>
          </w:p>
        </w:tc>
        <w:tc>
          <w:tcPr>
            <w:tcW w:w="418" w:type="dxa"/>
            <w:shd w:val="clear" w:color="000000" w:fill="D9D9D9"/>
            <w:tcMar>
              <w:left w:w="40" w:type="dxa"/>
              <w:right w:w="40" w:type="dxa"/>
            </w:tcMar>
            <w:vAlign w:val="center"/>
          </w:tcPr>
          <w:p w14:paraId="2219F1AF"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3</w:t>
            </w:r>
          </w:p>
        </w:tc>
        <w:tc>
          <w:tcPr>
            <w:tcW w:w="418" w:type="dxa"/>
            <w:shd w:val="clear" w:color="000000" w:fill="D9D9D9"/>
            <w:tcMar>
              <w:left w:w="40" w:type="dxa"/>
              <w:right w:w="40" w:type="dxa"/>
            </w:tcMar>
            <w:vAlign w:val="center"/>
          </w:tcPr>
          <w:p w14:paraId="58599818"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4</w:t>
            </w:r>
          </w:p>
        </w:tc>
        <w:tc>
          <w:tcPr>
            <w:tcW w:w="418" w:type="dxa"/>
            <w:shd w:val="clear" w:color="000000" w:fill="D9D9D9"/>
            <w:tcMar>
              <w:left w:w="40" w:type="dxa"/>
              <w:right w:w="40" w:type="dxa"/>
            </w:tcMar>
            <w:vAlign w:val="center"/>
          </w:tcPr>
          <w:p w14:paraId="002CC28A"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5</w:t>
            </w:r>
          </w:p>
        </w:tc>
        <w:tc>
          <w:tcPr>
            <w:tcW w:w="419" w:type="dxa"/>
            <w:shd w:val="clear" w:color="000000" w:fill="D9D9D9"/>
            <w:tcMar>
              <w:left w:w="40" w:type="dxa"/>
              <w:right w:w="40" w:type="dxa"/>
            </w:tcMar>
            <w:vAlign w:val="center"/>
          </w:tcPr>
          <w:p w14:paraId="502FD83C"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6</w:t>
            </w:r>
          </w:p>
        </w:tc>
        <w:tc>
          <w:tcPr>
            <w:tcW w:w="418" w:type="dxa"/>
            <w:shd w:val="clear" w:color="000000" w:fill="D9D9D9"/>
            <w:tcMar>
              <w:left w:w="40" w:type="dxa"/>
              <w:right w:w="40" w:type="dxa"/>
            </w:tcMar>
            <w:vAlign w:val="center"/>
          </w:tcPr>
          <w:p w14:paraId="5687672A"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7</w:t>
            </w:r>
          </w:p>
        </w:tc>
        <w:tc>
          <w:tcPr>
            <w:tcW w:w="418" w:type="dxa"/>
            <w:shd w:val="clear" w:color="000000" w:fill="D9D9D9"/>
            <w:tcMar>
              <w:left w:w="40" w:type="dxa"/>
              <w:right w:w="40" w:type="dxa"/>
            </w:tcMar>
            <w:vAlign w:val="center"/>
          </w:tcPr>
          <w:p w14:paraId="238D97AB"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8</w:t>
            </w:r>
          </w:p>
        </w:tc>
        <w:tc>
          <w:tcPr>
            <w:tcW w:w="418" w:type="dxa"/>
            <w:shd w:val="clear" w:color="000000" w:fill="D9D9D9"/>
            <w:tcMar>
              <w:left w:w="40" w:type="dxa"/>
              <w:right w:w="40" w:type="dxa"/>
            </w:tcMar>
            <w:vAlign w:val="center"/>
          </w:tcPr>
          <w:p w14:paraId="0A0033B2"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9</w:t>
            </w:r>
          </w:p>
        </w:tc>
        <w:tc>
          <w:tcPr>
            <w:tcW w:w="419" w:type="dxa"/>
            <w:shd w:val="clear" w:color="000000" w:fill="D9D9D9"/>
            <w:tcMar>
              <w:left w:w="40" w:type="dxa"/>
              <w:right w:w="40" w:type="dxa"/>
            </w:tcMar>
            <w:vAlign w:val="center"/>
          </w:tcPr>
          <w:p w14:paraId="44CBEC76"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10</w:t>
            </w:r>
          </w:p>
        </w:tc>
        <w:tc>
          <w:tcPr>
            <w:tcW w:w="418" w:type="dxa"/>
            <w:shd w:val="clear" w:color="000000" w:fill="D9D9D9"/>
            <w:tcMar>
              <w:left w:w="40" w:type="dxa"/>
              <w:right w:w="40" w:type="dxa"/>
            </w:tcMar>
            <w:vAlign w:val="center"/>
          </w:tcPr>
          <w:p w14:paraId="5E3B3891"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11</w:t>
            </w:r>
          </w:p>
        </w:tc>
        <w:tc>
          <w:tcPr>
            <w:tcW w:w="418" w:type="dxa"/>
            <w:shd w:val="clear" w:color="000000" w:fill="D9D9D9"/>
            <w:tcMar>
              <w:left w:w="40" w:type="dxa"/>
              <w:right w:w="40" w:type="dxa"/>
            </w:tcMar>
            <w:vAlign w:val="center"/>
          </w:tcPr>
          <w:p w14:paraId="20F5FA61"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12</w:t>
            </w:r>
          </w:p>
        </w:tc>
        <w:tc>
          <w:tcPr>
            <w:tcW w:w="418" w:type="dxa"/>
            <w:shd w:val="clear" w:color="000000" w:fill="D9D9D9"/>
            <w:tcMar>
              <w:left w:w="40" w:type="dxa"/>
              <w:right w:w="40" w:type="dxa"/>
            </w:tcMar>
            <w:vAlign w:val="center"/>
          </w:tcPr>
          <w:p w14:paraId="17931DB4"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13</w:t>
            </w:r>
          </w:p>
        </w:tc>
        <w:tc>
          <w:tcPr>
            <w:tcW w:w="419" w:type="dxa"/>
            <w:shd w:val="clear" w:color="000000" w:fill="D9D9D9"/>
            <w:tcMar>
              <w:left w:w="40" w:type="dxa"/>
              <w:right w:w="40" w:type="dxa"/>
            </w:tcMar>
            <w:vAlign w:val="center"/>
          </w:tcPr>
          <w:p w14:paraId="01E73A4B"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14</w:t>
            </w:r>
          </w:p>
        </w:tc>
        <w:tc>
          <w:tcPr>
            <w:tcW w:w="418" w:type="dxa"/>
            <w:shd w:val="clear" w:color="000000" w:fill="D9D9D9"/>
            <w:tcMar>
              <w:left w:w="40" w:type="dxa"/>
              <w:right w:w="40" w:type="dxa"/>
            </w:tcMar>
            <w:vAlign w:val="center"/>
          </w:tcPr>
          <w:p w14:paraId="1EB3EFB1"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15</w:t>
            </w:r>
          </w:p>
        </w:tc>
        <w:tc>
          <w:tcPr>
            <w:tcW w:w="418" w:type="dxa"/>
            <w:shd w:val="clear" w:color="000000" w:fill="D9D9D9"/>
            <w:tcMar>
              <w:left w:w="40" w:type="dxa"/>
              <w:right w:w="40" w:type="dxa"/>
            </w:tcMar>
            <w:vAlign w:val="center"/>
          </w:tcPr>
          <w:p w14:paraId="77FF25BA"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16</w:t>
            </w:r>
          </w:p>
        </w:tc>
        <w:tc>
          <w:tcPr>
            <w:tcW w:w="418" w:type="dxa"/>
            <w:shd w:val="clear" w:color="000000" w:fill="D9D9D9"/>
            <w:tcMar>
              <w:left w:w="40" w:type="dxa"/>
              <w:right w:w="40" w:type="dxa"/>
            </w:tcMar>
            <w:vAlign w:val="center"/>
          </w:tcPr>
          <w:p w14:paraId="12574BE8"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17</w:t>
            </w:r>
          </w:p>
        </w:tc>
        <w:tc>
          <w:tcPr>
            <w:tcW w:w="419" w:type="dxa"/>
            <w:shd w:val="clear" w:color="000000" w:fill="D9D9D9"/>
            <w:tcMar>
              <w:left w:w="40" w:type="dxa"/>
              <w:right w:w="40" w:type="dxa"/>
            </w:tcMar>
            <w:vAlign w:val="center"/>
          </w:tcPr>
          <w:p w14:paraId="3A07B629"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18</w:t>
            </w:r>
          </w:p>
        </w:tc>
        <w:tc>
          <w:tcPr>
            <w:tcW w:w="418" w:type="dxa"/>
            <w:shd w:val="clear" w:color="000000" w:fill="D9D9D9"/>
            <w:tcMar>
              <w:left w:w="40" w:type="dxa"/>
              <w:right w:w="40" w:type="dxa"/>
            </w:tcMar>
            <w:vAlign w:val="center"/>
          </w:tcPr>
          <w:p w14:paraId="54E4032F"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19</w:t>
            </w:r>
          </w:p>
        </w:tc>
        <w:tc>
          <w:tcPr>
            <w:tcW w:w="418" w:type="dxa"/>
            <w:shd w:val="clear" w:color="000000" w:fill="D9D9D9"/>
            <w:tcMar>
              <w:left w:w="40" w:type="dxa"/>
              <w:right w:w="40" w:type="dxa"/>
            </w:tcMar>
            <w:vAlign w:val="center"/>
          </w:tcPr>
          <w:p w14:paraId="4A5AF612"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20</w:t>
            </w:r>
          </w:p>
        </w:tc>
        <w:tc>
          <w:tcPr>
            <w:tcW w:w="418" w:type="dxa"/>
            <w:shd w:val="clear" w:color="000000" w:fill="D9D9D9"/>
            <w:tcMar>
              <w:left w:w="40" w:type="dxa"/>
              <w:right w:w="40" w:type="dxa"/>
            </w:tcMar>
            <w:vAlign w:val="center"/>
          </w:tcPr>
          <w:p w14:paraId="1E9EDBC5"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21</w:t>
            </w:r>
          </w:p>
        </w:tc>
        <w:tc>
          <w:tcPr>
            <w:tcW w:w="419" w:type="dxa"/>
            <w:shd w:val="clear" w:color="000000" w:fill="D9D9D9"/>
            <w:tcMar>
              <w:left w:w="40" w:type="dxa"/>
              <w:right w:w="40" w:type="dxa"/>
            </w:tcMar>
            <w:vAlign w:val="center"/>
          </w:tcPr>
          <w:p w14:paraId="4F61D621"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22</w:t>
            </w:r>
          </w:p>
        </w:tc>
        <w:tc>
          <w:tcPr>
            <w:tcW w:w="418" w:type="dxa"/>
            <w:shd w:val="clear" w:color="000000" w:fill="D9D9D9"/>
            <w:tcMar>
              <w:left w:w="40" w:type="dxa"/>
              <w:right w:w="40" w:type="dxa"/>
            </w:tcMar>
            <w:vAlign w:val="center"/>
          </w:tcPr>
          <w:p w14:paraId="7760875A"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23</w:t>
            </w:r>
          </w:p>
        </w:tc>
        <w:tc>
          <w:tcPr>
            <w:tcW w:w="380" w:type="dxa"/>
            <w:shd w:val="clear" w:color="000000" w:fill="D9D9D9"/>
            <w:tcMar>
              <w:left w:w="40" w:type="dxa"/>
              <w:right w:w="40" w:type="dxa"/>
            </w:tcMar>
            <w:vAlign w:val="center"/>
          </w:tcPr>
          <w:p w14:paraId="4D357FF4" w14:textId="77777777" w:rsidR="000348CC" w:rsidRPr="00D64DEF" w:rsidRDefault="000348CC" w:rsidP="0095580B">
            <w:pPr>
              <w:widowControl/>
              <w:suppressAutoHyphens w:val="0"/>
              <w:contextualSpacing/>
              <w:jc w:val="center"/>
              <w:rPr>
                <w:rFonts w:cs="Calibri"/>
                <w:b/>
                <w:bCs/>
                <w:color w:val="000000"/>
                <w:szCs w:val="22"/>
                <w:lang w:val="tr-TR" w:eastAsia="tr-TR"/>
              </w:rPr>
            </w:pPr>
            <w:r w:rsidRPr="00D64DEF">
              <w:rPr>
                <w:rFonts w:cs="Calibri"/>
                <w:b/>
                <w:bCs/>
                <w:color w:val="000000"/>
                <w:szCs w:val="22"/>
                <w:lang w:val="tr-TR" w:eastAsia="tr-TR"/>
              </w:rPr>
              <w:t>24</w:t>
            </w:r>
          </w:p>
        </w:tc>
      </w:tr>
      <w:tr w:rsidR="000348CC" w:rsidRPr="00D64DEF" w14:paraId="5D46C96E" w14:textId="77777777" w:rsidTr="0095580B">
        <w:trPr>
          <w:trHeight w:val="657"/>
        </w:trPr>
        <w:tc>
          <w:tcPr>
            <w:tcW w:w="348" w:type="dxa"/>
            <w:tcMar>
              <w:left w:w="40" w:type="dxa"/>
              <w:right w:w="40" w:type="dxa"/>
            </w:tcMar>
            <w:vAlign w:val="center"/>
          </w:tcPr>
          <w:p w14:paraId="33A615EC" w14:textId="77777777" w:rsidR="000348CC" w:rsidRPr="00D64DEF" w:rsidRDefault="000348CC" w:rsidP="0095580B">
            <w:pPr>
              <w:widowControl/>
              <w:suppressAutoHyphens w:val="0"/>
              <w:spacing w:line="360" w:lineRule="auto"/>
              <w:contextualSpacing/>
              <w:rPr>
                <w:rFonts w:cs="Calibri"/>
                <w:bCs/>
                <w:color w:val="000000"/>
                <w:szCs w:val="22"/>
                <w:lang w:val="tr-TR" w:eastAsia="tr-TR"/>
              </w:rPr>
            </w:pPr>
          </w:p>
        </w:tc>
        <w:tc>
          <w:tcPr>
            <w:tcW w:w="2479" w:type="dxa"/>
            <w:tcMar>
              <w:left w:w="40" w:type="dxa"/>
              <w:right w:w="40" w:type="dxa"/>
            </w:tcMar>
            <w:vAlign w:val="center"/>
          </w:tcPr>
          <w:p w14:paraId="05A3C77E" w14:textId="77777777" w:rsidR="000348CC" w:rsidRPr="00D64DEF" w:rsidRDefault="000348CC" w:rsidP="0095580B">
            <w:pPr>
              <w:widowControl/>
              <w:suppressAutoHyphens w:val="0"/>
              <w:spacing w:line="360" w:lineRule="auto"/>
              <w:contextualSpacing/>
              <w:rPr>
                <w:rFonts w:cs="Calibri"/>
                <w:bCs/>
                <w:color w:val="000000"/>
                <w:szCs w:val="22"/>
                <w:lang w:val="tr-TR" w:eastAsia="tr-TR"/>
              </w:rPr>
            </w:pPr>
          </w:p>
        </w:tc>
        <w:tc>
          <w:tcPr>
            <w:tcW w:w="2370" w:type="dxa"/>
            <w:tcMar>
              <w:left w:w="40" w:type="dxa"/>
              <w:right w:w="40" w:type="dxa"/>
            </w:tcMar>
            <w:vAlign w:val="center"/>
          </w:tcPr>
          <w:p w14:paraId="7728EE8F" w14:textId="77777777" w:rsidR="000348CC" w:rsidRPr="00D64DEF" w:rsidRDefault="000348CC" w:rsidP="0095580B">
            <w:pPr>
              <w:widowControl/>
              <w:suppressAutoHyphens w:val="0"/>
              <w:spacing w:line="360" w:lineRule="auto"/>
              <w:contextualSpacing/>
              <w:rPr>
                <w:rFonts w:cs="Calibri"/>
                <w:bCs/>
                <w:color w:val="000000"/>
                <w:szCs w:val="22"/>
                <w:lang w:val="tr-TR" w:eastAsia="tr-TR"/>
              </w:rPr>
            </w:pPr>
          </w:p>
        </w:tc>
        <w:tc>
          <w:tcPr>
            <w:tcW w:w="418" w:type="dxa"/>
            <w:tcMar>
              <w:left w:w="40" w:type="dxa"/>
              <w:right w:w="40" w:type="dxa"/>
            </w:tcMar>
            <w:vAlign w:val="center"/>
          </w:tcPr>
          <w:p w14:paraId="7854D03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8C4E050"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3DE538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3371C2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441357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4AD7391"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D37713E"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3004320"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C1BCFC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11FFFFF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50C317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FD2E15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81CE15D"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46FE7D2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C154A1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7C8424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8A3632D"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5F2096D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04728E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4F99A6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6A57C3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59B62E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52E541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4D5BFEB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r>
      <w:tr w:rsidR="000348CC" w:rsidRPr="00D64DEF" w14:paraId="49B2FA27" w14:textId="77777777" w:rsidTr="0095580B">
        <w:trPr>
          <w:trHeight w:val="657"/>
        </w:trPr>
        <w:tc>
          <w:tcPr>
            <w:tcW w:w="348" w:type="dxa"/>
            <w:tcMar>
              <w:left w:w="40" w:type="dxa"/>
              <w:right w:w="40" w:type="dxa"/>
            </w:tcMar>
            <w:vAlign w:val="center"/>
          </w:tcPr>
          <w:p w14:paraId="7FAA67D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479" w:type="dxa"/>
            <w:tcMar>
              <w:left w:w="40" w:type="dxa"/>
              <w:right w:w="40" w:type="dxa"/>
            </w:tcMar>
            <w:vAlign w:val="center"/>
          </w:tcPr>
          <w:p w14:paraId="475E65A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370" w:type="dxa"/>
            <w:tcMar>
              <w:left w:w="40" w:type="dxa"/>
              <w:right w:w="40" w:type="dxa"/>
            </w:tcMar>
            <w:vAlign w:val="center"/>
          </w:tcPr>
          <w:p w14:paraId="0B6E29C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C46ACE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5E634D4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2980A8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DD8112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5166BD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834082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F2A5D7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7519EFE"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14D1F2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6B22EA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CB4C20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D84DFC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D89056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5CA1C1F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49A463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D849BF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36174A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1CC6188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6A8647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522E62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6E40D3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45DB761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F4DD69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382DA22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r>
      <w:tr w:rsidR="000348CC" w:rsidRPr="00D64DEF" w14:paraId="16884113" w14:textId="77777777" w:rsidTr="0095580B">
        <w:trPr>
          <w:trHeight w:val="657"/>
        </w:trPr>
        <w:tc>
          <w:tcPr>
            <w:tcW w:w="348" w:type="dxa"/>
            <w:tcMar>
              <w:left w:w="40" w:type="dxa"/>
              <w:right w:w="40" w:type="dxa"/>
            </w:tcMar>
            <w:vAlign w:val="center"/>
          </w:tcPr>
          <w:p w14:paraId="72337C4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479" w:type="dxa"/>
            <w:tcMar>
              <w:left w:w="40" w:type="dxa"/>
              <w:right w:w="40" w:type="dxa"/>
            </w:tcMar>
            <w:vAlign w:val="center"/>
          </w:tcPr>
          <w:p w14:paraId="3C33FFB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370" w:type="dxa"/>
            <w:tcMar>
              <w:left w:w="40" w:type="dxa"/>
              <w:right w:w="40" w:type="dxa"/>
            </w:tcMar>
            <w:vAlign w:val="center"/>
          </w:tcPr>
          <w:p w14:paraId="31E611C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244FAA0"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B4FA53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98207B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C6E13E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5FE4F67"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838C4A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4DD619D"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BF66BD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793426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76892C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1D4099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E8137F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E4C71C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45B55C2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99CDF8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237B041"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D719DA1"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AB9189B"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9F1DA7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E56A6C7"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D48E5D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0A5BF1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19FF33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2041C751"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r>
      <w:tr w:rsidR="000348CC" w:rsidRPr="00D64DEF" w14:paraId="41B940A1" w14:textId="77777777" w:rsidTr="0095580B">
        <w:trPr>
          <w:trHeight w:val="657"/>
        </w:trPr>
        <w:tc>
          <w:tcPr>
            <w:tcW w:w="348" w:type="dxa"/>
            <w:tcMar>
              <w:left w:w="40" w:type="dxa"/>
              <w:right w:w="40" w:type="dxa"/>
            </w:tcMar>
            <w:vAlign w:val="center"/>
          </w:tcPr>
          <w:p w14:paraId="043536CB"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479" w:type="dxa"/>
            <w:tcMar>
              <w:left w:w="40" w:type="dxa"/>
              <w:right w:w="40" w:type="dxa"/>
            </w:tcMar>
            <w:vAlign w:val="center"/>
          </w:tcPr>
          <w:p w14:paraId="0883C8C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370" w:type="dxa"/>
            <w:tcMar>
              <w:left w:w="40" w:type="dxa"/>
              <w:right w:w="40" w:type="dxa"/>
            </w:tcMar>
            <w:vAlign w:val="center"/>
          </w:tcPr>
          <w:p w14:paraId="42B9B17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8D9E6C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A77B4F1"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D65480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18A3E5E"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F876A9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1911503E"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8401A2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E3792B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5048D2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AA8427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40A067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FA741D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E95FF4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B6EC0F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2ECFDD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8D24F6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73E2F9D"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37B56F2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676123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AA4D8A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117C23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782085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2864447"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73F60F6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r>
      <w:tr w:rsidR="000348CC" w:rsidRPr="00D64DEF" w14:paraId="145EA42F" w14:textId="77777777" w:rsidTr="0095580B">
        <w:trPr>
          <w:trHeight w:val="657"/>
        </w:trPr>
        <w:tc>
          <w:tcPr>
            <w:tcW w:w="348" w:type="dxa"/>
            <w:tcMar>
              <w:left w:w="40" w:type="dxa"/>
              <w:right w:w="40" w:type="dxa"/>
            </w:tcMar>
            <w:vAlign w:val="center"/>
          </w:tcPr>
          <w:p w14:paraId="7AF12E0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479" w:type="dxa"/>
            <w:tcMar>
              <w:left w:w="40" w:type="dxa"/>
              <w:right w:w="40" w:type="dxa"/>
            </w:tcMar>
            <w:vAlign w:val="center"/>
          </w:tcPr>
          <w:p w14:paraId="11800F6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370" w:type="dxa"/>
            <w:tcMar>
              <w:left w:w="40" w:type="dxa"/>
              <w:right w:w="40" w:type="dxa"/>
            </w:tcMar>
            <w:vAlign w:val="center"/>
          </w:tcPr>
          <w:p w14:paraId="78DB86E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8D35DBB"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7FBF94B0"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3B8284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AED63C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01A00F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0A2FF30"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8247B8E"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AA4B16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B362E5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89C4707"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E5D8A5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59131A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E2AABDB"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460FE8BE"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B60A85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6274AAD"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C68C1D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39E20E3B"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048CA3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381B50E"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20BD29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2A9A07E0"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22CF83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423C0A2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r>
      <w:tr w:rsidR="000348CC" w:rsidRPr="00D64DEF" w14:paraId="609A1632" w14:textId="77777777" w:rsidTr="0095580B">
        <w:trPr>
          <w:trHeight w:val="679"/>
        </w:trPr>
        <w:tc>
          <w:tcPr>
            <w:tcW w:w="348" w:type="dxa"/>
            <w:tcMar>
              <w:left w:w="40" w:type="dxa"/>
              <w:right w:w="40" w:type="dxa"/>
            </w:tcMar>
            <w:vAlign w:val="center"/>
          </w:tcPr>
          <w:p w14:paraId="0DCD580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479" w:type="dxa"/>
            <w:tcMar>
              <w:left w:w="40" w:type="dxa"/>
              <w:right w:w="40" w:type="dxa"/>
            </w:tcMar>
            <w:vAlign w:val="center"/>
          </w:tcPr>
          <w:p w14:paraId="19B6937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370" w:type="dxa"/>
            <w:tcMar>
              <w:left w:w="40" w:type="dxa"/>
              <w:right w:w="40" w:type="dxa"/>
            </w:tcMar>
            <w:vAlign w:val="center"/>
          </w:tcPr>
          <w:p w14:paraId="0C43A89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AA7DF2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3528D8C0"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B1001B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01E734B"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B39C58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125AEE1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56C7E0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E2AFF8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29987A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56F4FE2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FC6459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469215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0305B1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2A22AD4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F5EAB01"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DD304E7"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36FECF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57E2411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DE7807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53769A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9DC4BF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235BDE1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664B0AA"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2FDA3117"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r>
      <w:tr w:rsidR="000348CC" w:rsidRPr="00D64DEF" w14:paraId="19DF832E" w14:textId="77777777" w:rsidTr="0095580B">
        <w:trPr>
          <w:trHeight w:val="679"/>
        </w:trPr>
        <w:tc>
          <w:tcPr>
            <w:tcW w:w="348" w:type="dxa"/>
            <w:tcMar>
              <w:left w:w="40" w:type="dxa"/>
              <w:right w:w="40" w:type="dxa"/>
            </w:tcMar>
            <w:vAlign w:val="center"/>
          </w:tcPr>
          <w:p w14:paraId="06643DC0"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479" w:type="dxa"/>
            <w:tcMar>
              <w:left w:w="40" w:type="dxa"/>
              <w:right w:w="40" w:type="dxa"/>
            </w:tcMar>
            <w:vAlign w:val="center"/>
          </w:tcPr>
          <w:p w14:paraId="4EA1AFB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2370" w:type="dxa"/>
            <w:tcMar>
              <w:left w:w="40" w:type="dxa"/>
              <w:right w:w="40" w:type="dxa"/>
            </w:tcMar>
            <w:vAlign w:val="center"/>
          </w:tcPr>
          <w:p w14:paraId="2BDEC577"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C4A32B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5891B3B"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7E6847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174C7DC"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8241BB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5C47F85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00E4E8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FE6C09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27677BB"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75DC20D7"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8E4C521"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B6B418E"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CBEB1C2"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3AB66320"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205A20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D25095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0E3DD39"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40AA87EF"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92DA674"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7579226"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58E85C3"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17AE4808"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40E2B9B"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7EABA4D5" w14:textId="77777777" w:rsidR="000348CC" w:rsidRPr="00D64DEF" w:rsidRDefault="000348CC" w:rsidP="0095580B">
            <w:pPr>
              <w:widowControl/>
              <w:suppressAutoHyphens w:val="0"/>
              <w:spacing w:line="360" w:lineRule="auto"/>
              <w:contextualSpacing/>
              <w:rPr>
                <w:rFonts w:cs="Calibri"/>
                <w:color w:val="000000"/>
                <w:szCs w:val="22"/>
                <w:lang w:val="tr-TR" w:eastAsia="tr-TR"/>
              </w:rPr>
            </w:pPr>
          </w:p>
        </w:tc>
      </w:tr>
    </w:tbl>
    <w:p w14:paraId="0D68FB48" w14:textId="77777777" w:rsidR="000B71B3" w:rsidRDefault="000B71B3" w:rsidP="00373BFD">
      <w:pPr>
        <w:pStyle w:val="WW-NormalWeb1"/>
        <w:spacing w:before="0" w:after="0"/>
        <w:contextualSpacing/>
        <w:rPr>
          <w:rFonts w:cs="Calibri"/>
          <w:b/>
          <w:bCs/>
          <w:color w:val="000000"/>
          <w:szCs w:val="22"/>
        </w:rPr>
      </w:pPr>
    </w:p>
    <w:p w14:paraId="0921BAC4" w14:textId="77777777" w:rsidR="000348CC" w:rsidRPr="00D64DEF" w:rsidRDefault="000348CC" w:rsidP="00373BFD">
      <w:pPr>
        <w:pStyle w:val="WW-NormalWeb1"/>
        <w:spacing w:before="0" w:after="0"/>
        <w:contextualSpacing/>
        <w:rPr>
          <w:rFonts w:cs="Calibri"/>
          <w:b/>
          <w:bCs/>
          <w:color w:val="000000"/>
          <w:szCs w:val="22"/>
        </w:rPr>
        <w:sectPr w:rsidR="000348CC" w:rsidRPr="00D64DEF" w:rsidSect="00A667D2">
          <w:headerReference w:type="default" r:id="rId10"/>
          <w:footnotePr>
            <w:pos w:val="beneathText"/>
          </w:footnotePr>
          <w:pgSz w:w="16837" w:h="11899" w:orient="landscape"/>
          <w:pgMar w:top="851" w:right="851" w:bottom="697" w:left="567" w:header="567" w:footer="624" w:gutter="0"/>
          <w:cols w:space="708"/>
          <w:docGrid w:linePitch="360"/>
        </w:sectPr>
      </w:pPr>
    </w:p>
    <w:p w14:paraId="6E06AF3E" w14:textId="77777777" w:rsidR="00BB4D28" w:rsidRPr="00D64DEF" w:rsidRDefault="000B71B3" w:rsidP="00D44D21">
      <w:pPr>
        <w:pStyle w:val="Heading2"/>
        <w:rPr>
          <w:lang w:val="tr-TR"/>
        </w:rPr>
      </w:pPr>
      <w:r w:rsidRPr="00D64DEF">
        <w:rPr>
          <w:lang w:val="tr-TR"/>
        </w:rPr>
        <w:lastRenderedPageBreak/>
        <w:t>Başarı Ölçütleri</w:t>
      </w:r>
    </w:p>
    <w:p w14:paraId="117DC6A7" w14:textId="77777777" w:rsidR="00BB4D28" w:rsidRPr="00D64DEF" w:rsidRDefault="00BB4D28" w:rsidP="00373BFD">
      <w:pPr>
        <w:pStyle w:val="WW-NormalWeb1"/>
        <w:spacing w:before="0" w:after="0"/>
        <w:contextualSpacing/>
        <w:rPr>
          <w:rFonts w:cs="Calibri"/>
          <w:i/>
          <w:szCs w:val="22"/>
        </w:rPr>
      </w:pPr>
      <w:r w:rsidRPr="00D64DEF">
        <w:rPr>
          <w:rFonts w:cs="Calibri"/>
          <w:i/>
          <w:szCs w:val="22"/>
        </w:rPr>
        <w:t>Projenin tam anlamıyla başarıya ulaşmış sayılabilmesi için</w:t>
      </w:r>
      <w:r w:rsidRPr="00D64DEF">
        <w:rPr>
          <w:rFonts w:cs="Calibri"/>
          <w:i/>
          <w:szCs w:val="22"/>
          <w:lang w:eastAsia="tr-TR"/>
        </w:rPr>
        <w:t xml:space="preserve"> </w:t>
      </w:r>
      <w:r w:rsidRPr="00D64DEF">
        <w:rPr>
          <w:rFonts w:cs="Calibri"/>
          <w:bCs/>
          <w:i/>
          <w:szCs w:val="22"/>
          <w:lang w:eastAsia="tr-TR"/>
        </w:rPr>
        <w:t>İş-Zaman Çizelgesinde</w:t>
      </w:r>
      <w:r w:rsidRPr="00D64DEF">
        <w:rPr>
          <w:rFonts w:cs="Calibri"/>
          <w:i/>
          <w:szCs w:val="22"/>
          <w:lang w:eastAsia="tr-TR"/>
        </w:rPr>
        <w:t xml:space="preserve"> yer alan</w:t>
      </w:r>
      <w:r w:rsidRPr="00D64DEF">
        <w:rPr>
          <w:rFonts w:cs="Calibri"/>
          <w:i/>
          <w:szCs w:val="22"/>
        </w:rPr>
        <w:t xml:space="preserve"> her bir ana iş p</w:t>
      </w:r>
      <w:r w:rsidR="00B90202" w:rsidRPr="00D64DEF">
        <w:rPr>
          <w:rFonts w:cs="Calibri"/>
          <w:i/>
          <w:szCs w:val="22"/>
        </w:rPr>
        <w:t xml:space="preserve">aketinin hedefi, başarı ölçütü </w:t>
      </w:r>
      <w:r w:rsidR="00F8421B" w:rsidRPr="00D64DEF">
        <w:rPr>
          <w:rFonts w:cs="Calibri"/>
          <w:i/>
          <w:szCs w:val="22"/>
        </w:rPr>
        <w:t>ve</w:t>
      </w:r>
      <w:r w:rsidR="00EC451C" w:rsidRPr="00D64DEF">
        <w:rPr>
          <w:rFonts w:cs="Calibri"/>
          <w:i/>
          <w:szCs w:val="22"/>
        </w:rPr>
        <w:t xml:space="preserve"> projenin başarısındaki önem derecesi aşağıdaki </w:t>
      </w:r>
      <w:r w:rsidRPr="00D64DEF">
        <w:rPr>
          <w:rFonts w:cs="Calibri"/>
          <w:bCs/>
          <w:i/>
          <w:szCs w:val="22"/>
        </w:rPr>
        <w:t>Başarı Ölçütleri Tablosu</w:t>
      </w:r>
      <w:r w:rsidRPr="00D64DEF">
        <w:rPr>
          <w:rFonts w:cs="Calibri"/>
          <w:i/>
          <w:szCs w:val="22"/>
        </w:rPr>
        <w:t>’nda belirtilir.</w:t>
      </w:r>
    </w:p>
    <w:p w14:paraId="213AA227" w14:textId="77777777" w:rsidR="00F8421B" w:rsidRPr="00D64DEF" w:rsidRDefault="00F8421B" w:rsidP="00373BFD">
      <w:pPr>
        <w:pStyle w:val="WW-NormalWeb1"/>
        <w:spacing w:before="0" w:after="0"/>
        <w:contextualSpacing/>
        <w:rPr>
          <w:rFonts w:cs="Calibri"/>
          <w:i/>
          <w:szCs w:val="22"/>
        </w:rPr>
      </w:pPr>
    </w:p>
    <w:p w14:paraId="616B6F75" w14:textId="77777777" w:rsidR="00BB4D28" w:rsidRPr="00D64DEF" w:rsidRDefault="00BB4D28" w:rsidP="00373BFD">
      <w:pPr>
        <w:pStyle w:val="WW-NormalWeb1"/>
        <w:spacing w:before="0" w:after="0"/>
        <w:contextualSpacing/>
        <w:rPr>
          <w:rFonts w:cs="Calibri"/>
          <w:szCs w:val="22"/>
        </w:rPr>
      </w:pPr>
      <w:r w:rsidRPr="00D64DEF">
        <w:rPr>
          <w:rFonts w:cs="Calibri"/>
          <w:i/>
          <w:szCs w:val="22"/>
        </w:rPr>
        <w:t>Başarı ölçütü olarak her bir iş paketinin hangi kriterleri sağladığında başarılı sayılacağı açıklanır. Başarı ölçütü, ölçülebilir ve izlenebilir nitelikte olacak şekilde nicel veya nitel ölçütlerle (ifade, sayı, yüzde</w:t>
      </w:r>
      <w:r w:rsidR="00116EC5" w:rsidRPr="00D64DEF">
        <w:rPr>
          <w:rFonts w:cs="Calibri"/>
          <w:i/>
          <w:szCs w:val="22"/>
        </w:rPr>
        <w:t>,</w:t>
      </w:r>
      <w:r w:rsidRPr="00D64DEF">
        <w:rPr>
          <w:rFonts w:cs="Calibri"/>
          <w:i/>
          <w:szCs w:val="22"/>
        </w:rPr>
        <w:t xml:space="preserve"> vb.) belirtilir</w:t>
      </w:r>
      <w:r w:rsidRPr="00D64DEF">
        <w:rPr>
          <w:rFonts w:cs="Calibri"/>
          <w:szCs w:val="22"/>
        </w:rPr>
        <w:t>.</w:t>
      </w:r>
    </w:p>
    <w:p w14:paraId="62EBBD32" w14:textId="77777777" w:rsidR="00806C04" w:rsidRPr="00D64DEF" w:rsidRDefault="00806C04" w:rsidP="00806C04">
      <w:pPr>
        <w:widowControl/>
        <w:suppressAutoHyphens w:val="0"/>
        <w:contextualSpacing/>
        <w:jc w:val="center"/>
        <w:rPr>
          <w:rFonts w:cs="Calibri"/>
          <w:b/>
          <w:bCs/>
          <w:szCs w:val="22"/>
          <w:lang w:val="tr-TR"/>
        </w:rPr>
      </w:pPr>
      <w:r w:rsidRPr="00D64DEF">
        <w:rPr>
          <w:rFonts w:cs="Calibri"/>
          <w:b/>
          <w:bCs/>
          <w:szCs w:val="22"/>
          <w:lang w:val="tr-TR"/>
        </w:rPr>
        <w:t>BAŞARI ÖLÇÜTLERİ TABLOSU</w:t>
      </w:r>
      <w:r>
        <w:rPr>
          <w:rStyle w:val="FootnoteReference"/>
          <w:rFonts w:cs="Calibri"/>
          <w:b/>
          <w:bCs/>
          <w:szCs w:val="22"/>
          <w:lang w:val="tr-TR"/>
        </w:rPr>
        <w:footnoteReference w:id="4"/>
      </w:r>
    </w:p>
    <w:tbl>
      <w:tblPr>
        <w:tblW w:w="494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
        <w:gridCol w:w="3605"/>
        <w:gridCol w:w="3742"/>
        <w:gridCol w:w="1846"/>
      </w:tblGrid>
      <w:tr w:rsidR="00ED0A98" w:rsidRPr="00D64DEF" w14:paraId="383D5998" w14:textId="77777777" w:rsidTr="008505B2">
        <w:trPr>
          <w:trHeight w:val="423"/>
        </w:trPr>
        <w:tc>
          <w:tcPr>
            <w:tcW w:w="300" w:type="pct"/>
            <w:vMerge w:val="restart"/>
            <w:shd w:val="clear" w:color="auto" w:fill="D9D9D9"/>
            <w:noWrap/>
            <w:vAlign w:val="center"/>
          </w:tcPr>
          <w:p w14:paraId="1A555C1B" w14:textId="77777777" w:rsidR="00ED0A98" w:rsidRPr="00D64DEF" w:rsidRDefault="00ED0A98" w:rsidP="00373BFD">
            <w:pPr>
              <w:contextualSpacing/>
              <w:jc w:val="center"/>
              <w:rPr>
                <w:rFonts w:cs="Calibri"/>
                <w:b/>
                <w:bCs/>
                <w:szCs w:val="22"/>
                <w:lang w:val="tr-TR" w:eastAsia="tr-TR"/>
              </w:rPr>
            </w:pPr>
            <w:r w:rsidRPr="00D64DEF">
              <w:rPr>
                <w:rFonts w:cs="Calibri"/>
                <w:b/>
                <w:bCs/>
                <w:szCs w:val="22"/>
                <w:lang w:val="tr-TR" w:eastAsia="tr-TR"/>
              </w:rPr>
              <w:t>İP No</w:t>
            </w:r>
          </w:p>
        </w:tc>
        <w:tc>
          <w:tcPr>
            <w:tcW w:w="1843" w:type="pct"/>
            <w:vMerge w:val="restart"/>
            <w:shd w:val="clear" w:color="auto" w:fill="D9D9D9"/>
            <w:vAlign w:val="center"/>
          </w:tcPr>
          <w:p w14:paraId="57BB2A62" w14:textId="77777777" w:rsidR="00ED0A98" w:rsidRPr="00D64DEF" w:rsidRDefault="00ED0A98" w:rsidP="00373BFD">
            <w:pPr>
              <w:contextualSpacing/>
              <w:jc w:val="center"/>
              <w:rPr>
                <w:rFonts w:cs="Calibri"/>
                <w:b/>
                <w:bCs/>
                <w:szCs w:val="22"/>
                <w:lang w:val="tr-TR" w:eastAsia="tr-TR"/>
              </w:rPr>
            </w:pPr>
            <w:r w:rsidRPr="00D64DEF">
              <w:rPr>
                <w:rFonts w:cs="Calibri"/>
                <w:b/>
                <w:bCs/>
                <w:szCs w:val="22"/>
                <w:lang w:val="tr-TR" w:eastAsia="tr-TR"/>
              </w:rPr>
              <w:t>İş Paketi Hedefi</w:t>
            </w:r>
          </w:p>
        </w:tc>
        <w:tc>
          <w:tcPr>
            <w:tcW w:w="1913" w:type="pct"/>
            <w:vMerge w:val="restart"/>
            <w:shd w:val="clear" w:color="auto" w:fill="D9D9D9"/>
            <w:vAlign w:val="center"/>
          </w:tcPr>
          <w:p w14:paraId="4255E2BE" w14:textId="77777777" w:rsidR="00ED0A98" w:rsidRPr="00D64DEF" w:rsidRDefault="00ED0A98" w:rsidP="00373BFD">
            <w:pPr>
              <w:contextualSpacing/>
              <w:jc w:val="center"/>
              <w:rPr>
                <w:rFonts w:cs="Calibri"/>
                <w:b/>
                <w:bCs/>
                <w:szCs w:val="22"/>
                <w:lang w:val="tr-TR" w:eastAsia="tr-TR"/>
              </w:rPr>
            </w:pPr>
            <w:r w:rsidRPr="00D64DEF">
              <w:rPr>
                <w:rFonts w:cs="Calibri"/>
                <w:b/>
                <w:bCs/>
                <w:szCs w:val="22"/>
                <w:lang w:val="tr-TR" w:eastAsia="tr-TR"/>
              </w:rPr>
              <w:t>Başarı Ölçütü</w:t>
            </w:r>
          </w:p>
        </w:tc>
        <w:tc>
          <w:tcPr>
            <w:tcW w:w="944" w:type="pct"/>
            <w:vMerge w:val="restart"/>
            <w:shd w:val="clear" w:color="auto" w:fill="D9D9D9"/>
            <w:noWrap/>
            <w:vAlign w:val="center"/>
          </w:tcPr>
          <w:p w14:paraId="73E87780" w14:textId="06E26E29" w:rsidR="00ED0A98" w:rsidRPr="00D64DEF" w:rsidRDefault="00ED0A98" w:rsidP="00373BFD">
            <w:pPr>
              <w:contextualSpacing/>
              <w:jc w:val="center"/>
              <w:rPr>
                <w:rFonts w:cs="Calibri"/>
                <w:b/>
                <w:bCs/>
                <w:szCs w:val="22"/>
                <w:lang w:val="tr-TR" w:eastAsia="tr-TR"/>
              </w:rPr>
            </w:pPr>
            <w:r w:rsidRPr="00D64DEF">
              <w:rPr>
                <w:rFonts w:cs="Calibri"/>
                <w:b/>
                <w:bCs/>
                <w:szCs w:val="22"/>
                <w:lang w:val="tr-TR" w:eastAsia="tr-TR"/>
              </w:rPr>
              <w:t xml:space="preserve">Projenin Başarısındaki </w:t>
            </w:r>
            <w:proofErr w:type="gramStart"/>
            <w:r w:rsidRPr="00D64DEF">
              <w:rPr>
                <w:rFonts w:cs="Calibri"/>
                <w:b/>
                <w:bCs/>
                <w:szCs w:val="22"/>
                <w:lang w:val="tr-TR" w:eastAsia="tr-TR"/>
              </w:rPr>
              <w:t>Önemi</w:t>
            </w:r>
            <w:r w:rsidR="00AA3137" w:rsidRPr="00D64DEF">
              <w:rPr>
                <w:rFonts w:cs="Calibri"/>
                <w:b/>
                <w:bCs/>
                <w:szCs w:val="22"/>
                <w:lang w:val="tr-TR" w:eastAsia="tr-TR"/>
              </w:rPr>
              <w:t>(</w:t>
            </w:r>
            <w:proofErr w:type="gramEnd"/>
            <w:r w:rsidR="00AA3137" w:rsidRPr="00D64DEF">
              <w:rPr>
                <w:rFonts w:cs="Calibri"/>
                <w:b/>
                <w:bCs/>
                <w:szCs w:val="22"/>
                <w:lang w:val="tr-TR" w:eastAsia="tr-TR"/>
              </w:rPr>
              <w:t>%)</w:t>
            </w:r>
            <w:r w:rsidR="00AA3137">
              <w:rPr>
                <w:rStyle w:val="FootnoteReference"/>
                <w:rFonts w:cs="Calibri"/>
                <w:b/>
                <w:bCs/>
                <w:szCs w:val="22"/>
                <w:lang w:val="tr-TR" w:eastAsia="tr-TR"/>
              </w:rPr>
              <w:footnoteReference w:id="5"/>
            </w:r>
          </w:p>
        </w:tc>
      </w:tr>
      <w:tr w:rsidR="00ED0A98" w:rsidRPr="00D64DEF" w14:paraId="464CCFC3" w14:textId="77777777" w:rsidTr="002111B0">
        <w:trPr>
          <w:trHeight w:val="285"/>
        </w:trPr>
        <w:tc>
          <w:tcPr>
            <w:tcW w:w="300" w:type="pct"/>
            <w:vMerge/>
            <w:shd w:val="clear" w:color="auto" w:fill="D9D9D9"/>
            <w:noWrap/>
            <w:vAlign w:val="center"/>
          </w:tcPr>
          <w:p w14:paraId="24A2EBDF" w14:textId="77777777" w:rsidR="00ED0A98" w:rsidRPr="00D64DEF" w:rsidRDefault="00ED0A98" w:rsidP="00373BFD">
            <w:pPr>
              <w:contextualSpacing/>
              <w:jc w:val="center"/>
              <w:rPr>
                <w:rFonts w:cs="Calibri"/>
                <w:b/>
                <w:bCs/>
                <w:szCs w:val="22"/>
                <w:lang w:val="tr-TR" w:eastAsia="tr-TR"/>
              </w:rPr>
            </w:pPr>
          </w:p>
        </w:tc>
        <w:tc>
          <w:tcPr>
            <w:tcW w:w="1843" w:type="pct"/>
            <w:vMerge/>
            <w:shd w:val="clear" w:color="auto" w:fill="D9D9D9"/>
            <w:vAlign w:val="center"/>
          </w:tcPr>
          <w:p w14:paraId="193F80B6" w14:textId="77777777" w:rsidR="00ED0A98" w:rsidRPr="00D64DEF" w:rsidRDefault="00ED0A98" w:rsidP="00373BFD">
            <w:pPr>
              <w:contextualSpacing/>
              <w:jc w:val="center"/>
              <w:rPr>
                <w:rFonts w:cs="Calibri"/>
                <w:b/>
                <w:bCs/>
                <w:szCs w:val="22"/>
                <w:lang w:val="tr-TR" w:eastAsia="tr-TR"/>
              </w:rPr>
            </w:pPr>
          </w:p>
        </w:tc>
        <w:tc>
          <w:tcPr>
            <w:tcW w:w="1913" w:type="pct"/>
            <w:vMerge/>
            <w:shd w:val="clear" w:color="auto" w:fill="D9D9D9"/>
          </w:tcPr>
          <w:p w14:paraId="34399086" w14:textId="77777777" w:rsidR="00ED0A98" w:rsidRPr="00D64DEF" w:rsidRDefault="00ED0A98" w:rsidP="00373BFD">
            <w:pPr>
              <w:contextualSpacing/>
              <w:jc w:val="center"/>
              <w:rPr>
                <w:rFonts w:cs="Calibri"/>
                <w:b/>
                <w:bCs/>
                <w:szCs w:val="22"/>
                <w:lang w:val="tr-TR" w:eastAsia="tr-TR"/>
              </w:rPr>
            </w:pPr>
          </w:p>
        </w:tc>
        <w:tc>
          <w:tcPr>
            <w:tcW w:w="944" w:type="pct"/>
            <w:vMerge/>
            <w:shd w:val="clear" w:color="auto" w:fill="D9D9D9"/>
            <w:noWrap/>
            <w:vAlign w:val="center"/>
          </w:tcPr>
          <w:p w14:paraId="1F6A2652" w14:textId="77777777" w:rsidR="00ED0A98" w:rsidRPr="00D64DEF" w:rsidRDefault="00ED0A98" w:rsidP="00373BFD">
            <w:pPr>
              <w:contextualSpacing/>
              <w:jc w:val="center"/>
              <w:rPr>
                <w:rFonts w:cs="Calibri"/>
                <w:b/>
                <w:bCs/>
                <w:szCs w:val="22"/>
                <w:lang w:val="tr-TR" w:eastAsia="tr-TR"/>
              </w:rPr>
            </w:pPr>
          </w:p>
        </w:tc>
      </w:tr>
      <w:tr w:rsidR="00ED0A98" w:rsidRPr="00D64DEF" w14:paraId="3BE9C158" w14:textId="77777777" w:rsidTr="008505B2">
        <w:trPr>
          <w:trHeight w:val="556"/>
        </w:trPr>
        <w:tc>
          <w:tcPr>
            <w:tcW w:w="300" w:type="pct"/>
            <w:noWrap/>
            <w:vAlign w:val="center"/>
          </w:tcPr>
          <w:p w14:paraId="0BCB399E" w14:textId="77777777" w:rsidR="00ED0A98" w:rsidRPr="00D64DEF" w:rsidRDefault="00ED0A98" w:rsidP="00373BFD">
            <w:pPr>
              <w:contextualSpacing/>
              <w:rPr>
                <w:rFonts w:cs="Calibri"/>
                <w:szCs w:val="22"/>
                <w:lang w:val="tr-TR" w:eastAsia="tr-TR"/>
              </w:rPr>
            </w:pPr>
          </w:p>
        </w:tc>
        <w:tc>
          <w:tcPr>
            <w:tcW w:w="1843" w:type="pct"/>
            <w:noWrap/>
            <w:vAlign w:val="center"/>
          </w:tcPr>
          <w:p w14:paraId="0E6E2AB5" w14:textId="77777777" w:rsidR="00ED0A98" w:rsidRPr="00D64DEF" w:rsidRDefault="00ED0A98" w:rsidP="00373BFD">
            <w:pPr>
              <w:contextualSpacing/>
              <w:rPr>
                <w:rFonts w:cs="Calibri"/>
                <w:szCs w:val="22"/>
                <w:lang w:val="tr-TR" w:eastAsia="tr-TR"/>
              </w:rPr>
            </w:pPr>
          </w:p>
        </w:tc>
        <w:tc>
          <w:tcPr>
            <w:tcW w:w="1913" w:type="pct"/>
            <w:vAlign w:val="center"/>
          </w:tcPr>
          <w:p w14:paraId="33692018" w14:textId="77777777" w:rsidR="00ED0A98" w:rsidRPr="00D64DEF" w:rsidRDefault="00ED0A98" w:rsidP="00373BFD">
            <w:pPr>
              <w:contextualSpacing/>
              <w:rPr>
                <w:rFonts w:cs="Calibri"/>
                <w:szCs w:val="22"/>
                <w:lang w:val="tr-TR" w:eastAsia="tr-TR"/>
              </w:rPr>
            </w:pPr>
          </w:p>
        </w:tc>
        <w:tc>
          <w:tcPr>
            <w:tcW w:w="944" w:type="pct"/>
            <w:noWrap/>
            <w:vAlign w:val="center"/>
          </w:tcPr>
          <w:p w14:paraId="6301175A" w14:textId="77777777" w:rsidR="00ED0A98" w:rsidRPr="00D64DEF" w:rsidRDefault="00ED0A98" w:rsidP="00373BFD">
            <w:pPr>
              <w:contextualSpacing/>
              <w:rPr>
                <w:rFonts w:cs="Calibri"/>
                <w:szCs w:val="22"/>
                <w:lang w:val="tr-TR" w:eastAsia="tr-TR"/>
              </w:rPr>
            </w:pPr>
          </w:p>
        </w:tc>
      </w:tr>
      <w:tr w:rsidR="00ED0A98" w:rsidRPr="00D64DEF" w14:paraId="137FF1F8" w14:textId="77777777" w:rsidTr="008505B2">
        <w:trPr>
          <w:trHeight w:val="556"/>
        </w:trPr>
        <w:tc>
          <w:tcPr>
            <w:tcW w:w="300" w:type="pct"/>
            <w:noWrap/>
            <w:vAlign w:val="center"/>
          </w:tcPr>
          <w:p w14:paraId="11AB2B28" w14:textId="77777777" w:rsidR="00ED0A98" w:rsidRPr="00D64DEF" w:rsidRDefault="00ED0A98" w:rsidP="00373BFD">
            <w:pPr>
              <w:contextualSpacing/>
              <w:rPr>
                <w:rFonts w:cs="Calibri"/>
                <w:szCs w:val="22"/>
                <w:lang w:val="tr-TR" w:eastAsia="tr-TR"/>
              </w:rPr>
            </w:pPr>
          </w:p>
        </w:tc>
        <w:tc>
          <w:tcPr>
            <w:tcW w:w="1843" w:type="pct"/>
            <w:noWrap/>
            <w:vAlign w:val="center"/>
          </w:tcPr>
          <w:p w14:paraId="6EA35D5E" w14:textId="77777777" w:rsidR="00ED0A98" w:rsidRPr="00D64DEF" w:rsidRDefault="00ED0A98" w:rsidP="00373BFD">
            <w:pPr>
              <w:contextualSpacing/>
              <w:rPr>
                <w:rFonts w:cs="Calibri"/>
                <w:szCs w:val="22"/>
                <w:lang w:val="tr-TR" w:eastAsia="tr-TR"/>
              </w:rPr>
            </w:pPr>
          </w:p>
        </w:tc>
        <w:tc>
          <w:tcPr>
            <w:tcW w:w="1913" w:type="pct"/>
            <w:vAlign w:val="center"/>
          </w:tcPr>
          <w:p w14:paraId="0C41D610" w14:textId="77777777" w:rsidR="00ED0A98" w:rsidRPr="00D64DEF" w:rsidRDefault="00ED0A98" w:rsidP="00373BFD">
            <w:pPr>
              <w:contextualSpacing/>
              <w:rPr>
                <w:rFonts w:cs="Calibri"/>
                <w:szCs w:val="22"/>
                <w:lang w:val="tr-TR" w:eastAsia="tr-TR"/>
              </w:rPr>
            </w:pPr>
          </w:p>
        </w:tc>
        <w:tc>
          <w:tcPr>
            <w:tcW w:w="944" w:type="pct"/>
            <w:noWrap/>
            <w:vAlign w:val="center"/>
          </w:tcPr>
          <w:p w14:paraId="54BDE17A" w14:textId="77777777" w:rsidR="00ED0A98" w:rsidRPr="00D64DEF" w:rsidRDefault="00ED0A98" w:rsidP="00373BFD">
            <w:pPr>
              <w:contextualSpacing/>
              <w:rPr>
                <w:rFonts w:cs="Calibri"/>
                <w:szCs w:val="22"/>
                <w:lang w:val="tr-TR" w:eastAsia="tr-TR"/>
              </w:rPr>
            </w:pPr>
          </w:p>
        </w:tc>
      </w:tr>
      <w:tr w:rsidR="00ED0A98" w:rsidRPr="00D64DEF" w14:paraId="65C42359" w14:textId="77777777" w:rsidTr="008505B2">
        <w:trPr>
          <w:trHeight w:val="556"/>
        </w:trPr>
        <w:tc>
          <w:tcPr>
            <w:tcW w:w="300" w:type="pct"/>
            <w:noWrap/>
            <w:vAlign w:val="center"/>
          </w:tcPr>
          <w:p w14:paraId="2E72791B" w14:textId="77777777" w:rsidR="00ED0A98" w:rsidRPr="00D64DEF" w:rsidRDefault="00ED0A98" w:rsidP="00373BFD">
            <w:pPr>
              <w:contextualSpacing/>
              <w:rPr>
                <w:rFonts w:cs="Calibri"/>
                <w:szCs w:val="22"/>
                <w:lang w:val="tr-TR" w:eastAsia="tr-TR"/>
              </w:rPr>
            </w:pPr>
          </w:p>
        </w:tc>
        <w:tc>
          <w:tcPr>
            <w:tcW w:w="1843" w:type="pct"/>
            <w:noWrap/>
            <w:vAlign w:val="center"/>
          </w:tcPr>
          <w:p w14:paraId="789CDB9E" w14:textId="77777777" w:rsidR="00ED0A98" w:rsidRPr="00D64DEF" w:rsidRDefault="00ED0A98" w:rsidP="00373BFD">
            <w:pPr>
              <w:contextualSpacing/>
              <w:rPr>
                <w:rFonts w:cs="Calibri"/>
                <w:szCs w:val="22"/>
                <w:lang w:val="tr-TR" w:eastAsia="tr-TR"/>
              </w:rPr>
            </w:pPr>
          </w:p>
        </w:tc>
        <w:tc>
          <w:tcPr>
            <w:tcW w:w="1913" w:type="pct"/>
            <w:vAlign w:val="center"/>
          </w:tcPr>
          <w:p w14:paraId="34A2424C" w14:textId="77777777" w:rsidR="00ED0A98" w:rsidRPr="00D64DEF" w:rsidRDefault="00ED0A98" w:rsidP="00373BFD">
            <w:pPr>
              <w:contextualSpacing/>
              <w:rPr>
                <w:rFonts w:cs="Calibri"/>
                <w:szCs w:val="22"/>
                <w:lang w:val="tr-TR" w:eastAsia="tr-TR"/>
              </w:rPr>
            </w:pPr>
          </w:p>
        </w:tc>
        <w:tc>
          <w:tcPr>
            <w:tcW w:w="944" w:type="pct"/>
            <w:noWrap/>
            <w:vAlign w:val="center"/>
          </w:tcPr>
          <w:p w14:paraId="4FD627DD" w14:textId="77777777" w:rsidR="00ED0A98" w:rsidRPr="00D64DEF" w:rsidRDefault="00ED0A98" w:rsidP="00373BFD">
            <w:pPr>
              <w:contextualSpacing/>
              <w:rPr>
                <w:rFonts w:cs="Calibri"/>
                <w:szCs w:val="22"/>
                <w:lang w:val="tr-TR" w:eastAsia="tr-TR"/>
              </w:rPr>
            </w:pPr>
          </w:p>
        </w:tc>
      </w:tr>
      <w:tr w:rsidR="00ED0A98" w:rsidRPr="00D64DEF" w14:paraId="76AEC259" w14:textId="77777777" w:rsidTr="008505B2">
        <w:trPr>
          <w:trHeight w:val="556"/>
        </w:trPr>
        <w:tc>
          <w:tcPr>
            <w:tcW w:w="300" w:type="pct"/>
            <w:noWrap/>
            <w:vAlign w:val="center"/>
          </w:tcPr>
          <w:p w14:paraId="308CF3E9" w14:textId="77777777" w:rsidR="00ED0A98" w:rsidRPr="00D64DEF" w:rsidRDefault="00ED0A98" w:rsidP="00373BFD">
            <w:pPr>
              <w:contextualSpacing/>
              <w:rPr>
                <w:rFonts w:cs="Calibri"/>
                <w:szCs w:val="22"/>
                <w:lang w:val="tr-TR" w:eastAsia="tr-TR"/>
              </w:rPr>
            </w:pPr>
          </w:p>
        </w:tc>
        <w:tc>
          <w:tcPr>
            <w:tcW w:w="1843" w:type="pct"/>
            <w:noWrap/>
            <w:vAlign w:val="center"/>
          </w:tcPr>
          <w:p w14:paraId="2A75FEAC" w14:textId="77777777" w:rsidR="00ED0A98" w:rsidRPr="00D64DEF" w:rsidRDefault="00ED0A98" w:rsidP="00373BFD">
            <w:pPr>
              <w:contextualSpacing/>
              <w:rPr>
                <w:rFonts w:cs="Calibri"/>
                <w:szCs w:val="22"/>
                <w:lang w:val="tr-TR" w:eastAsia="tr-TR"/>
              </w:rPr>
            </w:pPr>
          </w:p>
        </w:tc>
        <w:tc>
          <w:tcPr>
            <w:tcW w:w="1913" w:type="pct"/>
            <w:vAlign w:val="center"/>
          </w:tcPr>
          <w:p w14:paraId="0BB7DBD6" w14:textId="77777777" w:rsidR="00ED0A98" w:rsidRPr="00D64DEF" w:rsidRDefault="00ED0A98" w:rsidP="00373BFD">
            <w:pPr>
              <w:contextualSpacing/>
              <w:rPr>
                <w:rFonts w:cs="Calibri"/>
                <w:szCs w:val="22"/>
                <w:lang w:val="tr-TR" w:eastAsia="tr-TR"/>
              </w:rPr>
            </w:pPr>
          </w:p>
        </w:tc>
        <w:tc>
          <w:tcPr>
            <w:tcW w:w="944" w:type="pct"/>
            <w:noWrap/>
            <w:vAlign w:val="center"/>
          </w:tcPr>
          <w:p w14:paraId="277961EE" w14:textId="77777777" w:rsidR="00ED0A98" w:rsidRPr="00D64DEF" w:rsidRDefault="00ED0A98" w:rsidP="00373BFD">
            <w:pPr>
              <w:contextualSpacing/>
              <w:rPr>
                <w:rFonts w:cs="Calibri"/>
                <w:szCs w:val="22"/>
                <w:lang w:val="tr-TR" w:eastAsia="tr-TR"/>
              </w:rPr>
            </w:pPr>
          </w:p>
        </w:tc>
      </w:tr>
      <w:tr w:rsidR="00ED0A98" w:rsidRPr="00D64DEF" w14:paraId="78071DFA" w14:textId="77777777" w:rsidTr="008505B2">
        <w:trPr>
          <w:trHeight w:val="556"/>
        </w:trPr>
        <w:tc>
          <w:tcPr>
            <w:tcW w:w="300" w:type="pct"/>
            <w:noWrap/>
            <w:vAlign w:val="center"/>
          </w:tcPr>
          <w:p w14:paraId="2962B6D6" w14:textId="77777777" w:rsidR="00ED0A98" w:rsidRPr="00D64DEF" w:rsidRDefault="00ED0A98" w:rsidP="00373BFD">
            <w:pPr>
              <w:contextualSpacing/>
              <w:rPr>
                <w:rFonts w:cs="Calibri"/>
                <w:szCs w:val="22"/>
                <w:lang w:val="tr-TR" w:eastAsia="tr-TR"/>
              </w:rPr>
            </w:pPr>
          </w:p>
        </w:tc>
        <w:tc>
          <w:tcPr>
            <w:tcW w:w="1843" w:type="pct"/>
            <w:noWrap/>
            <w:vAlign w:val="center"/>
          </w:tcPr>
          <w:p w14:paraId="4B0CF5CD" w14:textId="77777777" w:rsidR="00ED0A98" w:rsidRPr="00D64DEF" w:rsidRDefault="00ED0A98" w:rsidP="00373BFD">
            <w:pPr>
              <w:contextualSpacing/>
              <w:rPr>
                <w:rFonts w:cs="Calibri"/>
                <w:szCs w:val="22"/>
                <w:lang w:val="tr-TR" w:eastAsia="tr-TR"/>
              </w:rPr>
            </w:pPr>
          </w:p>
        </w:tc>
        <w:tc>
          <w:tcPr>
            <w:tcW w:w="1913" w:type="pct"/>
            <w:vAlign w:val="center"/>
          </w:tcPr>
          <w:p w14:paraId="4B3E8CF1" w14:textId="77777777" w:rsidR="00ED0A98" w:rsidRPr="00D64DEF" w:rsidRDefault="00ED0A98" w:rsidP="00373BFD">
            <w:pPr>
              <w:contextualSpacing/>
              <w:rPr>
                <w:rFonts w:cs="Calibri"/>
                <w:szCs w:val="22"/>
                <w:lang w:val="tr-TR" w:eastAsia="tr-TR"/>
              </w:rPr>
            </w:pPr>
          </w:p>
        </w:tc>
        <w:tc>
          <w:tcPr>
            <w:tcW w:w="944" w:type="pct"/>
            <w:noWrap/>
            <w:vAlign w:val="center"/>
          </w:tcPr>
          <w:p w14:paraId="39B1E0BA" w14:textId="77777777" w:rsidR="00ED0A98" w:rsidRPr="00D64DEF" w:rsidRDefault="00ED0A98" w:rsidP="00373BFD">
            <w:pPr>
              <w:contextualSpacing/>
              <w:rPr>
                <w:rFonts w:cs="Calibri"/>
                <w:szCs w:val="22"/>
                <w:lang w:val="tr-TR" w:eastAsia="tr-TR"/>
              </w:rPr>
            </w:pPr>
          </w:p>
        </w:tc>
      </w:tr>
    </w:tbl>
    <w:p w14:paraId="60E7BEE3" w14:textId="77777777" w:rsidR="00BB4D28" w:rsidRPr="00D64DEF" w:rsidRDefault="00BB4D28" w:rsidP="00731AE7">
      <w:pPr>
        <w:pStyle w:val="Heading2"/>
        <w:rPr>
          <w:lang w:val="tr-TR"/>
        </w:rPr>
      </w:pPr>
      <w:r w:rsidRPr="00D64DEF">
        <w:rPr>
          <w:lang w:val="tr-TR"/>
        </w:rPr>
        <w:t>Risk Yönetimi</w:t>
      </w:r>
    </w:p>
    <w:p w14:paraId="359307D2" w14:textId="77777777" w:rsidR="00BB4D28" w:rsidRPr="00D64DEF" w:rsidRDefault="00BB4D28" w:rsidP="00373BFD">
      <w:pPr>
        <w:pStyle w:val="WW-NormalWeb1"/>
        <w:spacing w:before="0" w:after="0"/>
        <w:contextualSpacing/>
        <w:rPr>
          <w:rFonts w:cs="Calibri"/>
          <w:i/>
          <w:szCs w:val="22"/>
        </w:rPr>
      </w:pPr>
      <w:r w:rsidRPr="00D64DEF">
        <w:rPr>
          <w:rFonts w:cs="Calibri"/>
          <w:i/>
          <w:szCs w:val="22"/>
        </w:rPr>
        <w:t>P</w:t>
      </w:r>
      <w:r w:rsidRPr="00D64DEF">
        <w:rPr>
          <w:rFonts w:cs="Calibri"/>
          <w:i/>
          <w:szCs w:val="22"/>
          <w:lang w:eastAsia="tr-TR"/>
        </w:rPr>
        <w:t>rojenin başarısını olumsuz yönde etkileyebilecek riskler ve bu risklerle karşılaşıldığında projenin başarıyla yürütülmesini sağlamak için alınacak tedbirler (</w:t>
      </w:r>
      <w:r w:rsidRPr="00D64DEF">
        <w:rPr>
          <w:rFonts w:cs="Calibri"/>
          <w:bCs/>
          <w:i/>
          <w:szCs w:val="22"/>
          <w:lang w:eastAsia="tr-TR"/>
        </w:rPr>
        <w:t>B Planı)</w:t>
      </w:r>
      <w:r w:rsidRPr="00D64DEF">
        <w:rPr>
          <w:rFonts w:cs="Calibri"/>
          <w:i/>
          <w:szCs w:val="22"/>
          <w:lang w:eastAsia="tr-TR"/>
        </w:rPr>
        <w:t xml:space="preserve"> ilgili iş paketleri belirtilerek ana hatlarıyla </w:t>
      </w:r>
      <w:r w:rsidRPr="00D64DEF">
        <w:rPr>
          <w:rFonts w:cs="Calibri"/>
          <w:i/>
          <w:szCs w:val="22"/>
        </w:rPr>
        <w:t xml:space="preserve">aşağıdaki </w:t>
      </w:r>
      <w:r w:rsidRPr="00D64DEF">
        <w:rPr>
          <w:rFonts w:cs="Calibri"/>
          <w:bCs/>
          <w:i/>
          <w:szCs w:val="22"/>
        </w:rPr>
        <w:t>Risk Yönetimi Tablosu</w:t>
      </w:r>
      <w:r w:rsidRPr="00D64DEF">
        <w:rPr>
          <w:rFonts w:cs="Calibri"/>
          <w:i/>
          <w:szCs w:val="22"/>
        </w:rPr>
        <w:t>’nda</w:t>
      </w:r>
      <w:r w:rsidRPr="00D64DEF">
        <w:rPr>
          <w:rFonts w:cs="Calibri"/>
          <w:i/>
          <w:szCs w:val="22"/>
          <w:lang w:eastAsia="tr-TR"/>
        </w:rPr>
        <w:t xml:space="preserve"> ifade edilir.</w:t>
      </w:r>
      <w:r w:rsidRPr="00D64DEF">
        <w:rPr>
          <w:rFonts w:cs="Calibri"/>
          <w:i/>
          <w:szCs w:val="22"/>
        </w:rPr>
        <w:t xml:space="preserve"> B planlarının uygulanması projenin temel hedeflerinden sapmaya yol açmamalıdır.</w:t>
      </w:r>
    </w:p>
    <w:p w14:paraId="560DF877" w14:textId="77777777" w:rsidR="00F660B5" w:rsidRPr="00D64DEF" w:rsidRDefault="00F660B5" w:rsidP="00F660B5">
      <w:pPr>
        <w:widowControl/>
        <w:suppressAutoHyphens w:val="0"/>
        <w:contextualSpacing/>
        <w:jc w:val="center"/>
        <w:rPr>
          <w:rFonts w:cs="Calibri"/>
          <w:b/>
          <w:bCs/>
          <w:szCs w:val="22"/>
          <w:lang w:val="tr-TR"/>
        </w:rPr>
      </w:pPr>
      <w:r w:rsidRPr="00D64DEF">
        <w:rPr>
          <w:rFonts w:cs="Calibri"/>
          <w:b/>
          <w:bCs/>
          <w:szCs w:val="22"/>
          <w:lang w:val="tr-TR"/>
        </w:rPr>
        <w:t>RİSK YÖNETİMİ TABLOSU</w:t>
      </w:r>
      <w:r>
        <w:rPr>
          <w:rStyle w:val="FootnoteReference"/>
          <w:rFonts w:cs="Calibri"/>
          <w:b/>
          <w:bCs/>
          <w:szCs w:val="22"/>
          <w:lang w:val="tr-TR"/>
        </w:rPr>
        <w:footnoteReference w:id="6"/>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8"/>
        <w:gridCol w:w="4276"/>
        <w:gridCol w:w="4769"/>
      </w:tblGrid>
      <w:tr w:rsidR="00BB4D28" w:rsidRPr="00D64DEF" w14:paraId="5E5E7ADE" w14:textId="77777777" w:rsidTr="00B33B1D">
        <w:trPr>
          <w:trHeight w:val="368"/>
          <w:jc w:val="center"/>
        </w:trPr>
        <w:tc>
          <w:tcPr>
            <w:tcW w:w="344" w:type="pct"/>
            <w:shd w:val="clear" w:color="auto" w:fill="D9D9D9"/>
            <w:noWrap/>
            <w:vAlign w:val="center"/>
          </w:tcPr>
          <w:p w14:paraId="6349744A" w14:textId="77777777" w:rsidR="00BB4D28" w:rsidRPr="00D64DEF" w:rsidRDefault="00BB4D28" w:rsidP="00373BFD">
            <w:pPr>
              <w:contextualSpacing/>
              <w:jc w:val="center"/>
              <w:rPr>
                <w:rFonts w:cs="Calibri"/>
                <w:b/>
                <w:bCs/>
                <w:szCs w:val="22"/>
                <w:lang w:val="tr-TR" w:eastAsia="tr-TR"/>
              </w:rPr>
            </w:pPr>
            <w:r w:rsidRPr="00D64DEF">
              <w:rPr>
                <w:rFonts w:cs="Calibri"/>
                <w:b/>
                <w:bCs/>
                <w:szCs w:val="22"/>
                <w:lang w:val="tr-TR" w:eastAsia="tr-TR"/>
              </w:rPr>
              <w:t>İP No</w:t>
            </w:r>
          </w:p>
        </w:tc>
        <w:tc>
          <w:tcPr>
            <w:tcW w:w="2201" w:type="pct"/>
            <w:shd w:val="clear" w:color="auto" w:fill="D9D9D9"/>
            <w:vAlign w:val="center"/>
          </w:tcPr>
          <w:p w14:paraId="13FF213D" w14:textId="77777777" w:rsidR="00BB4D28" w:rsidRPr="00D64DEF" w:rsidRDefault="00BB4D28" w:rsidP="00373BFD">
            <w:pPr>
              <w:contextualSpacing/>
              <w:jc w:val="center"/>
              <w:rPr>
                <w:rFonts w:cs="Calibri"/>
                <w:b/>
                <w:bCs/>
                <w:szCs w:val="22"/>
                <w:lang w:val="tr-TR" w:eastAsia="tr-TR"/>
              </w:rPr>
            </w:pPr>
            <w:r w:rsidRPr="00D64DEF">
              <w:rPr>
                <w:rFonts w:cs="Calibri"/>
                <w:b/>
                <w:bCs/>
                <w:szCs w:val="22"/>
                <w:lang w:val="tr-TR" w:eastAsia="tr-TR"/>
              </w:rPr>
              <w:t>En Önemli Riskler</w:t>
            </w:r>
          </w:p>
        </w:tc>
        <w:tc>
          <w:tcPr>
            <w:tcW w:w="2455" w:type="pct"/>
            <w:shd w:val="clear" w:color="auto" w:fill="D9D9D9"/>
            <w:vAlign w:val="center"/>
          </w:tcPr>
          <w:p w14:paraId="3DAAD948" w14:textId="77777777" w:rsidR="00BB4D28" w:rsidRPr="00D64DEF" w:rsidRDefault="00BB4D28" w:rsidP="00373BFD">
            <w:pPr>
              <w:contextualSpacing/>
              <w:jc w:val="center"/>
              <w:rPr>
                <w:rFonts w:cs="Calibri"/>
                <w:b/>
                <w:bCs/>
                <w:szCs w:val="22"/>
                <w:lang w:val="tr-TR" w:eastAsia="tr-TR"/>
              </w:rPr>
            </w:pPr>
            <w:r w:rsidRPr="00D64DEF">
              <w:rPr>
                <w:rFonts w:cs="Calibri"/>
                <w:b/>
                <w:bCs/>
                <w:szCs w:val="22"/>
                <w:lang w:val="tr-TR" w:eastAsia="tr-TR"/>
              </w:rPr>
              <w:t xml:space="preserve">Risk Yönetimi </w:t>
            </w:r>
            <w:r w:rsidR="00ED0A98" w:rsidRPr="00D64DEF">
              <w:rPr>
                <w:rFonts w:cs="Calibri"/>
                <w:b/>
                <w:bCs/>
                <w:szCs w:val="22"/>
                <w:lang w:val="tr-TR" w:eastAsia="tr-TR"/>
              </w:rPr>
              <w:t>(</w:t>
            </w:r>
            <w:r w:rsidRPr="00D64DEF">
              <w:rPr>
                <w:rFonts w:cs="Calibri"/>
                <w:b/>
                <w:bCs/>
                <w:szCs w:val="22"/>
                <w:lang w:val="tr-TR" w:eastAsia="tr-TR"/>
              </w:rPr>
              <w:t>B Planı</w:t>
            </w:r>
            <w:r w:rsidR="00ED0A98" w:rsidRPr="00D64DEF">
              <w:rPr>
                <w:rFonts w:cs="Calibri"/>
                <w:b/>
                <w:bCs/>
                <w:szCs w:val="22"/>
                <w:lang w:val="tr-TR" w:eastAsia="tr-TR"/>
              </w:rPr>
              <w:t>)</w:t>
            </w:r>
          </w:p>
        </w:tc>
      </w:tr>
      <w:tr w:rsidR="00C037D4" w:rsidRPr="00D64DEF" w14:paraId="5B38B81B" w14:textId="77777777" w:rsidTr="00B33B1D">
        <w:trPr>
          <w:trHeight w:val="556"/>
          <w:jc w:val="center"/>
        </w:trPr>
        <w:tc>
          <w:tcPr>
            <w:tcW w:w="344" w:type="pct"/>
            <w:noWrap/>
            <w:vAlign w:val="center"/>
          </w:tcPr>
          <w:p w14:paraId="699C7D13" w14:textId="77777777" w:rsidR="00BB4D28" w:rsidRPr="00D64DEF" w:rsidRDefault="00BB4D28" w:rsidP="00373BFD">
            <w:pPr>
              <w:contextualSpacing/>
              <w:rPr>
                <w:rFonts w:cs="Calibri"/>
                <w:szCs w:val="22"/>
                <w:lang w:val="tr-TR" w:eastAsia="tr-TR"/>
              </w:rPr>
            </w:pPr>
          </w:p>
        </w:tc>
        <w:tc>
          <w:tcPr>
            <w:tcW w:w="2201" w:type="pct"/>
            <w:vAlign w:val="center"/>
          </w:tcPr>
          <w:p w14:paraId="3377275B" w14:textId="77777777" w:rsidR="00BB4D28" w:rsidRPr="00D64DEF" w:rsidRDefault="00BB4D28" w:rsidP="00373BFD">
            <w:pPr>
              <w:contextualSpacing/>
              <w:rPr>
                <w:rFonts w:cs="Calibri"/>
                <w:szCs w:val="22"/>
                <w:lang w:val="tr-TR" w:eastAsia="tr-TR"/>
              </w:rPr>
            </w:pPr>
          </w:p>
        </w:tc>
        <w:tc>
          <w:tcPr>
            <w:tcW w:w="2455" w:type="pct"/>
            <w:noWrap/>
            <w:vAlign w:val="center"/>
          </w:tcPr>
          <w:p w14:paraId="7D2DA5A5" w14:textId="77777777" w:rsidR="00BB4D28" w:rsidRPr="00D64DEF" w:rsidRDefault="00BB4D28" w:rsidP="00373BFD">
            <w:pPr>
              <w:contextualSpacing/>
              <w:rPr>
                <w:rFonts w:cs="Calibri"/>
                <w:szCs w:val="22"/>
                <w:lang w:val="tr-TR" w:eastAsia="tr-TR"/>
              </w:rPr>
            </w:pPr>
          </w:p>
        </w:tc>
      </w:tr>
      <w:tr w:rsidR="00BB4D28" w:rsidRPr="00D64DEF" w14:paraId="504575BE" w14:textId="77777777" w:rsidTr="00B33B1D">
        <w:trPr>
          <w:trHeight w:val="556"/>
          <w:jc w:val="center"/>
        </w:trPr>
        <w:tc>
          <w:tcPr>
            <w:tcW w:w="344" w:type="pct"/>
            <w:noWrap/>
            <w:vAlign w:val="center"/>
          </w:tcPr>
          <w:p w14:paraId="29FBC5BE" w14:textId="77777777" w:rsidR="00BB4D28" w:rsidRPr="00D64DEF" w:rsidRDefault="00BB4D28" w:rsidP="00373BFD">
            <w:pPr>
              <w:contextualSpacing/>
              <w:rPr>
                <w:rFonts w:cs="Calibri"/>
                <w:szCs w:val="22"/>
                <w:lang w:val="tr-TR" w:eastAsia="tr-TR"/>
              </w:rPr>
            </w:pPr>
          </w:p>
        </w:tc>
        <w:tc>
          <w:tcPr>
            <w:tcW w:w="2201" w:type="pct"/>
            <w:vAlign w:val="center"/>
          </w:tcPr>
          <w:p w14:paraId="3ADDCD03" w14:textId="77777777" w:rsidR="00BB4D28" w:rsidRPr="00D64DEF" w:rsidRDefault="00BB4D28" w:rsidP="00373BFD">
            <w:pPr>
              <w:contextualSpacing/>
              <w:rPr>
                <w:rFonts w:cs="Calibri"/>
                <w:szCs w:val="22"/>
                <w:lang w:val="tr-TR" w:eastAsia="tr-TR"/>
              </w:rPr>
            </w:pPr>
          </w:p>
        </w:tc>
        <w:tc>
          <w:tcPr>
            <w:tcW w:w="2455" w:type="pct"/>
            <w:noWrap/>
            <w:vAlign w:val="center"/>
          </w:tcPr>
          <w:p w14:paraId="6A0EAE66" w14:textId="77777777" w:rsidR="00BB4D28" w:rsidRPr="00D64DEF" w:rsidRDefault="00BB4D28" w:rsidP="00373BFD">
            <w:pPr>
              <w:contextualSpacing/>
              <w:rPr>
                <w:rFonts w:cs="Calibri"/>
                <w:szCs w:val="22"/>
                <w:lang w:val="tr-TR" w:eastAsia="tr-TR"/>
              </w:rPr>
            </w:pPr>
          </w:p>
        </w:tc>
      </w:tr>
    </w:tbl>
    <w:p w14:paraId="0B7E7E24" w14:textId="77777777" w:rsidR="00BB4D28" w:rsidRPr="00D64DEF" w:rsidRDefault="00BB4D28" w:rsidP="00731AE7">
      <w:pPr>
        <w:pStyle w:val="Heading2"/>
        <w:rPr>
          <w:lang w:val="tr-TR"/>
        </w:rPr>
      </w:pPr>
      <w:r w:rsidRPr="00D64DEF">
        <w:rPr>
          <w:lang w:val="tr-TR"/>
        </w:rPr>
        <w:t>Araştırma Olanakları</w:t>
      </w:r>
    </w:p>
    <w:p w14:paraId="0EB9E9B9" w14:textId="77777777" w:rsidR="00BB4D28" w:rsidRPr="00D64DEF" w:rsidRDefault="007957E4" w:rsidP="00373BFD">
      <w:pPr>
        <w:widowControl/>
        <w:suppressAutoHyphens w:val="0"/>
        <w:contextualSpacing/>
        <w:rPr>
          <w:rFonts w:cs="Calibri"/>
          <w:bCs/>
          <w:szCs w:val="22"/>
          <w:lang w:val="tr-TR"/>
        </w:rPr>
      </w:pPr>
      <w:r w:rsidRPr="00D64DEF">
        <w:rPr>
          <w:rFonts w:cs="Calibri"/>
          <w:bCs/>
          <w:i/>
          <w:szCs w:val="22"/>
          <w:lang w:val="tr-TR"/>
        </w:rPr>
        <w:t>K</w:t>
      </w:r>
      <w:r w:rsidR="00BB4D28" w:rsidRPr="00D64DEF">
        <w:rPr>
          <w:rFonts w:cs="Calibri"/>
          <w:bCs/>
          <w:i/>
          <w:szCs w:val="22"/>
          <w:lang w:val="tr-TR"/>
        </w:rPr>
        <w:t>urum</w:t>
      </w:r>
      <w:r w:rsidRPr="00D64DEF">
        <w:rPr>
          <w:rFonts w:cs="Calibri"/>
          <w:bCs/>
          <w:i/>
          <w:szCs w:val="22"/>
          <w:lang w:val="tr-TR"/>
        </w:rPr>
        <w:t>da</w:t>
      </w:r>
      <w:r w:rsidR="00BB4D28" w:rsidRPr="00D64DEF">
        <w:rPr>
          <w:rFonts w:cs="Calibri"/>
          <w:bCs/>
          <w:i/>
          <w:iCs/>
          <w:szCs w:val="22"/>
          <w:lang w:val="tr-TR"/>
        </w:rPr>
        <w:t xml:space="preserve"> </w:t>
      </w:r>
      <w:r w:rsidR="00BB4D28" w:rsidRPr="00D64DEF">
        <w:rPr>
          <w:rFonts w:cs="Calibri"/>
          <w:bCs/>
          <w:i/>
          <w:szCs w:val="22"/>
          <w:lang w:val="tr-TR"/>
        </w:rPr>
        <w:t>var olan ve projede kullanılacak olan altyapı/ekipman (laboratuvar, araç, makine-teçhizat</w:t>
      </w:r>
      <w:r w:rsidR="00973AAD" w:rsidRPr="00D64DEF">
        <w:rPr>
          <w:rFonts w:cs="Calibri"/>
          <w:bCs/>
          <w:i/>
          <w:szCs w:val="22"/>
          <w:lang w:val="tr-TR"/>
        </w:rPr>
        <w:t>,</w:t>
      </w:r>
      <w:r w:rsidR="00BB4D28" w:rsidRPr="00D64DEF">
        <w:rPr>
          <w:rFonts w:cs="Calibri"/>
          <w:bCs/>
          <w:i/>
          <w:szCs w:val="22"/>
          <w:lang w:val="tr-TR"/>
        </w:rPr>
        <w:t xml:space="preserve"> vb.)</w:t>
      </w:r>
      <w:r w:rsidR="00BB4D28" w:rsidRPr="00D64DEF">
        <w:rPr>
          <w:rFonts w:cs="Calibri"/>
          <w:b/>
          <w:i/>
          <w:szCs w:val="22"/>
          <w:lang w:val="tr-TR"/>
        </w:rPr>
        <w:t xml:space="preserve"> </w:t>
      </w:r>
      <w:r w:rsidR="00BB4D28" w:rsidRPr="00D64DEF">
        <w:rPr>
          <w:rFonts w:cs="Calibri"/>
          <w:bCs/>
          <w:i/>
          <w:szCs w:val="22"/>
          <w:lang w:val="tr-TR"/>
        </w:rPr>
        <w:t>olanakları belirtilir</w:t>
      </w:r>
      <w:r w:rsidR="00BB4D28" w:rsidRPr="00D64DEF">
        <w:rPr>
          <w:rFonts w:cs="Calibri"/>
          <w:bCs/>
          <w:szCs w:val="22"/>
          <w:lang w:val="tr-TR"/>
        </w:rPr>
        <w:t>.</w:t>
      </w:r>
    </w:p>
    <w:p w14:paraId="1DDC3B70" w14:textId="77777777" w:rsidR="001C2603" w:rsidRPr="00D64DEF" w:rsidRDefault="001C2603" w:rsidP="001C2603">
      <w:pPr>
        <w:widowControl/>
        <w:suppressAutoHyphens w:val="0"/>
        <w:contextualSpacing/>
        <w:jc w:val="center"/>
        <w:rPr>
          <w:rFonts w:cs="Calibri"/>
          <w:b/>
          <w:bCs/>
          <w:szCs w:val="22"/>
          <w:lang w:val="tr-TR"/>
        </w:rPr>
      </w:pPr>
      <w:r w:rsidRPr="00D64DEF">
        <w:rPr>
          <w:rFonts w:cs="Calibri"/>
          <w:b/>
          <w:bCs/>
          <w:szCs w:val="22"/>
          <w:lang w:val="tr-TR"/>
        </w:rPr>
        <w:t>ARAŞTIRMA OLANAKLARI TABLOSU</w:t>
      </w:r>
      <w:r>
        <w:rPr>
          <w:rStyle w:val="FootnoteReference"/>
          <w:rFonts w:cs="Calibri"/>
          <w:b/>
          <w:bCs/>
          <w:szCs w:val="22"/>
          <w:lang w:val="tr-TR"/>
        </w:rPr>
        <w:footnoteReference w:id="7"/>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31"/>
        <w:gridCol w:w="4656"/>
      </w:tblGrid>
      <w:tr w:rsidR="00BB4D28" w:rsidRPr="00D64DEF" w14:paraId="74E83786" w14:textId="77777777" w:rsidTr="00DB4302">
        <w:trPr>
          <w:trHeight w:val="494"/>
          <w:tblHeader/>
          <w:jc w:val="center"/>
        </w:trPr>
        <w:tc>
          <w:tcPr>
            <w:tcW w:w="2597" w:type="pct"/>
            <w:shd w:val="clear" w:color="auto" w:fill="D9D9D9"/>
            <w:noWrap/>
            <w:vAlign w:val="center"/>
          </w:tcPr>
          <w:p w14:paraId="2000C214" w14:textId="77777777" w:rsidR="00BB4D28" w:rsidRPr="00D64DEF" w:rsidRDefault="007957E4" w:rsidP="00373BFD">
            <w:pPr>
              <w:contextualSpacing/>
              <w:jc w:val="center"/>
              <w:rPr>
                <w:rFonts w:cs="Calibri"/>
                <w:b/>
                <w:bCs/>
                <w:szCs w:val="22"/>
                <w:lang w:val="tr-TR" w:eastAsia="tr-TR"/>
              </w:rPr>
            </w:pPr>
            <w:r w:rsidRPr="00D64DEF">
              <w:rPr>
                <w:rFonts w:cs="Calibri"/>
                <w:b/>
                <w:bCs/>
                <w:szCs w:val="22"/>
                <w:lang w:val="tr-TR" w:eastAsia="tr-TR"/>
              </w:rPr>
              <w:t>Kurumda</w:t>
            </w:r>
            <w:r w:rsidR="00BB4D28" w:rsidRPr="00D64DEF">
              <w:rPr>
                <w:rFonts w:cs="Calibri"/>
                <w:b/>
                <w:bCs/>
                <w:szCs w:val="22"/>
                <w:lang w:val="tr-TR" w:eastAsia="tr-TR"/>
              </w:rPr>
              <w:t xml:space="preserve"> Bulunan Altyapı/Ekipman Türü, Modeli</w:t>
            </w:r>
          </w:p>
          <w:p w14:paraId="58223296" w14:textId="77777777" w:rsidR="00BB4D28" w:rsidRPr="00D64DEF" w:rsidRDefault="00BB4D28" w:rsidP="00373BFD">
            <w:pPr>
              <w:contextualSpacing/>
              <w:jc w:val="center"/>
              <w:rPr>
                <w:rFonts w:cs="Calibri"/>
                <w:i/>
                <w:szCs w:val="22"/>
                <w:lang w:val="tr-TR" w:eastAsia="tr-TR"/>
              </w:rPr>
            </w:pPr>
            <w:r w:rsidRPr="00D64DEF">
              <w:rPr>
                <w:rFonts w:cs="Calibri"/>
                <w:i/>
                <w:sz w:val="18"/>
                <w:szCs w:val="22"/>
                <w:lang w:val="tr-TR" w:eastAsia="tr-TR"/>
              </w:rPr>
              <w:t>(Laboratuvar, Araç, Makine-Teçhizat</w:t>
            </w:r>
            <w:r w:rsidR="00973AAD" w:rsidRPr="00D64DEF">
              <w:rPr>
                <w:rFonts w:cs="Calibri"/>
                <w:i/>
                <w:sz w:val="18"/>
                <w:szCs w:val="22"/>
                <w:lang w:val="tr-TR" w:eastAsia="tr-TR"/>
              </w:rPr>
              <w:t>,</w:t>
            </w:r>
            <w:r w:rsidRPr="00D64DEF">
              <w:rPr>
                <w:rFonts w:cs="Calibri"/>
                <w:i/>
                <w:sz w:val="18"/>
                <w:szCs w:val="22"/>
                <w:lang w:val="tr-TR" w:eastAsia="tr-TR"/>
              </w:rPr>
              <w:t xml:space="preserve"> vb.)</w:t>
            </w:r>
          </w:p>
        </w:tc>
        <w:tc>
          <w:tcPr>
            <w:tcW w:w="2403" w:type="pct"/>
            <w:shd w:val="clear" w:color="auto" w:fill="D9D9D9"/>
            <w:noWrap/>
            <w:vAlign w:val="center"/>
          </w:tcPr>
          <w:p w14:paraId="32FB7C9C" w14:textId="77777777" w:rsidR="00BB4D28" w:rsidRPr="00D64DEF" w:rsidRDefault="00BB4D28" w:rsidP="00373BFD">
            <w:pPr>
              <w:contextualSpacing/>
              <w:jc w:val="center"/>
              <w:rPr>
                <w:rFonts w:cs="Calibri"/>
                <w:b/>
                <w:bCs/>
                <w:szCs w:val="22"/>
                <w:lang w:val="tr-TR" w:eastAsia="tr-TR"/>
              </w:rPr>
            </w:pPr>
            <w:r w:rsidRPr="00D64DEF">
              <w:rPr>
                <w:rFonts w:cs="Calibri"/>
                <w:b/>
                <w:bCs/>
                <w:szCs w:val="22"/>
                <w:lang w:val="tr-TR" w:eastAsia="tr-TR"/>
              </w:rPr>
              <w:t>Projede Kullanım Amacı</w:t>
            </w:r>
          </w:p>
        </w:tc>
      </w:tr>
      <w:tr w:rsidR="00BB4D28" w:rsidRPr="00D64DEF" w14:paraId="442D0B59" w14:textId="77777777" w:rsidTr="00973AAD">
        <w:trPr>
          <w:trHeight w:val="507"/>
          <w:jc w:val="center"/>
        </w:trPr>
        <w:tc>
          <w:tcPr>
            <w:tcW w:w="2597" w:type="pct"/>
            <w:noWrap/>
            <w:vAlign w:val="center"/>
          </w:tcPr>
          <w:p w14:paraId="0BA6FB21" w14:textId="77777777" w:rsidR="00BB4D28" w:rsidRPr="00D64DEF" w:rsidRDefault="00BB4D28" w:rsidP="00373BFD">
            <w:pPr>
              <w:contextualSpacing/>
              <w:rPr>
                <w:rFonts w:cs="Calibri"/>
                <w:szCs w:val="22"/>
                <w:lang w:val="tr-TR" w:eastAsia="tr-TR"/>
              </w:rPr>
            </w:pPr>
          </w:p>
        </w:tc>
        <w:tc>
          <w:tcPr>
            <w:tcW w:w="2403" w:type="pct"/>
            <w:noWrap/>
            <w:vAlign w:val="center"/>
          </w:tcPr>
          <w:p w14:paraId="1FFCE6C0" w14:textId="77777777" w:rsidR="00BB4D28" w:rsidRPr="00D64DEF" w:rsidRDefault="00BB4D28" w:rsidP="00373BFD">
            <w:pPr>
              <w:contextualSpacing/>
              <w:rPr>
                <w:rFonts w:cs="Calibri"/>
                <w:szCs w:val="22"/>
                <w:lang w:val="tr-TR" w:eastAsia="tr-TR"/>
              </w:rPr>
            </w:pPr>
          </w:p>
        </w:tc>
      </w:tr>
      <w:tr w:rsidR="00BB4D28" w:rsidRPr="00D64DEF" w14:paraId="3AE6EAE3" w14:textId="77777777" w:rsidTr="00973AAD">
        <w:trPr>
          <w:trHeight w:val="507"/>
          <w:jc w:val="center"/>
        </w:trPr>
        <w:tc>
          <w:tcPr>
            <w:tcW w:w="2597" w:type="pct"/>
            <w:noWrap/>
            <w:vAlign w:val="center"/>
          </w:tcPr>
          <w:p w14:paraId="0F1926A2" w14:textId="77777777" w:rsidR="00BB4D28" w:rsidRPr="00D64DEF" w:rsidRDefault="00BB4D28" w:rsidP="00373BFD">
            <w:pPr>
              <w:contextualSpacing/>
              <w:rPr>
                <w:rFonts w:cs="Calibri"/>
                <w:szCs w:val="22"/>
                <w:lang w:val="tr-TR" w:eastAsia="tr-TR"/>
              </w:rPr>
            </w:pPr>
          </w:p>
        </w:tc>
        <w:tc>
          <w:tcPr>
            <w:tcW w:w="2403" w:type="pct"/>
            <w:noWrap/>
            <w:vAlign w:val="center"/>
          </w:tcPr>
          <w:p w14:paraId="52EBCB66" w14:textId="77777777" w:rsidR="00BB4D28" w:rsidRPr="00D64DEF" w:rsidRDefault="00BB4D28" w:rsidP="00373BFD">
            <w:pPr>
              <w:contextualSpacing/>
              <w:rPr>
                <w:rFonts w:cs="Calibri"/>
                <w:szCs w:val="22"/>
                <w:lang w:val="tr-TR" w:eastAsia="tr-TR"/>
              </w:rPr>
            </w:pPr>
          </w:p>
        </w:tc>
      </w:tr>
      <w:tr w:rsidR="00BB4D28" w:rsidRPr="00D64DEF" w14:paraId="54AF2567" w14:textId="77777777" w:rsidTr="00973AAD">
        <w:trPr>
          <w:trHeight w:val="507"/>
          <w:jc w:val="center"/>
        </w:trPr>
        <w:tc>
          <w:tcPr>
            <w:tcW w:w="2597" w:type="pct"/>
            <w:noWrap/>
            <w:vAlign w:val="center"/>
          </w:tcPr>
          <w:p w14:paraId="47CDD058" w14:textId="77777777" w:rsidR="00BB4D28" w:rsidRPr="00D64DEF" w:rsidRDefault="00BB4D28" w:rsidP="002111B0">
            <w:pPr>
              <w:rPr>
                <w:rFonts w:cs="Calibri"/>
                <w:szCs w:val="22"/>
                <w:lang w:val="tr-TR" w:eastAsia="tr-TR"/>
              </w:rPr>
            </w:pPr>
          </w:p>
        </w:tc>
        <w:tc>
          <w:tcPr>
            <w:tcW w:w="2403" w:type="pct"/>
            <w:noWrap/>
            <w:vAlign w:val="center"/>
          </w:tcPr>
          <w:p w14:paraId="3DBE9D8E" w14:textId="77777777" w:rsidR="00BB4D28" w:rsidRPr="00D64DEF" w:rsidRDefault="00BB4D28" w:rsidP="00373BFD">
            <w:pPr>
              <w:contextualSpacing/>
              <w:rPr>
                <w:rFonts w:cs="Calibri"/>
                <w:szCs w:val="22"/>
                <w:lang w:val="tr-TR" w:eastAsia="tr-TR"/>
              </w:rPr>
            </w:pPr>
          </w:p>
        </w:tc>
      </w:tr>
    </w:tbl>
    <w:p w14:paraId="5E3AD1EF" w14:textId="77777777" w:rsidR="00BB4D28" w:rsidRPr="00D64DEF" w:rsidRDefault="00BB4D28" w:rsidP="00373BFD">
      <w:pPr>
        <w:pStyle w:val="WW-NormalWeb1"/>
        <w:spacing w:before="0" w:after="0"/>
        <w:contextualSpacing/>
        <w:rPr>
          <w:rFonts w:cs="Calibri"/>
          <w:sz w:val="18"/>
          <w:szCs w:val="22"/>
        </w:rPr>
      </w:pPr>
      <w:r w:rsidRPr="00D64DEF">
        <w:rPr>
          <w:rFonts w:cs="Calibri"/>
          <w:b/>
          <w:bCs/>
          <w:sz w:val="18"/>
          <w:szCs w:val="22"/>
        </w:rPr>
        <w:t xml:space="preserve">(*) </w:t>
      </w:r>
      <w:r w:rsidRPr="00D64DEF">
        <w:rPr>
          <w:rFonts w:cs="Calibri"/>
          <w:sz w:val="18"/>
          <w:szCs w:val="22"/>
        </w:rPr>
        <w:t>Tablodaki satırlar gerektiği kadar genişletilebilir ve çoğaltılabilir.</w:t>
      </w:r>
    </w:p>
    <w:p w14:paraId="11949EC9" w14:textId="77777777" w:rsidR="00BB4D28" w:rsidRPr="00D64DEF" w:rsidRDefault="00BB4D28" w:rsidP="00731AE7">
      <w:pPr>
        <w:pStyle w:val="Heading1"/>
      </w:pPr>
      <w:r w:rsidRPr="00D64DEF">
        <w:t>YAYGIN ETK</w:t>
      </w:r>
      <w:r w:rsidR="002111B0" w:rsidRPr="00D64DEF">
        <w:t>İ</w:t>
      </w:r>
    </w:p>
    <w:p w14:paraId="223BF220" w14:textId="77777777" w:rsidR="007507C2" w:rsidRPr="007507C2" w:rsidRDefault="007507C2" w:rsidP="007507C2">
      <w:pPr>
        <w:tabs>
          <w:tab w:val="left" w:pos="9470"/>
        </w:tabs>
        <w:rPr>
          <w:rFonts w:cs="Calibri"/>
          <w:bCs/>
          <w:i/>
          <w:szCs w:val="22"/>
          <w:lang w:val="tr-TR"/>
        </w:rPr>
      </w:pPr>
      <w:r w:rsidRPr="007507C2">
        <w:rPr>
          <w:rFonts w:cs="Calibri"/>
          <w:bCs/>
          <w:i/>
          <w:szCs w:val="22"/>
          <w:lang w:val="tr-TR"/>
        </w:rPr>
        <w:t xml:space="preserve">Araştırma önerisi kapsamındaki çalışma başarıyla gerçekleştirildiği takdirde öngörülen uygulama alanları ve </w:t>
      </w:r>
      <w:proofErr w:type="spellStart"/>
      <w:r w:rsidRPr="007507C2">
        <w:rPr>
          <w:rFonts w:cs="Calibri"/>
          <w:bCs/>
          <w:i/>
          <w:szCs w:val="22"/>
          <w:lang w:val="tr-TR"/>
        </w:rPr>
        <w:t>sosyo</w:t>
      </w:r>
      <w:proofErr w:type="spellEnd"/>
      <w:r w:rsidRPr="007507C2">
        <w:rPr>
          <w:rFonts w:cs="Calibri"/>
          <w:bCs/>
          <w:i/>
          <w:szCs w:val="22"/>
          <w:lang w:val="tr-TR"/>
        </w:rPr>
        <w:t>-ekonomik/kültürel alanlarda sağlayacağı katkılara ilişkin kısa değerlendirmelere yer verilir.</w:t>
      </w:r>
    </w:p>
    <w:p w14:paraId="70C4741D" w14:textId="77777777" w:rsidR="007507C2" w:rsidRPr="007507C2" w:rsidRDefault="007507C2" w:rsidP="007507C2">
      <w:pPr>
        <w:tabs>
          <w:tab w:val="left" w:pos="9470"/>
        </w:tabs>
        <w:rPr>
          <w:rFonts w:cs="Calibri"/>
          <w:bCs/>
          <w:i/>
          <w:szCs w:val="22"/>
          <w:lang w:val="tr-TR"/>
        </w:rPr>
      </w:pPr>
    </w:p>
    <w:p w14:paraId="3BA7691B" w14:textId="3D57817A" w:rsidR="007507C2" w:rsidRDefault="007507C2" w:rsidP="007507C2">
      <w:pPr>
        <w:tabs>
          <w:tab w:val="left" w:pos="9470"/>
        </w:tabs>
        <w:rPr>
          <w:rFonts w:cs="Calibri"/>
          <w:bCs/>
          <w:i/>
          <w:szCs w:val="22"/>
          <w:lang w:val="tr-TR"/>
        </w:rPr>
      </w:pPr>
      <w:r w:rsidRPr="007507C2">
        <w:rPr>
          <w:rFonts w:cs="Calibri"/>
          <w:bCs/>
          <w:i/>
          <w:szCs w:val="22"/>
          <w:lang w:val="tr-TR"/>
        </w:rPr>
        <w:t>Öngörülen Uygulama Alanları: Araştırma önerisi kapsamındaki çalışmadan elde edilmesi planlanan araştırma çıktılarının mevcut ve/veya öngörülen potansiyel uygulama alanları belirtilir. Varsa çalışmanın sonuçlarından yararlanacak olası son kullanıcılarla (özel sektör, sivil toplum/kullanıcılar, vb.) ilişki kurulması ve bu ilişkinin açıklanması beklenir.</w:t>
      </w:r>
    </w:p>
    <w:p w14:paraId="06132EBE" w14:textId="77777777" w:rsidR="00481360" w:rsidRPr="007507C2" w:rsidRDefault="00481360" w:rsidP="007507C2">
      <w:pPr>
        <w:tabs>
          <w:tab w:val="left" w:pos="9470"/>
        </w:tabs>
        <w:rPr>
          <w:rFonts w:cs="Calibri"/>
          <w:bCs/>
          <w:i/>
          <w:szCs w:val="22"/>
          <w:lang w:val="tr-TR"/>
        </w:rPr>
      </w:pPr>
    </w:p>
    <w:p w14:paraId="41F5FD1C" w14:textId="7D303468" w:rsidR="007507C2" w:rsidRDefault="007507C2" w:rsidP="007507C2">
      <w:pPr>
        <w:tabs>
          <w:tab w:val="left" w:pos="9470"/>
        </w:tabs>
        <w:rPr>
          <w:rFonts w:cs="Calibri"/>
          <w:bCs/>
          <w:i/>
          <w:szCs w:val="22"/>
          <w:lang w:val="tr-TR"/>
        </w:rPr>
      </w:pPr>
      <w:proofErr w:type="spellStart"/>
      <w:r w:rsidRPr="007507C2">
        <w:rPr>
          <w:rFonts w:cs="Calibri"/>
          <w:bCs/>
          <w:i/>
          <w:szCs w:val="22"/>
          <w:lang w:val="tr-TR"/>
        </w:rPr>
        <w:t>Sosyo</w:t>
      </w:r>
      <w:proofErr w:type="spellEnd"/>
      <w:r w:rsidRPr="007507C2">
        <w:rPr>
          <w:rFonts w:cs="Calibri"/>
          <w:bCs/>
          <w:i/>
          <w:szCs w:val="22"/>
          <w:lang w:val="tr-TR"/>
        </w:rPr>
        <w:t>-Ekonomik/Kültürel Katkı: Yaşam kalitesine katkı; kesintisiz ve güvenilir enerji arzı; temiz ve döngüsel ekonomi uygulamaları; sera gazı salınımının azaltılması; atık yönetiminin etkinleştirilmesi; iklim değişikliği ile uyum ve mücadeleye katkı; kaliteli ve güvenli temiz suya erişim; biyoçeşitliliğin korunması; sürdürülebilir, kaliteli ve güvenli gıdaya erişim; doğal afet yönetimi; sürdürülebilir ve akıllı ulaşım; kültür ve doğa varlıklarının korunması; dezavantajlı grupların toplumsal hayata katılımı; eğitim kalitesinin iyileştirilmesi; yaşam boyu öğrenme; sosyal politikalara katkı; sivil güvenlik vb. alanlarda değerlendirmeler yapılır.</w:t>
      </w:r>
    </w:p>
    <w:p w14:paraId="536613E8" w14:textId="77777777" w:rsidR="00481360" w:rsidRPr="00D64DEF" w:rsidRDefault="00481360" w:rsidP="007507C2">
      <w:pPr>
        <w:tabs>
          <w:tab w:val="left" w:pos="9470"/>
        </w:tabs>
        <w:rPr>
          <w:rFonts w:cs="Calibri"/>
          <w:bCs/>
          <w:i/>
          <w:szCs w:val="22"/>
          <w:lang w:val="tr-TR"/>
        </w:rPr>
      </w:pPr>
    </w:p>
    <w:tbl>
      <w:tblPr>
        <w:tblW w:w="4910" w:type="pct"/>
        <w:tblInd w:w="108" w:type="dxa"/>
        <w:tblLook w:val="0000" w:firstRow="0" w:lastRow="0" w:firstColumn="0" w:lastColumn="0" w:noHBand="0" w:noVBand="0"/>
      </w:tblPr>
      <w:tblGrid>
        <w:gridCol w:w="9782"/>
      </w:tblGrid>
      <w:tr w:rsidR="00427523" w:rsidRPr="002927F3" w14:paraId="2BE7E76E" w14:textId="77777777" w:rsidTr="003D0C50">
        <w:trPr>
          <w:trHeight w:val="592"/>
        </w:trPr>
        <w:tc>
          <w:tcPr>
            <w:tcW w:w="5000" w:type="pct"/>
            <w:tcBorders>
              <w:top w:val="single" w:sz="4" w:space="0" w:color="000000"/>
              <w:left w:val="single" w:sz="4" w:space="0" w:color="000000"/>
              <w:bottom w:val="single" w:sz="4" w:space="0" w:color="000000"/>
              <w:right w:val="single" w:sz="4" w:space="0" w:color="000000"/>
            </w:tcBorders>
          </w:tcPr>
          <w:p w14:paraId="7700C52E" w14:textId="77777777" w:rsidR="00427523" w:rsidRPr="00D64DEF" w:rsidRDefault="00427523" w:rsidP="003D0C50">
            <w:pPr>
              <w:pStyle w:val="WW-NormalWeb1"/>
              <w:spacing w:before="0" w:after="0"/>
              <w:contextualSpacing/>
              <w:rPr>
                <w:rFonts w:cs="Calibri"/>
                <w:color w:val="000000"/>
                <w:szCs w:val="22"/>
              </w:rPr>
            </w:pPr>
            <w:bookmarkStart w:id="4" w:name="_Hlk35547388"/>
          </w:p>
          <w:p w14:paraId="7399728A" w14:textId="77777777" w:rsidR="00427523" w:rsidRPr="00D64DEF" w:rsidRDefault="00427523" w:rsidP="003D0C50">
            <w:pPr>
              <w:pStyle w:val="WW-NormalWeb1"/>
              <w:spacing w:before="0" w:after="0"/>
              <w:contextualSpacing/>
              <w:rPr>
                <w:rFonts w:cs="Calibri"/>
                <w:color w:val="000000"/>
                <w:szCs w:val="22"/>
              </w:rPr>
            </w:pPr>
          </w:p>
          <w:p w14:paraId="60CC09A6" w14:textId="77777777" w:rsidR="00427523" w:rsidRPr="00D64DEF" w:rsidRDefault="00427523" w:rsidP="003D0C50">
            <w:pPr>
              <w:pStyle w:val="WW-NormalWeb1"/>
              <w:spacing w:before="0" w:after="0"/>
              <w:contextualSpacing/>
              <w:rPr>
                <w:rFonts w:cs="Calibri"/>
                <w:color w:val="000000"/>
                <w:szCs w:val="22"/>
              </w:rPr>
            </w:pPr>
          </w:p>
          <w:p w14:paraId="0E9B0657" w14:textId="77777777" w:rsidR="00427523" w:rsidRPr="00D64DEF" w:rsidRDefault="00427523" w:rsidP="003D0C50">
            <w:pPr>
              <w:pStyle w:val="WW-NormalWeb1"/>
              <w:spacing w:before="0" w:after="0"/>
              <w:contextualSpacing/>
              <w:rPr>
                <w:rFonts w:cs="Calibri"/>
                <w:color w:val="000000"/>
                <w:szCs w:val="22"/>
              </w:rPr>
            </w:pPr>
          </w:p>
          <w:p w14:paraId="6C4EF3B2" w14:textId="77777777" w:rsidR="00427523" w:rsidRPr="00D64DEF" w:rsidRDefault="00427523" w:rsidP="003D0C50">
            <w:pPr>
              <w:pStyle w:val="WW-NormalWeb1"/>
              <w:spacing w:before="0" w:after="0"/>
              <w:contextualSpacing/>
              <w:rPr>
                <w:rFonts w:cs="Calibri"/>
                <w:color w:val="000000"/>
                <w:szCs w:val="22"/>
              </w:rPr>
            </w:pPr>
          </w:p>
        </w:tc>
      </w:tr>
    </w:tbl>
    <w:bookmarkEnd w:id="4"/>
    <w:p w14:paraId="54FA2233" w14:textId="77777777" w:rsidR="0013265B" w:rsidRPr="00D64DEF" w:rsidRDefault="0013265B" w:rsidP="00731AE7">
      <w:pPr>
        <w:pStyle w:val="Heading2"/>
        <w:rPr>
          <w:lang w:val="tr-TR"/>
        </w:rPr>
      </w:pPr>
      <w:r w:rsidRPr="00D64DEF">
        <w:rPr>
          <w:lang w:val="tr-TR"/>
        </w:rPr>
        <w:t>Projeden Elde Edilmesi Öngörülen Çıktılara İlişkin Bilgiler</w:t>
      </w:r>
    </w:p>
    <w:p w14:paraId="1AFED72C" w14:textId="77777777" w:rsidR="0013265B" w:rsidRPr="00D64DEF" w:rsidRDefault="0013265B" w:rsidP="0013265B">
      <w:pPr>
        <w:tabs>
          <w:tab w:val="left" w:pos="9922"/>
        </w:tabs>
        <w:rPr>
          <w:rFonts w:cs="Calibri"/>
          <w:bCs/>
          <w:szCs w:val="22"/>
          <w:lang w:val="tr-TR"/>
        </w:rPr>
      </w:pPr>
      <w:r w:rsidRPr="00D64DEF">
        <w:rPr>
          <w:rFonts w:cs="Calibri"/>
          <w:bCs/>
          <w:i/>
          <w:szCs w:val="22"/>
          <w:lang w:val="tr-TR"/>
        </w:rPr>
        <w:t>Bu bölümde, projeden elde edilmesi öngörülen çıktılara yer verilmelidir. Söz konusu çıktılar, amaçlarına göre belirlenen kategorilere ayrılarak belirtilmeli, nicel gösterge ve hedeflere dayandırılmalı ve varsa bu çıktıları kullanacak kurum/kuruluş(lar)a ilişkin bilgi verilmelidir. Her bir çıktının elde edilmesinin öngörüldüğü zaman aralığı belirtilmelidir</w:t>
      </w:r>
      <w:r w:rsidRPr="00D64DEF">
        <w:rPr>
          <w:rFonts w:cs="Calibri"/>
          <w:bCs/>
          <w:szCs w:val="22"/>
          <w:lang w:val="tr-TR"/>
        </w:rPr>
        <w:t>.</w:t>
      </w:r>
    </w:p>
    <w:p w14:paraId="3D9161E4" w14:textId="77777777" w:rsidR="0013265B" w:rsidRPr="00D64DEF" w:rsidRDefault="0013265B" w:rsidP="0013265B">
      <w:pPr>
        <w:tabs>
          <w:tab w:val="left" w:pos="9745"/>
        </w:tabs>
        <w:ind w:firstLine="284"/>
        <w:rPr>
          <w:rFonts w:cs="Calibri"/>
          <w:b/>
          <w:szCs w:val="22"/>
          <w:lang w:val="tr-T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3494"/>
        <w:gridCol w:w="2977"/>
      </w:tblGrid>
      <w:tr w:rsidR="0013265B" w:rsidRPr="002927F3" w14:paraId="69AF1D99" w14:textId="77777777" w:rsidTr="001E244E">
        <w:trPr>
          <w:trHeight w:val="460"/>
          <w:tblHeader/>
        </w:trPr>
        <w:tc>
          <w:tcPr>
            <w:tcW w:w="3310" w:type="dxa"/>
            <w:shd w:val="clear" w:color="auto" w:fill="E7E6E6"/>
            <w:vAlign w:val="center"/>
          </w:tcPr>
          <w:p w14:paraId="0D65366E" w14:textId="77777777" w:rsidR="0013265B" w:rsidRPr="00D64DEF" w:rsidRDefault="0013265B" w:rsidP="0013265B">
            <w:pPr>
              <w:jc w:val="center"/>
              <w:rPr>
                <w:rFonts w:cs="Calibri"/>
                <w:b/>
                <w:bCs/>
                <w:szCs w:val="22"/>
                <w:lang w:val="tr-TR"/>
              </w:rPr>
            </w:pPr>
            <w:r w:rsidRPr="00D64DEF">
              <w:rPr>
                <w:rFonts w:cs="Calibri"/>
                <w:b/>
                <w:bCs/>
                <w:szCs w:val="22"/>
                <w:lang w:val="tr-TR"/>
              </w:rPr>
              <w:t>Çıktı Türü</w:t>
            </w:r>
          </w:p>
        </w:tc>
        <w:tc>
          <w:tcPr>
            <w:tcW w:w="3494" w:type="dxa"/>
            <w:vAlign w:val="center"/>
          </w:tcPr>
          <w:p w14:paraId="7EE5E230" w14:textId="77777777" w:rsidR="0013265B" w:rsidRPr="00D64DEF" w:rsidRDefault="0013265B" w:rsidP="0013265B">
            <w:pPr>
              <w:jc w:val="center"/>
              <w:rPr>
                <w:rFonts w:cs="Calibri"/>
                <w:b/>
                <w:bCs/>
                <w:szCs w:val="22"/>
                <w:lang w:val="tr-TR"/>
              </w:rPr>
            </w:pPr>
            <w:r w:rsidRPr="00D64DEF">
              <w:rPr>
                <w:rFonts w:cs="Calibri"/>
                <w:b/>
                <w:bCs/>
                <w:szCs w:val="22"/>
                <w:lang w:val="tr-TR"/>
              </w:rPr>
              <w:t>Çıktı</w:t>
            </w:r>
          </w:p>
        </w:tc>
        <w:tc>
          <w:tcPr>
            <w:tcW w:w="2977" w:type="dxa"/>
            <w:vAlign w:val="center"/>
          </w:tcPr>
          <w:p w14:paraId="54234F89" w14:textId="44A09979" w:rsidR="0013265B" w:rsidRPr="00D64DEF" w:rsidRDefault="00796653" w:rsidP="006E2D43">
            <w:pPr>
              <w:ind w:left="34" w:hanging="34"/>
              <w:jc w:val="center"/>
              <w:rPr>
                <w:rFonts w:cs="Calibri"/>
                <w:b/>
                <w:bCs/>
                <w:szCs w:val="22"/>
                <w:lang w:val="tr-TR"/>
              </w:rPr>
            </w:pPr>
            <w:r w:rsidRPr="00D64DEF">
              <w:rPr>
                <w:rFonts w:cs="Calibri"/>
                <w:b/>
                <w:bCs/>
                <w:szCs w:val="22"/>
                <w:lang w:val="tr-TR"/>
              </w:rPr>
              <w:t>Çıktının Elde Edilmesi Öngörülen Zaman Aralığı</w:t>
            </w:r>
            <w:r>
              <w:rPr>
                <w:rStyle w:val="FootnoteReference"/>
                <w:rFonts w:cs="Calibri"/>
                <w:b/>
                <w:bCs/>
                <w:szCs w:val="22"/>
                <w:lang w:val="tr-TR"/>
              </w:rPr>
              <w:footnoteReference w:id="8"/>
            </w:r>
          </w:p>
        </w:tc>
      </w:tr>
      <w:tr w:rsidR="0013265B" w:rsidRPr="002927F3" w14:paraId="43D26017" w14:textId="77777777" w:rsidTr="009D7E0F">
        <w:trPr>
          <w:trHeight w:val="1181"/>
        </w:trPr>
        <w:tc>
          <w:tcPr>
            <w:tcW w:w="3310" w:type="dxa"/>
            <w:shd w:val="clear" w:color="auto" w:fill="E7E6E6"/>
            <w:vAlign w:val="center"/>
          </w:tcPr>
          <w:p w14:paraId="7E0F66D2" w14:textId="77777777" w:rsidR="005840A8" w:rsidRPr="00D64DEF" w:rsidRDefault="0013265B" w:rsidP="009D7E0F">
            <w:pPr>
              <w:jc w:val="left"/>
              <w:rPr>
                <w:rFonts w:cs="Calibri"/>
                <w:bCs/>
                <w:szCs w:val="22"/>
                <w:lang w:val="tr-TR"/>
              </w:rPr>
            </w:pPr>
            <w:r w:rsidRPr="00D64DEF">
              <w:rPr>
                <w:rFonts w:cs="Calibri"/>
                <w:b/>
                <w:bCs/>
                <w:szCs w:val="22"/>
                <w:lang w:val="tr-TR"/>
              </w:rPr>
              <w:t>Bilimsel/Akademik Çıktılar</w:t>
            </w:r>
            <w:r w:rsidRPr="00D64DEF">
              <w:rPr>
                <w:rFonts w:cs="Calibri"/>
                <w:bCs/>
                <w:szCs w:val="22"/>
                <w:lang w:val="tr-TR"/>
              </w:rPr>
              <w:t xml:space="preserve"> </w:t>
            </w:r>
          </w:p>
          <w:p w14:paraId="2FE88A3D" w14:textId="3E25DD23" w:rsidR="0013265B" w:rsidRPr="00D64DEF" w:rsidRDefault="00347728" w:rsidP="009D7E0F">
            <w:pPr>
              <w:jc w:val="left"/>
              <w:rPr>
                <w:rFonts w:cs="Calibri"/>
                <w:bCs/>
                <w:szCs w:val="22"/>
                <w:lang w:val="tr-TR"/>
              </w:rPr>
            </w:pPr>
            <w:r>
              <w:rPr>
                <w:rFonts w:cs="Calibri"/>
                <w:bCs/>
                <w:i/>
                <w:sz w:val="18"/>
                <w:szCs w:val="22"/>
                <w:lang w:val="tr-TR"/>
              </w:rPr>
              <w:t>BAP kuralları gereği makale çıktısı zorunludur. Bunun haricinde projeden b</w:t>
            </w:r>
            <w:r w:rsidRPr="00D64DEF">
              <w:rPr>
                <w:rFonts w:cs="Calibri"/>
                <w:bCs/>
                <w:i/>
                <w:sz w:val="18"/>
                <w:szCs w:val="22"/>
                <w:lang w:val="tr-TR"/>
              </w:rPr>
              <w:t xml:space="preserve">ildiri, </w:t>
            </w:r>
            <w:r>
              <w:rPr>
                <w:rFonts w:cs="Calibri"/>
                <w:bCs/>
                <w:i/>
                <w:sz w:val="18"/>
                <w:szCs w:val="22"/>
                <w:lang w:val="tr-TR"/>
              </w:rPr>
              <w:t>kitap</w:t>
            </w:r>
            <w:r w:rsidRPr="00D64DEF">
              <w:rPr>
                <w:rFonts w:cs="Calibri"/>
                <w:bCs/>
                <w:i/>
                <w:sz w:val="18"/>
                <w:szCs w:val="22"/>
                <w:lang w:val="tr-TR"/>
              </w:rPr>
              <w:t xml:space="preserve">, </w:t>
            </w:r>
            <w:r>
              <w:rPr>
                <w:rFonts w:cs="Calibri"/>
                <w:bCs/>
                <w:i/>
                <w:sz w:val="18"/>
                <w:szCs w:val="22"/>
                <w:lang w:val="tr-TR"/>
              </w:rPr>
              <w:t>kit</w:t>
            </w:r>
            <w:r w:rsidRPr="00D64DEF">
              <w:rPr>
                <w:rFonts w:cs="Calibri"/>
                <w:bCs/>
                <w:i/>
                <w:sz w:val="18"/>
                <w:szCs w:val="22"/>
                <w:lang w:val="tr-TR"/>
              </w:rPr>
              <w:t xml:space="preserve">ap </w:t>
            </w:r>
            <w:r>
              <w:rPr>
                <w:rFonts w:cs="Calibri"/>
                <w:bCs/>
                <w:i/>
                <w:sz w:val="18"/>
                <w:szCs w:val="22"/>
                <w:lang w:val="tr-TR"/>
              </w:rPr>
              <w:t>bölümü yan çıktılar olarak değerlendirilecektir.</w:t>
            </w:r>
          </w:p>
        </w:tc>
        <w:tc>
          <w:tcPr>
            <w:tcW w:w="3494" w:type="dxa"/>
          </w:tcPr>
          <w:p w14:paraId="070C1B0F" w14:textId="77777777" w:rsidR="0013265B" w:rsidRPr="00D64DEF" w:rsidRDefault="0013265B" w:rsidP="0013265B">
            <w:pPr>
              <w:ind w:left="312"/>
              <w:rPr>
                <w:rFonts w:cs="Calibri"/>
                <w:b/>
                <w:bCs/>
                <w:szCs w:val="22"/>
                <w:lang w:val="tr-TR"/>
              </w:rPr>
            </w:pPr>
          </w:p>
        </w:tc>
        <w:tc>
          <w:tcPr>
            <w:tcW w:w="2977" w:type="dxa"/>
          </w:tcPr>
          <w:p w14:paraId="7676BA34" w14:textId="77777777" w:rsidR="0013265B" w:rsidRPr="00D64DEF" w:rsidRDefault="0013265B" w:rsidP="0013265B">
            <w:pPr>
              <w:ind w:left="312"/>
              <w:rPr>
                <w:rFonts w:cs="Calibri"/>
                <w:b/>
                <w:bCs/>
                <w:szCs w:val="22"/>
                <w:lang w:val="tr-TR"/>
              </w:rPr>
            </w:pPr>
          </w:p>
        </w:tc>
      </w:tr>
      <w:tr w:rsidR="0013265B" w:rsidRPr="002927F3" w14:paraId="34F1E3A2" w14:textId="77777777" w:rsidTr="009D7E0F">
        <w:trPr>
          <w:trHeight w:val="1259"/>
        </w:trPr>
        <w:tc>
          <w:tcPr>
            <w:tcW w:w="3310" w:type="dxa"/>
            <w:shd w:val="clear" w:color="auto" w:fill="E7E6E6"/>
            <w:vAlign w:val="center"/>
          </w:tcPr>
          <w:p w14:paraId="78BD2E4A" w14:textId="77777777" w:rsidR="005840A8" w:rsidRPr="00D64DEF" w:rsidRDefault="0013265B" w:rsidP="009D7E0F">
            <w:pPr>
              <w:spacing w:after="60"/>
              <w:jc w:val="left"/>
              <w:rPr>
                <w:rFonts w:cs="Calibri"/>
                <w:bCs/>
                <w:szCs w:val="22"/>
                <w:lang w:val="tr-TR"/>
              </w:rPr>
            </w:pPr>
            <w:r w:rsidRPr="00D64DEF">
              <w:rPr>
                <w:rFonts w:cs="Calibri"/>
                <w:b/>
                <w:bCs/>
                <w:szCs w:val="22"/>
                <w:lang w:val="tr-TR"/>
              </w:rPr>
              <w:lastRenderedPageBreak/>
              <w:t>Ekonomik/Ticari/Sosyal Çıktılar</w:t>
            </w:r>
            <w:r w:rsidRPr="00D64DEF">
              <w:rPr>
                <w:rFonts w:cs="Calibri"/>
                <w:bCs/>
                <w:szCs w:val="22"/>
                <w:lang w:val="tr-TR"/>
              </w:rPr>
              <w:t xml:space="preserve"> </w:t>
            </w:r>
          </w:p>
          <w:p w14:paraId="0CA5C838" w14:textId="492AADD9" w:rsidR="0013265B" w:rsidRPr="00D64DEF" w:rsidRDefault="009D7E0F" w:rsidP="009D7E0F">
            <w:pPr>
              <w:spacing w:after="60"/>
              <w:jc w:val="left"/>
              <w:rPr>
                <w:rFonts w:cs="Calibri"/>
                <w:bCs/>
                <w:szCs w:val="22"/>
                <w:lang w:val="tr-TR"/>
              </w:rPr>
            </w:pPr>
            <w:r w:rsidRPr="00D64DEF">
              <w:rPr>
                <w:rFonts w:cs="Calibri"/>
                <w:bCs/>
                <w:i/>
                <w:sz w:val="18"/>
                <w:szCs w:val="22"/>
                <w:lang w:val="tr-TR"/>
              </w:rPr>
              <w:t>Ürün</w:t>
            </w:r>
            <w:r>
              <w:rPr>
                <w:rFonts w:cs="Calibri"/>
                <w:bCs/>
                <w:i/>
                <w:sz w:val="18"/>
                <w:szCs w:val="22"/>
                <w:lang w:val="tr-TR"/>
              </w:rPr>
              <w:t>, Servis</w:t>
            </w:r>
            <w:r w:rsidRPr="00D64DEF">
              <w:rPr>
                <w:rFonts w:cs="Calibri"/>
                <w:bCs/>
                <w:i/>
                <w:sz w:val="18"/>
                <w:szCs w:val="22"/>
                <w:lang w:val="tr-TR"/>
              </w:rPr>
              <w:t xml:space="preserve">, Prototip, Patent, Faydalı Model, Üretim </w:t>
            </w:r>
            <w:r>
              <w:rPr>
                <w:rFonts w:cs="Calibri"/>
                <w:bCs/>
                <w:i/>
                <w:sz w:val="18"/>
                <w:szCs w:val="22"/>
                <w:lang w:val="tr-TR"/>
              </w:rPr>
              <w:t>Yöntemi</w:t>
            </w:r>
            <w:r w:rsidRPr="00D64DEF">
              <w:rPr>
                <w:rFonts w:cs="Calibri"/>
                <w:bCs/>
                <w:i/>
                <w:sz w:val="18"/>
                <w:szCs w:val="22"/>
                <w:lang w:val="tr-TR"/>
              </w:rPr>
              <w:t>, Görsel/İşitsel Arşiv, Envanter/Veri Tabanı/Belgeleme Üretimi, Telife Konu Olan Eser,</w:t>
            </w:r>
            <w:r w:rsidRPr="00D64DEF" w:rsidDel="00DC0DF0">
              <w:rPr>
                <w:rFonts w:cs="Calibri"/>
                <w:bCs/>
                <w:i/>
                <w:sz w:val="18"/>
                <w:szCs w:val="22"/>
                <w:lang w:val="tr-TR"/>
              </w:rPr>
              <w:t xml:space="preserve"> </w:t>
            </w:r>
            <w:r w:rsidRPr="00D64DEF">
              <w:rPr>
                <w:rFonts w:cs="Calibri"/>
                <w:bCs/>
                <w:i/>
                <w:sz w:val="18"/>
                <w:szCs w:val="22"/>
                <w:lang w:val="tr-TR"/>
              </w:rPr>
              <w:t>Spin-</w:t>
            </w:r>
            <w:proofErr w:type="spellStart"/>
            <w:r w:rsidRPr="00D64DEF">
              <w:rPr>
                <w:rFonts w:cs="Calibri"/>
                <w:bCs/>
                <w:i/>
                <w:sz w:val="18"/>
                <w:szCs w:val="22"/>
                <w:lang w:val="tr-TR"/>
              </w:rPr>
              <w:t>off</w:t>
            </w:r>
            <w:proofErr w:type="spellEnd"/>
            <w:r w:rsidRPr="00D64DEF">
              <w:rPr>
                <w:rFonts w:cs="Calibri"/>
                <w:bCs/>
                <w:i/>
                <w:sz w:val="18"/>
                <w:szCs w:val="22"/>
                <w:lang w:val="tr-TR"/>
              </w:rPr>
              <w:t xml:space="preserve">/Start- </w:t>
            </w:r>
            <w:proofErr w:type="spellStart"/>
            <w:r w:rsidRPr="00D64DEF">
              <w:rPr>
                <w:rFonts w:cs="Calibri"/>
                <w:bCs/>
                <w:i/>
                <w:sz w:val="18"/>
                <w:szCs w:val="22"/>
                <w:lang w:val="tr-TR"/>
              </w:rPr>
              <w:t>up</w:t>
            </w:r>
            <w:proofErr w:type="spellEnd"/>
            <w:r w:rsidRPr="00D64DEF">
              <w:rPr>
                <w:rFonts w:cs="Calibri"/>
                <w:bCs/>
                <w:i/>
                <w:sz w:val="18"/>
                <w:szCs w:val="22"/>
                <w:lang w:val="tr-TR"/>
              </w:rPr>
              <w:t xml:space="preserve"> Şirket vb.</w:t>
            </w:r>
          </w:p>
        </w:tc>
        <w:tc>
          <w:tcPr>
            <w:tcW w:w="3494" w:type="dxa"/>
          </w:tcPr>
          <w:p w14:paraId="4EFEBF38" w14:textId="77777777" w:rsidR="0013265B" w:rsidRPr="00D64DEF" w:rsidRDefault="0013265B" w:rsidP="0013265B">
            <w:pPr>
              <w:ind w:left="312"/>
              <w:rPr>
                <w:rFonts w:cs="Calibri"/>
                <w:b/>
                <w:bCs/>
                <w:szCs w:val="22"/>
                <w:lang w:val="tr-TR"/>
              </w:rPr>
            </w:pPr>
          </w:p>
        </w:tc>
        <w:tc>
          <w:tcPr>
            <w:tcW w:w="2977" w:type="dxa"/>
          </w:tcPr>
          <w:p w14:paraId="1DFAADFF" w14:textId="77777777" w:rsidR="0013265B" w:rsidRPr="00D64DEF" w:rsidRDefault="0013265B" w:rsidP="0013265B">
            <w:pPr>
              <w:ind w:left="312"/>
              <w:rPr>
                <w:rFonts w:cs="Calibri"/>
                <w:b/>
                <w:bCs/>
                <w:szCs w:val="22"/>
                <w:lang w:val="tr-TR"/>
              </w:rPr>
            </w:pPr>
          </w:p>
        </w:tc>
      </w:tr>
      <w:tr w:rsidR="0013265B" w:rsidRPr="002927F3" w14:paraId="24900FFE" w14:textId="77777777" w:rsidTr="009D7E0F">
        <w:trPr>
          <w:trHeight w:val="1132"/>
        </w:trPr>
        <w:tc>
          <w:tcPr>
            <w:tcW w:w="3310" w:type="dxa"/>
            <w:shd w:val="clear" w:color="auto" w:fill="E7E6E6"/>
            <w:vAlign w:val="center"/>
          </w:tcPr>
          <w:p w14:paraId="3EB68914" w14:textId="77777777" w:rsidR="005840A8" w:rsidRPr="00D64DEF" w:rsidRDefault="0013265B" w:rsidP="009D7E0F">
            <w:pPr>
              <w:jc w:val="left"/>
              <w:rPr>
                <w:rFonts w:cs="Calibri"/>
                <w:bCs/>
                <w:szCs w:val="22"/>
                <w:lang w:val="tr-TR"/>
              </w:rPr>
            </w:pPr>
            <w:r w:rsidRPr="00D64DEF">
              <w:rPr>
                <w:rFonts w:cs="Calibri"/>
                <w:b/>
                <w:bCs/>
                <w:szCs w:val="22"/>
                <w:lang w:val="tr-TR"/>
              </w:rPr>
              <w:t>Araştırmacı Yetiştirilmesine Yönelik Çıktılar</w:t>
            </w:r>
            <w:r w:rsidRPr="00D64DEF">
              <w:rPr>
                <w:rFonts w:cs="Calibri"/>
                <w:bCs/>
                <w:szCs w:val="22"/>
                <w:lang w:val="tr-TR"/>
              </w:rPr>
              <w:t xml:space="preserve"> </w:t>
            </w:r>
          </w:p>
          <w:p w14:paraId="7BB5AC30" w14:textId="502BF8B1" w:rsidR="0013265B" w:rsidRPr="00D64DEF" w:rsidRDefault="00241AA0" w:rsidP="009D7E0F">
            <w:pPr>
              <w:jc w:val="left"/>
              <w:rPr>
                <w:rFonts w:cs="Calibri"/>
                <w:bCs/>
                <w:szCs w:val="22"/>
                <w:lang w:val="tr-TR"/>
              </w:rPr>
            </w:pPr>
            <w:r w:rsidRPr="00D64DEF">
              <w:rPr>
                <w:rFonts w:cs="Calibri"/>
                <w:bCs/>
                <w:i/>
                <w:sz w:val="18"/>
                <w:szCs w:val="22"/>
                <w:lang w:val="tr-TR"/>
              </w:rPr>
              <w:t>Yüksek Lisans/Doktora/Tıpta</w:t>
            </w:r>
            <w:r>
              <w:rPr>
                <w:rFonts w:cs="Calibri"/>
                <w:bCs/>
                <w:i/>
                <w:sz w:val="18"/>
                <w:szCs w:val="22"/>
                <w:lang w:val="tr-TR"/>
              </w:rPr>
              <w:t xml:space="preserve"> veya Sanatta</w:t>
            </w:r>
            <w:r w:rsidRPr="00D64DEF">
              <w:rPr>
                <w:rFonts w:cs="Calibri"/>
                <w:bCs/>
                <w:i/>
                <w:sz w:val="18"/>
                <w:szCs w:val="22"/>
                <w:lang w:val="tr-TR"/>
              </w:rPr>
              <w:t xml:space="preserve"> Uzmanlık Tezleri</w:t>
            </w:r>
          </w:p>
        </w:tc>
        <w:tc>
          <w:tcPr>
            <w:tcW w:w="3494" w:type="dxa"/>
          </w:tcPr>
          <w:p w14:paraId="039BAB2C" w14:textId="77777777" w:rsidR="0013265B" w:rsidRPr="00D64DEF" w:rsidRDefault="0013265B" w:rsidP="0013265B">
            <w:pPr>
              <w:ind w:left="312"/>
              <w:rPr>
                <w:rFonts w:cs="Calibri"/>
                <w:b/>
                <w:bCs/>
                <w:szCs w:val="22"/>
                <w:lang w:val="tr-TR"/>
              </w:rPr>
            </w:pPr>
          </w:p>
        </w:tc>
        <w:tc>
          <w:tcPr>
            <w:tcW w:w="2977" w:type="dxa"/>
          </w:tcPr>
          <w:p w14:paraId="060262AC" w14:textId="77777777" w:rsidR="0013265B" w:rsidRPr="00D64DEF" w:rsidRDefault="0013265B" w:rsidP="0013265B">
            <w:pPr>
              <w:ind w:left="312"/>
              <w:rPr>
                <w:rFonts w:cs="Calibri"/>
                <w:b/>
                <w:bCs/>
                <w:szCs w:val="22"/>
                <w:lang w:val="tr-TR"/>
              </w:rPr>
            </w:pPr>
          </w:p>
        </w:tc>
      </w:tr>
    </w:tbl>
    <w:p w14:paraId="47A6EAD1" w14:textId="77777777" w:rsidR="0013265B" w:rsidRPr="00D64DEF" w:rsidRDefault="0013265B" w:rsidP="00A75DCB">
      <w:pPr>
        <w:pStyle w:val="Heading2"/>
        <w:rPr>
          <w:lang w:val="tr-TR"/>
        </w:rPr>
      </w:pPr>
      <w:r w:rsidRPr="00D64DEF">
        <w:rPr>
          <w:lang w:val="tr-TR"/>
        </w:rPr>
        <w:t>Proje Çıktılarının Paylaşımı ve Yayılımı</w:t>
      </w:r>
    </w:p>
    <w:p w14:paraId="698B34A8" w14:textId="77777777" w:rsidR="00331FD4" w:rsidRPr="00D64DEF" w:rsidRDefault="0013265B" w:rsidP="00ED7E72">
      <w:pPr>
        <w:rPr>
          <w:i/>
          <w:lang w:val="tr-TR"/>
        </w:rPr>
      </w:pPr>
      <w:r w:rsidRPr="00D64DEF">
        <w:rPr>
          <w:i/>
          <w:lang w:val="tr-TR"/>
        </w:rPr>
        <w:t xml:space="preserve">Proje faaliyetleri boyunca elde edilecek çıktıların ve ulaşılacak sonuçların ilgili paydaşlar ve olası kullanıcılara ulaştırılması ve yayılmasına yönelik yapılacak olan toplantı, çalıştay, eğitim, web sitesi, medya, fuar, proje pazarı ve benzeri etkinlikler aşağıdaki tabloda verilmelidir. </w:t>
      </w:r>
    </w:p>
    <w:p w14:paraId="4171B5B8" w14:textId="77777777" w:rsidR="002631D3" w:rsidRPr="00D64DEF" w:rsidRDefault="002631D3" w:rsidP="002631D3">
      <w:pPr>
        <w:contextualSpacing/>
        <w:jc w:val="center"/>
        <w:rPr>
          <w:rFonts w:cs="Calibri"/>
          <w:b/>
          <w:bCs/>
          <w:szCs w:val="22"/>
          <w:lang w:val="tr-TR"/>
        </w:rPr>
      </w:pPr>
      <w:r w:rsidRPr="00D64DEF">
        <w:rPr>
          <w:rFonts w:cs="Calibri"/>
          <w:b/>
          <w:bCs/>
          <w:szCs w:val="22"/>
          <w:lang w:val="tr-TR"/>
        </w:rPr>
        <w:t>PROJE ÇIKTILARININ PAYLAŞIMI VE YAYILIMI TABLOSU</w:t>
      </w:r>
      <w:r>
        <w:rPr>
          <w:rStyle w:val="FootnoteReference"/>
          <w:rFonts w:cs="Calibri"/>
          <w:b/>
          <w:bCs/>
          <w:szCs w:val="22"/>
          <w:lang w:val="tr-TR"/>
        </w:rPr>
        <w:footnoteReference w:id="9"/>
      </w: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287"/>
        <w:gridCol w:w="2940"/>
      </w:tblGrid>
      <w:tr w:rsidR="0013265B" w:rsidRPr="00D64DEF" w14:paraId="23B68218" w14:textId="77777777" w:rsidTr="0013265B">
        <w:trPr>
          <w:trHeight w:val="521"/>
        </w:trPr>
        <w:tc>
          <w:tcPr>
            <w:tcW w:w="1817" w:type="pct"/>
            <w:shd w:val="clear" w:color="auto" w:fill="D9D9D9"/>
            <w:vAlign w:val="center"/>
          </w:tcPr>
          <w:p w14:paraId="26ABEDAA" w14:textId="77777777" w:rsidR="005840A8" w:rsidRPr="00D64DEF" w:rsidRDefault="0013265B" w:rsidP="0013265B">
            <w:pPr>
              <w:contextualSpacing/>
              <w:jc w:val="center"/>
              <w:rPr>
                <w:rFonts w:cs="Calibri"/>
                <w:szCs w:val="22"/>
                <w:lang w:val="tr-TR"/>
              </w:rPr>
            </w:pPr>
            <w:r w:rsidRPr="00D64DEF">
              <w:rPr>
                <w:rFonts w:cs="Calibri"/>
                <w:b/>
                <w:bCs/>
                <w:szCs w:val="22"/>
                <w:lang w:val="tr-TR"/>
              </w:rPr>
              <w:t>Etkinlik Türü</w:t>
            </w:r>
            <w:r w:rsidRPr="00D64DEF">
              <w:rPr>
                <w:rFonts w:cs="Calibri"/>
                <w:bCs/>
                <w:szCs w:val="22"/>
                <w:lang w:val="tr-TR"/>
              </w:rPr>
              <w:t xml:space="preserve"> </w:t>
            </w:r>
          </w:p>
          <w:p w14:paraId="2CC94EDA" w14:textId="77777777" w:rsidR="0013265B" w:rsidRPr="00D64DEF" w:rsidRDefault="0013265B" w:rsidP="0013265B">
            <w:pPr>
              <w:contextualSpacing/>
              <w:jc w:val="center"/>
              <w:rPr>
                <w:rFonts w:cs="Calibri"/>
                <w:b/>
                <w:bCs/>
                <w:szCs w:val="22"/>
                <w:lang w:val="tr-TR"/>
              </w:rPr>
            </w:pPr>
            <w:r w:rsidRPr="00D64DEF">
              <w:rPr>
                <w:rFonts w:cs="Calibri"/>
                <w:szCs w:val="22"/>
                <w:lang w:val="tr-TR"/>
              </w:rPr>
              <w:t>(</w:t>
            </w:r>
            <w:r w:rsidRPr="00D64DEF">
              <w:rPr>
                <w:rFonts w:cs="Calibri"/>
                <w:i/>
                <w:sz w:val="18"/>
                <w:szCs w:val="22"/>
                <w:lang w:val="tr-TR"/>
              </w:rPr>
              <w:t>Toplantı, Çalıştay, Eğitim, Web Sitesi, Medya, Fuar, Proje Pazarı vb.)</w:t>
            </w:r>
          </w:p>
        </w:tc>
        <w:tc>
          <w:tcPr>
            <w:tcW w:w="1680" w:type="pct"/>
            <w:shd w:val="clear" w:color="auto" w:fill="D9D9D9"/>
            <w:vAlign w:val="center"/>
          </w:tcPr>
          <w:p w14:paraId="41E2CE99" w14:textId="77777777" w:rsidR="0013265B" w:rsidRPr="00D64DEF" w:rsidRDefault="0013265B" w:rsidP="0013265B">
            <w:pPr>
              <w:contextualSpacing/>
              <w:jc w:val="center"/>
              <w:rPr>
                <w:rFonts w:cs="Calibri"/>
                <w:b/>
                <w:bCs/>
                <w:szCs w:val="22"/>
                <w:lang w:val="tr-TR"/>
              </w:rPr>
            </w:pPr>
            <w:r w:rsidRPr="00D64DEF">
              <w:rPr>
                <w:rFonts w:cs="Calibri"/>
                <w:b/>
                <w:bCs/>
                <w:szCs w:val="22"/>
                <w:lang w:val="tr-TR"/>
              </w:rPr>
              <w:t>Paydaş / Olası Kullanıcılar</w:t>
            </w:r>
          </w:p>
        </w:tc>
        <w:tc>
          <w:tcPr>
            <w:tcW w:w="1503" w:type="pct"/>
            <w:shd w:val="clear" w:color="auto" w:fill="D9D9D9"/>
            <w:vAlign w:val="center"/>
          </w:tcPr>
          <w:p w14:paraId="351C8F69" w14:textId="77777777" w:rsidR="0013265B" w:rsidRPr="00D64DEF" w:rsidRDefault="0013265B" w:rsidP="0013265B">
            <w:pPr>
              <w:contextualSpacing/>
              <w:jc w:val="center"/>
              <w:rPr>
                <w:rFonts w:cs="Calibri"/>
                <w:b/>
                <w:bCs/>
                <w:szCs w:val="22"/>
                <w:lang w:val="tr-TR"/>
              </w:rPr>
            </w:pPr>
            <w:r w:rsidRPr="00D64DEF">
              <w:rPr>
                <w:rFonts w:cs="Calibri"/>
                <w:b/>
                <w:bCs/>
                <w:szCs w:val="22"/>
                <w:lang w:val="tr-TR"/>
              </w:rPr>
              <w:t>Etkinliğin Zamanı ve Süresi</w:t>
            </w:r>
          </w:p>
        </w:tc>
      </w:tr>
      <w:tr w:rsidR="0013265B" w:rsidRPr="00D64DEF" w14:paraId="152A227D" w14:textId="77777777" w:rsidTr="0013265B">
        <w:trPr>
          <w:trHeight w:val="547"/>
        </w:trPr>
        <w:tc>
          <w:tcPr>
            <w:tcW w:w="1817" w:type="pct"/>
            <w:vAlign w:val="center"/>
          </w:tcPr>
          <w:p w14:paraId="2BA9891E" w14:textId="77777777" w:rsidR="0013265B" w:rsidRPr="00D64DEF" w:rsidRDefault="0013265B" w:rsidP="0013265B">
            <w:pPr>
              <w:contextualSpacing/>
              <w:rPr>
                <w:rFonts w:cs="Calibri"/>
                <w:bCs/>
                <w:szCs w:val="22"/>
                <w:lang w:val="tr-TR"/>
              </w:rPr>
            </w:pPr>
          </w:p>
        </w:tc>
        <w:tc>
          <w:tcPr>
            <w:tcW w:w="1680" w:type="pct"/>
            <w:vAlign w:val="center"/>
          </w:tcPr>
          <w:p w14:paraId="21FE18CB" w14:textId="77777777" w:rsidR="0013265B" w:rsidRPr="00D64DEF" w:rsidRDefault="0013265B" w:rsidP="0013265B">
            <w:pPr>
              <w:contextualSpacing/>
              <w:rPr>
                <w:rFonts w:cs="Calibri"/>
                <w:szCs w:val="22"/>
                <w:lang w:val="tr-TR"/>
              </w:rPr>
            </w:pPr>
          </w:p>
        </w:tc>
        <w:tc>
          <w:tcPr>
            <w:tcW w:w="1503" w:type="pct"/>
            <w:vAlign w:val="center"/>
          </w:tcPr>
          <w:p w14:paraId="2C09F5DE" w14:textId="77777777" w:rsidR="0013265B" w:rsidRPr="00D64DEF" w:rsidRDefault="0013265B" w:rsidP="0013265B">
            <w:pPr>
              <w:contextualSpacing/>
              <w:rPr>
                <w:rFonts w:cs="Calibri"/>
                <w:szCs w:val="22"/>
                <w:lang w:val="tr-TR"/>
              </w:rPr>
            </w:pPr>
          </w:p>
        </w:tc>
      </w:tr>
      <w:tr w:rsidR="0013265B" w:rsidRPr="00D64DEF" w14:paraId="49A4F582" w14:textId="77777777" w:rsidTr="0013265B">
        <w:trPr>
          <w:trHeight w:val="547"/>
        </w:trPr>
        <w:tc>
          <w:tcPr>
            <w:tcW w:w="1817" w:type="pct"/>
            <w:vAlign w:val="center"/>
          </w:tcPr>
          <w:p w14:paraId="0C79CAEA" w14:textId="77777777" w:rsidR="0013265B" w:rsidRPr="00D64DEF" w:rsidRDefault="0013265B" w:rsidP="0013265B">
            <w:pPr>
              <w:contextualSpacing/>
              <w:rPr>
                <w:rFonts w:cs="Calibri"/>
                <w:bCs/>
                <w:szCs w:val="22"/>
                <w:lang w:val="tr-TR"/>
              </w:rPr>
            </w:pPr>
          </w:p>
        </w:tc>
        <w:tc>
          <w:tcPr>
            <w:tcW w:w="1680" w:type="pct"/>
            <w:vAlign w:val="center"/>
          </w:tcPr>
          <w:p w14:paraId="376A1AA5" w14:textId="77777777" w:rsidR="0013265B" w:rsidRPr="00D64DEF" w:rsidRDefault="0013265B" w:rsidP="0013265B">
            <w:pPr>
              <w:contextualSpacing/>
              <w:rPr>
                <w:rFonts w:cs="Calibri"/>
                <w:szCs w:val="22"/>
                <w:lang w:val="tr-TR"/>
              </w:rPr>
            </w:pPr>
          </w:p>
        </w:tc>
        <w:tc>
          <w:tcPr>
            <w:tcW w:w="1503" w:type="pct"/>
            <w:vAlign w:val="center"/>
          </w:tcPr>
          <w:p w14:paraId="7C8D0926" w14:textId="77777777" w:rsidR="0013265B" w:rsidRPr="00D64DEF" w:rsidRDefault="0013265B" w:rsidP="0013265B">
            <w:pPr>
              <w:contextualSpacing/>
              <w:rPr>
                <w:rFonts w:cs="Calibri"/>
                <w:szCs w:val="22"/>
                <w:lang w:val="tr-TR"/>
              </w:rPr>
            </w:pPr>
          </w:p>
        </w:tc>
      </w:tr>
      <w:tr w:rsidR="0013265B" w:rsidRPr="00D64DEF" w14:paraId="2F5F4228" w14:textId="77777777" w:rsidTr="0013265B">
        <w:trPr>
          <w:trHeight w:val="547"/>
        </w:trPr>
        <w:tc>
          <w:tcPr>
            <w:tcW w:w="1817" w:type="pct"/>
            <w:vAlign w:val="center"/>
          </w:tcPr>
          <w:p w14:paraId="586B5C0F" w14:textId="77777777" w:rsidR="0013265B" w:rsidRPr="00D64DEF" w:rsidRDefault="0013265B" w:rsidP="0013265B">
            <w:pPr>
              <w:contextualSpacing/>
              <w:rPr>
                <w:rFonts w:cs="Calibri"/>
                <w:bCs/>
                <w:szCs w:val="22"/>
                <w:lang w:val="tr-TR"/>
              </w:rPr>
            </w:pPr>
          </w:p>
        </w:tc>
        <w:tc>
          <w:tcPr>
            <w:tcW w:w="1680" w:type="pct"/>
            <w:vAlign w:val="center"/>
          </w:tcPr>
          <w:p w14:paraId="29B79181" w14:textId="77777777" w:rsidR="0013265B" w:rsidRPr="00D64DEF" w:rsidRDefault="0013265B" w:rsidP="0013265B">
            <w:pPr>
              <w:contextualSpacing/>
              <w:rPr>
                <w:rFonts w:cs="Calibri"/>
                <w:szCs w:val="22"/>
                <w:lang w:val="tr-TR"/>
              </w:rPr>
            </w:pPr>
          </w:p>
        </w:tc>
        <w:tc>
          <w:tcPr>
            <w:tcW w:w="1503" w:type="pct"/>
            <w:vAlign w:val="center"/>
          </w:tcPr>
          <w:p w14:paraId="0255C47B" w14:textId="77777777" w:rsidR="0013265B" w:rsidRPr="00D64DEF" w:rsidRDefault="0013265B" w:rsidP="0013265B">
            <w:pPr>
              <w:contextualSpacing/>
              <w:rPr>
                <w:rFonts w:cs="Calibri"/>
                <w:szCs w:val="22"/>
                <w:lang w:val="tr-TR"/>
              </w:rPr>
            </w:pPr>
          </w:p>
        </w:tc>
      </w:tr>
    </w:tbl>
    <w:p w14:paraId="40D4C001" w14:textId="3CD6AA79" w:rsidR="00DF4636" w:rsidRDefault="00DF4636" w:rsidP="0013265B">
      <w:pPr>
        <w:rPr>
          <w:rFonts w:cs="Calibri"/>
          <w:sz w:val="18"/>
          <w:szCs w:val="22"/>
          <w:lang w:val="tr-TR"/>
        </w:rPr>
      </w:pPr>
    </w:p>
    <w:p w14:paraId="1C658292" w14:textId="77777777" w:rsidR="001E2CB9" w:rsidRPr="001E2CB9" w:rsidRDefault="001E2CB9" w:rsidP="001E2CB9">
      <w:pPr>
        <w:pStyle w:val="Heading1"/>
      </w:pPr>
      <w:r w:rsidRPr="001E2CB9">
        <w:rPr>
          <w:rFonts w:ascii="Arial" w:hAnsi="Arial" w:cs="Arial"/>
          <w:color w:val="000000"/>
          <w:sz w:val="18"/>
          <w:szCs w:val="18"/>
        </w:rPr>
        <w:t>KARİYER GELİŞTİRME POTANSİYELİ</w:t>
      </w:r>
    </w:p>
    <w:p w14:paraId="5875632A" w14:textId="72D533EF" w:rsidR="001E2CB9" w:rsidRPr="009D494E" w:rsidRDefault="000F751E" w:rsidP="002631D3">
      <w:pPr>
        <w:rPr>
          <w:i/>
          <w:iCs/>
          <w:lang w:val="tr-TR"/>
        </w:rPr>
      </w:pPr>
      <w:r>
        <w:rPr>
          <w:i/>
          <w:iCs/>
          <w:lang w:val="tr-TR"/>
        </w:rPr>
        <w:t>Doktora sonrası</w:t>
      </w:r>
      <w:r w:rsidR="001E2CB9" w:rsidRPr="002631D3">
        <w:rPr>
          <w:i/>
          <w:iCs/>
          <w:lang w:val="tr-TR"/>
        </w:rPr>
        <w:t xml:space="preserve"> araştırmacının bu alanı kariyer hedeflerine yönelik olarak doldurması beklenmektedir. </w:t>
      </w:r>
      <w:r w:rsidR="001E2CB9" w:rsidRPr="009D494E">
        <w:rPr>
          <w:i/>
          <w:iCs/>
          <w:lang w:val="tr-TR"/>
        </w:rPr>
        <w:t>Önerilen araştırmanın araştırmacının kariyer gelişimine yapacağı katkılar, yeni yetenekler veya disiplinler arası çalışma yetkinliği kazandırma potansiyeli ile araştırma kapsamında yapılacak çalışmaların yürütüldüğü kuruluşa olası katkıları açıklanır. Araştırmacının ayrıca yüksek lisans, doktora veya tıpta uzmanlık çalışmalarının araştırma önerisi ile olan ilişkisi belirtilir. Araştırmacının önerilen araştırma kapsamında ve sonrasında kariyer yol haritasını belirtmesi beklenir.</w:t>
      </w:r>
    </w:p>
    <w:tbl>
      <w:tblPr>
        <w:tblW w:w="9810" w:type="dxa"/>
        <w:tblInd w:w="108" w:type="dxa"/>
        <w:tblLayout w:type="fixed"/>
        <w:tblCellMar>
          <w:left w:w="10" w:type="dxa"/>
          <w:right w:w="10" w:type="dxa"/>
        </w:tblCellMar>
        <w:tblLook w:val="04A0" w:firstRow="1" w:lastRow="0" w:firstColumn="1" w:lastColumn="0" w:noHBand="0" w:noVBand="1"/>
      </w:tblPr>
      <w:tblGrid>
        <w:gridCol w:w="9810"/>
      </w:tblGrid>
      <w:tr w:rsidR="001E2CB9" w:rsidRPr="002927F3" w14:paraId="4BE3FD96" w14:textId="77777777" w:rsidTr="001E2CB9">
        <w:trPr>
          <w:trHeight w:val="592"/>
        </w:trPr>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A2A69" w14:textId="77777777" w:rsidR="001E2CB9" w:rsidRDefault="001E2CB9" w:rsidP="005255E7">
            <w:pPr>
              <w:pStyle w:val="WW-NormalWeb1"/>
              <w:widowControl w:val="0"/>
              <w:snapToGrid w:val="0"/>
              <w:spacing w:before="0" w:after="0"/>
              <w:rPr>
                <w:rFonts w:ascii="Arial" w:hAnsi="Arial" w:cs="Arial"/>
                <w:color w:val="000000"/>
                <w:sz w:val="18"/>
                <w:szCs w:val="18"/>
              </w:rPr>
            </w:pPr>
          </w:p>
          <w:p w14:paraId="45E9C40D" w14:textId="77777777" w:rsidR="001E2CB9" w:rsidRDefault="001E2CB9" w:rsidP="005255E7">
            <w:pPr>
              <w:pStyle w:val="WW-NormalWeb1"/>
              <w:widowControl w:val="0"/>
              <w:spacing w:before="0" w:after="0"/>
              <w:rPr>
                <w:rFonts w:ascii="Arial" w:hAnsi="Arial" w:cs="Arial"/>
                <w:color w:val="000000"/>
                <w:sz w:val="18"/>
                <w:szCs w:val="18"/>
              </w:rPr>
            </w:pPr>
          </w:p>
          <w:p w14:paraId="3413129F" w14:textId="77777777" w:rsidR="001E2CB9" w:rsidRDefault="001E2CB9" w:rsidP="005255E7">
            <w:pPr>
              <w:pStyle w:val="WW-NormalWeb1"/>
              <w:widowControl w:val="0"/>
              <w:spacing w:before="0" w:after="0"/>
              <w:rPr>
                <w:rFonts w:ascii="Arial" w:hAnsi="Arial" w:cs="Arial"/>
                <w:color w:val="000000"/>
                <w:sz w:val="18"/>
                <w:szCs w:val="18"/>
              </w:rPr>
            </w:pPr>
          </w:p>
          <w:p w14:paraId="5ABE26D1" w14:textId="77777777" w:rsidR="001E2CB9" w:rsidRDefault="001E2CB9" w:rsidP="005255E7">
            <w:pPr>
              <w:pStyle w:val="WW-NormalWeb1"/>
              <w:widowControl w:val="0"/>
              <w:spacing w:before="0" w:after="0"/>
              <w:rPr>
                <w:rFonts w:ascii="Arial" w:hAnsi="Arial" w:cs="Arial"/>
                <w:color w:val="000000"/>
                <w:sz w:val="18"/>
                <w:szCs w:val="18"/>
              </w:rPr>
            </w:pPr>
          </w:p>
        </w:tc>
      </w:tr>
    </w:tbl>
    <w:p w14:paraId="7C721E42" w14:textId="064CDDD1" w:rsidR="00BB4D28" w:rsidRPr="00D64DEF" w:rsidRDefault="00BB4D28" w:rsidP="001E2CB9">
      <w:pPr>
        <w:pStyle w:val="Heading1"/>
      </w:pPr>
      <w:r w:rsidRPr="00D64DEF">
        <w:t>BELİRTMEK İSTEDİĞİNİZ DİĞER KONULAR</w:t>
      </w:r>
    </w:p>
    <w:p w14:paraId="40FFC4A2" w14:textId="77777777" w:rsidR="00BB4D28" w:rsidRPr="00D64DEF" w:rsidRDefault="00BB4D28" w:rsidP="00ED7E72">
      <w:pPr>
        <w:rPr>
          <w:i/>
          <w:lang w:val="tr-TR" w:eastAsia="tr-TR"/>
        </w:rPr>
      </w:pPr>
      <w:bookmarkStart w:id="5" w:name="_Hlk35378431"/>
      <w:r w:rsidRPr="00D64DEF">
        <w:rPr>
          <w:i/>
          <w:lang w:val="tr-TR" w:eastAsia="tr-TR"/>
        </w:rPr>
        <w:t>Sadece proje önerisinin değerlendirilmesine katkı sağlayabilecek bilgi veya veri (grafik, tablo, vb.) eklenebilir</w:t>
      </w:r>
      <w:r w:rsidR="00ED7E72" w:rsidRPr="00D64DEF">
        <w:rPr>
          <w:i/>
          <w:lang w:val="tr-TR" w:eastAsia="tr-TR"/>
        </w:rPr>
        <w:t>, azami 2 sayfayı geçmemesi beklenmektedir.</w:t>
      </w:r>
    </w:p>
    <w:bookmarkEnd w:id="5"/>
    <w:p w14:paraId="2F276207" w14:textId="77777777" w:rsidR="00E52315" w:rsidRPr="00D64DEF" w:rsidRDefault="00E52315" w:rsidP="00373BFD">
      <w:pPr>
        <w:pStyle w:val="WW-NormalWeb1"/>
        <w:spacing w:before="0" w:after="0"/>
        <w:ind w:left="360" w:hanging="360"/>
        <w:contextualSpacing/>
        <w:rPr>
          <w:rFonts w:cs="Calibri"/>
          <w:szCs w:val="22"/>
          <w:lang w:eastAsia="tr-TR"/>
        </w:rPr>
      </w:pPr>
    </w:p>
    <w:tbl>
      <w:tblPr>
        <w:tblW w:w="9781" w:type="dxa"/>
        <w:tblInd w:w="108" w:type="dxa"/>
        <w:tblLayout w:type="fixed"/>
        <w:tblLook w:val="0000" w:firstRow="0" w:lastRow="0" w:firstColumn="0" w:lastColumn="0" w:noHBand="0" w:noVBand="0"/>
      </w:tblPr>
      <w:tblGrid>
        <w:gridCol w:w="9781"/>
      </w:tblGrid>
      <w:tr w:rsidR="00973AAD" w:rsidRPr="002927F3" w14:paraId="3DB2FB3D" w14:textId="77777777" w:rsidTr="00E4799E">
        <w:trPr>
          <w:trHeight w:val="592"/>
        </w:trPr>
        <w:tc>
          <w:tcPr>
            <w:tcW w:w="9781" w:type="dxa"/>
            <w:tcBorders>
              <w:top w:val="single" w:sz="4" w:space="0" w:color="000000"/>
              <w:left w:val="single" w:sz="4" w:space="0" w:color="000000"/>
              <w:bottom w:val="single" w:sz="4" w:space="0" w:color="000000"/>
              <w:right w:val="single" w:sz="4" w:space="0" w:color="000000"/>
            </w:tcBorders>
          </w:tcPr>
          <w:p w14:paraId="14E884F5" w14:textId="77777777" w:rsidR="00973AAD" w:rsidRPr="00D64DEF" w:rsidRDefault="00973AAD" w:rsidP="00373BFD">
            <w:pPr>
              <w:pStyle w:val="WW-NormalWeb1"/>
              <w:spacing w:before="0" w:after="0"/>
              <w:contextualSpacing/>
              <w:rPr>
                <w:rFonts w:cs="Calibri"/>
                <w:color w:val="000000"/>
                <w:szCs w:val="22"/>
              </w:rPr>
            </w:pPr>
          </w:p>
          <w:p w14:paraId="37415963" w14:textId="77777777" w:rsidR="00973AAD" w:rsidRPr="00D64DEF" w:rsidRDefault="00973AAD" w:rsidP="00373BFD">
            <w:pPr>
              <w:pStyle w:val="WW-NormalWeb1"/>
              <w:spacing w:before="0" w:after="0"/>
              <w:contextualSpacing/>
              <w:rPr>
                <w:rFonts w:cs="Calibri"/>
                <w:color w:val="000000"/>
                <w:szCs w:val="22"/>
              </w:rPr>
            </w:pPr>
          </w:p>
          <w:p w14:paraId="610EEF26" w14:textId="77777777" w:rsidR="00B33B1D" w:rsidRPr="00D64DEF" w:rsidRDefault="00B33B1D" w:rsidP="00373BFD">
            <w:pPr>
              <w:pStyle w:val="WW-NormalWeb1"/>
              <w:spacing w:before="0" w:after="0"/>
              <w:contextualSpacing/>
              <w:rPr>
                <w:rFonts w:cs="Calibri"/>
                <w:color w:val="000000"/>
                <w:szCs w:val="22"/>
              </w:rPr>
            </w:pPr>
          </w:p>
          <w:p w14:paraId="5BDCB906" w14:textId="77777777" w:rsidR="00973AAD" w:rsidRPr="00D64DEF" w:rsidRDefault="00973AAD" w:rsidP="00373BFD">
            <w:pPr>
              <w:pStyle w:val="WW-NormalWeb1"/>
              <w:spacing w:before="0" w:after="0"/>
              <w:contextualSpacing/>
              <w:rPr>
                <w:rFonts w:cs="Calibri"/>
                <w:color w:val="000000"/>
                <w:szCs w:val="22"/>
              </w:rPr>
            </w:pPr>
          </w:p>
        </w:tc>
      </w:tr>
    </w:tbl>
    <w:p w14:paraId="165D27C2" w14:textId="77777777" w:rsidR="00973AAD" w:rsidRPr="00D64DEF" w:rsidRDefault="00973AAD" w:rsidP="00716AF0">
      <w:pPr>
        <w:pStyle w:val="WW-NormalWeb1"/>
        <w:spacing w:before="0" w:after="0"/>
        <w:contextualSpacing/>
        <w:rPr>
          <w:rFonts w:cs="Calibri"/>
          <w:szCs w:val="22"/>
          <w:lang w:eastAsia="tr-TR"/>
        </w:rPr>
      </w:pPr>
    </w:p>
    <w:p w14:paraId="0ECAF3BA" w14:textId="77777777" w:rsidR="00BB4D28" w:rsidRPr="00D64DEF" w:rsidRDefault="00BB4D28" w:rsidP="00373BFD">
      <w:pPr>
        <w:pStyle w:val="WW-NormalWeb1"/>
        <w:spacing w:before="0" w:after="0"/>
        <w:contextualSpacing/>
        <w:rPr>
          <w:rFonts w:cs="Calibri"/>
          <w:b/>
          <w:bCs/>
          <w:szCs w:val="22"/>
        </w:rPr>
      </w:pPr>
      <w:bookmarkStart w:id="6" w:name="_Hlk35378506"/>
      <w:r w:rsidRPr="00D64DEF">
        <w:rPr>
          <w:rFonts w:cs="Calibri"/>
          <w:b/>
          <w:bCs/>
          <w:szCs w:val="22"/>
        </w:rPr>
        <w:t>BAŞVURU FORMU EKLERİ</w:t>
      </w:r>
      <w:r w:rsidR="00ED7E72" w:rsidRPr="00D64DEF">
        <w:rPr>
          <w:rStyle w:val="FootnoteReference"/>
          <w:rFonts w:cs="Calibri"/>
          <w:b/>
          <w:bCs/>
          <w:szCs w:val="22"/>
        </w:rPr>
        <w:footnoteReference w:id="10"/>
      </w:r>
      <w:r w:rsidR="0052689F" w:rsidRPr="00D64DEF">
        <w:rPr>
          <w:rFonts w:cs="Calibri"/>
          <w:b/>
          <w:bCs/>
          <w:szCs w:val="22"/>
        </w:rPr>
        <w:t>:</w:t>
      </w:r>
    </w:p>
    <w:bookmarkEnd w:id="6"/>
    <w:p w14:paraId="1AF4ED88" w14:textId="07B3287A" w:rsidR="006766EB" w:rsidRPr="00D64DEF" w:rsidRDefault="00BD47A0" w:rsidP="00580843">
      <w:pPr>
        <w:pStyle w:val="WW-NormalWeb1"/>
        <w:numPr>
          <w:ilvl w:val="0"/>
          <w:numId w:val="33"/>
        </w:numPr>
        <w:spacing w:before="0" w:after="0"/>
        <w:contextualSpacing/>
        <w:rPr>
          <w:rFonts w:cs="Calibri"/>
          <w:bCs/>
          <w:szCs w:val="22"/>
        </w:rPr>
      </w:pPr>
      <w:r w:rsidRPr="00D64DEF">
        <w:rPr>
          <w:rFonts w:cs="Calibri"/>
          <w:bCs/>
          <w:szCs w:val="22"/>
        </w:rPr>
        <w:t>Kaynakla</w:t>
      </w:r>
      <w:r w:rsidR="006766EB" w:rsidRPr="00D64DEF">
        <w:rPr>
          <w:rFonts w:cs="Calibri"/>
          <w:bCs/>
          <w:szCs w:val="22"/>
        </w:rPr>
        <w:t>r</w:t>
      </w:r>
    </w:p>
    <w:p w14:paraId="41492E68" w14:textId="17B90657" w:rsidR="00A667D2" w:rsidRPr="00D64DEF" w:rsidRDefault="00BD47A0" w:rsidP="00580843">
      <w:pPr>
        <w:pStyle w:val="WW-NormalWeb1"/>
        <w:numPr>
          <w:ilvl w:val="0"/>
          <w:numId w:val="33"/>
        </w:numPr>
        <w:spacing w:before="0" w:after="0"/>
        <w:contextualSpacing/>
        <w:rPr>
          <w:rFonts w:cs="Calibri"/>
          <w:bCs/>
          <w:szCs w:val="22"/>
        </w:rPr>
      </w:pPr>
      <w:r w:rsidRPr="00D64DEF">
        <w:rPr>
          <w:rFonts w:cs="Calibri"/>
          <w:bCs/>
          <w:szCs w:val="22"/>
        </w:rPr>
        <w:t>Bütçe ve Gerekçesi</w:t>
      </w:r>
    </w:p>
    <w:p w14:paraId="2F8627DF" w14:textId="7EE20D1A" w:rsidR="00A667D2" w:rsidRPr="00D64DEF" w:rsidRDefault="00660E7C" w:rsidP="00580843">
      <w:pPr>
        <w:pStyle w:val="WW-NormalWeb1"/>
        <w:numPr>
          <w:ilvl w:val="0"/>
          <w:numId w:val="33"/>
        </w:numPr>
        <w:spacing w:before="0" w:after="0"/>
        <w:contextualSpacing/>
        <w:rPr>
          <w:rFonts w:cs="Calibri"/>
          <w:bCs/>
          <w:szCs w:val="22"/>
        </w:rPr>
      </w:pPr>
      <w:r w:rsidRPr="00D64DEF">
        <w:rPr>
          <w:rFonts w:cs="Calibri"/>
          <w:bCs/>
          <w:szCs w:val="22"/>
        </w:rPr>
        <w:t xml:space="preserve">Piyasa </w:t>
      </w:r>
      <w:r w:rsidR="005F2F48" w:rsidRPr="00D64DEF">
        <w:rPr>
          <w:rFonts w:cs="Calibri"/>
          <w:bCs/>
          <w:szCs w:val="22"/>
        </w:rPr>
        <w:t xml:space="preserve">Fiyat </w:t>
      </w:r>
      <w:r w:rsidRPr="00D64DEF">
        <w:rPr>
          <w:rFonts w:cs="Calibri"/>
          <w:bCs/>
          <w:szCs w:val="22"/>
        </w:rPr>
        <w:t>Araştırma Tutanakları</w:t>
      </w:r>
      <w:r w:rsidR="007D2069" w:rsidRPr="00D64DEF">
        <w:rPr>
          <w:rFonts w:cs="Calibri"/>
          <w:bCs/>
          <w:szCs w:val="22"/>
        </w:rPr>
        <w:t>, Proforma Faturalar ve Teklifler</w:t>
      </w:r>
    </w:p>
    <w:p w14:paraId="6A2E95C9" w14:textId="4FFD4EC1" w:rsidR="00930380" w:rsidRDefault="00DD0B10" w:rsidP="00580843">
      <w:pPr>
        <w:pStyle w:val="WW-NormalWeb1"/>
        <w:numPr>
          <w:ilvl w:val="0"/>
          <w:numId w:val="33"/>
        </w:numPr>
        <w:spacing w:before="0" w:after="0"/>
        <w:contextualSpacing/>
        <w:rPr>
          <w:rFonts w:cs="Calibri"/>
          <w:bCs/>
          <w:szCs w:val="22"/>
        </w:rPr>
      </w:pPr>
      <w:r>
        <w:rPr>
          <w:rFonts w:cs="Calibri"/>
          <w:bCs/>
          <w:szCs w:val="22"/>
        </w:rPr>
        <w:t>Doktora sonrası araştırmacı ö</w:t>
      </w:r>
      <w:r w:rsidR="00930380" w:rsidRPr="00D64DEF">
        <w:rPr>
          <w:rFonts w:cs="Calibri"/>
          <w:bCs/>
          <w:szCs w:val="22"/>
        </w:rPr>
        <w:t>zgeçmişi</w:t>
      </w:r>
    </w:p>
    <w:p w14:paraId="57316E7B" w14:textId="1E6841BF" w:rsidR="009D494E" w:rsidRPr="009D494E" w:rsidRDefault="009D494E" w:rsidP="00580843">
      <w:pPr>
        <w:pStyle w:val="WW-NormalWeb1"/>
        <w:numPr>
          <w:ilvl w:val="0"/>
          <w:numId w:val="33"/>
        </w:numPr>
        <w:spacing w:before="0" w:after="0"/>
        <w:contextualSpacing/>
        <w:rPr>
          <w:rFonts w:cs="Calibri"/>
          <w:szCs w:val="22"/>
        </w:rPr>
      </w:pPr>
      <w:r w:rsidRPr="009D494E">
        <w:rPr>
          <w:rFonts w:cs="Calibri"/>
          <w:color w:val="525252"/>
        </w:rPr>
        <w:t>DOSAP Mezuniyet Beyan Formu</w:t>
      </w:r>
    </w:p>
    <w:p w14:paraId="3C56AB2C" w14:textId="52583156" w:rsidR="00580843" w:rsidRDefault="00580843" w:rsidP="00373BFD">
      <w:pPr>
        <w:pStyle w:val="WW-NormalWeb1"/>
        <w:numPr>
          <w:ilvl w:val="0"/>
          <w:numId w:val="33"/>
        </w:numPr>
        <w:spacing w:before="0" w:after="0"/>
        <w:contextualSpacing/>
        <w:rPr>
          <w:rFonts w:cs="Calibri"/>
          <w:bCs/>
          <w:szCs w:val="22"/>
        </w:rPr>
      </w:pPr>
      <w:r w:rsidRPr="009D494E">
        <w:rPr>
          <w:rFonts w:cs="Calibri"/>
          <w:szCs w:val="22"/>
        </w:rPr>
        <w:t>TÜBİTAK BİDEB 2218 Destek Karar Yazısı</w:t>
      </w:r>
      <w:r>
        <w:rPr>
          <w:rFonts w:cs="Calibri"/>
          <w:bCs/>
          <w:szCs w:val="22"/>
        </w:rPr>
        <w:t xml:space="preserve"> (İlgili destek programı kararı </w:t>
      </w:r>
      <w:proofErr w:type="gramStart"/>
      <w:r>
        <w:rPr>
          <w:rFonts w:cs="Calibri"/>
          <w:bCs/>
          <w:szCs w:val="22"/>
        </w:rPr>
        <w:t>ile birlikte</w:t>
      </w:r>
      <w:proofErr w:type="gramEnd"/>
      <w:r>
        <w:rPr>
          <w:rFonts w:cs="Calibri"/>
          <w:bCs/>
          <w:szCs w:val="22"/>
        </w:rPr>
        <w:t xml:space="preserve"> yapılıyor ise.)</w:t>
      </w:r>
    </w:p>
    <w:sectPr w:rsidR="00580843" w:rsidSect="009807E9">
      <w:headerReference w:type="default" r:id="rId11"/>
      <w:footerReference w:type="default" r:id="rId12"/>
      <w:footnotePr>
        <w:pos w:val="beneathText"/>
      </w:footnotePr>
      <w:pgSz w:w="11899" w:h="16837" w:code="9"/>
      <w:pgMar w:top="1440" w:right="1077" w:bottom="1440"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55B5A" w14:textId="77777777" w:rsidR="0066210B" w:rsidRDefault="0066210B">
      <w:r>
        <w:separator/>
      </w:r>
    </w:p>
  </w:endnote>
  <w:endnote w:type="continuationSeparator" w:id="0">
    <w:p w14:paraId="5644EC83" w14:textId="77777777" w:rsidR="0066210B" w:rsidRDefault="00662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B434" w14:textId="7EFFCF5F" w:rsidR="002447D8" w:rsidRPr="00B22294" w:rsidRDefault="00E84005" w:rsidP="00B22294">
    <w:pPr>
      <w:pStyle w:val="Footer"/>
      <w:rPr>
        <w:b/>
        <w:sz w:val="16"/>
        <w:szCs w:val="16"/>
      </w:rPr>
    </w:pPr>
    <w:bookmarkStart w:id="2" w:name="_Hlk102139354"/>
    <w:bookmarkStart w:id="3" w:name="_Hlk102139355"/>
    <w:r w:rsidRPr="00E84005">
      <w:rPr>
        <w:rFonts w:cs="Calibri"/>
        <w:b/>
        <w:sz w:val="20"/>
      </w:rPr>
      <w:t>BAUBAP-FR.</w:t>
    </w:r>
    <w:r w:rsidR="00A43BFF">
      <w:rPr>
        <w:rFonts w:cs="Calibri"/>
        <w:b/>
        <w:sz w:val="20"/>
      </w:rPr>
      <w:t>27</w:t>
    </w:r>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3599" w14:textId="382D6D3F" w:rsidR="00BB4D28" w:rsidRPr="00B22294" w:rsidRDefault="00B22294" w:rsidP="00B22294">
    <w:pPr>
      <w:pStyle w:val="Footer"/>
      <w:rPr>
        <w:b/>
        <w:sz w:val="16"/>
        <w:szCs w:val="16"/>
      </w:rPr>
    </w:pPr>
    <w:r w:rsidRPr="00E84005">
      <w:rPr>
        <w:rFonts w:cs="Calibri"/>
        <w:b/>
        <w:sz w:val="20"/>
      </w:rPr>
      <w:t>BAUBAP-FR.</w:t>
    </w:r>
    <w:r w:rsidR="00A43BFF">
      <w:rPr>
        <w:rFonts w:cs="Calibri"/>
        <w:b/>
        <w:sz w:val="20"/>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B7345" w14:textId="77777777" w:rsidR="0066210B" w:rsidRDefault="0066210B">
      <w:r>
        <w:separator/>
      </w:r>
    </w:p>
  </w:footnote>
  <w:footnote w:type="continuationSeparator" w:id="0">
    <w:p w14:paraId="2C55CE7B" w14:textId="77777777" w:rsidR="0066210B" w:rsidRDefault="0066210B">
      <w:r>
        <w:continuationSeparator/>
      </w:r>
    </w:p>
  </w:footnote>
  <w:footnote w:id="1">
    <w:p w14:paraId="64D7510C" w14:textId="77777777" w:rsidR="00331FD4" w:rsidRPr="00836D21" w:rsidRDefault="00331FD4" w:rsidP="00331FD4">
      <w:pPr>
        <w:pStyle w:val="Footnote"/>
      </w:pPr>
      <w:r>
        <w:rPr>
          <w:rStyle w:val="FootnoteReference"/>
        </w:rPr>
        <w:footnoteRef/>
      </w:r>
      <w:r>
        <w:t xml:space="preserve"> BAUBAP birimi tarafından verilecektir. </w:t>
      </w:r>
    </w:p>
  </w:footnote>
  <w:footnote w:id="2">
    <w:p w14:paraId="334D1765" w14:textId="77777777" w:rsidR="00701734" w:rsidRPr="00701734" w:rsidRDefault="00701734" w:rsidP="0020526B">
      <w:pPr>
        <w:pStyle w:val="Footnote"/>
      </w:pPr>
      <w:r>
        <w:rPr>
          <w:rStyle w:val="FootnoteReference"/>
        </w:rPr>
        <w:footnoteRef/>
      </w:r>
      <w:r>
        <w:t xml:space="preserve"> En az 3, en fazla 5 anahtar kelime verilecektir.</w:t>
      </w:r>
    </w:p>
  </w:footnote>
  <w:footnote w:id="3">
    <w:p w14:paraId="5861F95B" w14:textId="77777777" w:rsidR="000348CC" w:rsidRPr="00673044" w:rsidRDefault="000348CC" w:rsidP="000348CC">
      <w:pPr>
        <w:pStyle w:val="Footnote"/>
      </w:pPr>
      <w:r>
        <w:rPr>
          <w:rStyle w:val="FootnoteReference"/>
        </w:rPr>
        <w:footnoteRef/>
      </w:r>
      <w:r w:rsidRPr="00673044">
        <w:t xml:space="preserve"> Tablodaki satırlar gerektiği kadar genişletilebilir ve çoğaltılabilir.</w:t>
      </w:r>
    </w:p>
  </w:footnote>
  <w:footnote w:id="4">
    <w:p w14:paraId="08C623D9" w14:textId="77777777" w:rsidR="00806C04" w:rsidRPr="00673044" w:rsidRDefault="00806C04" w:rsidP="00806C04">
      <w:pPr>
        <w:pStyle w:val="Footnote"/>
      </w:pPr>
      <w:r>
        <w:rPr>
          <w:rStyle w:val="FootnoteReference"/>
        </w:rPr>
        <w:footnoteRef/>
      </w:r>
      <w:r w:rsidRPr="00673044">
        <w:t xml:space="preserve"> </w:t>
      </w:r>
      <w:r w:rsidRPr="003333F8">
        <w:t xml:space="preserve">Tablodaki satırlar </w:t>
      </w:r>
      <w:r>
        <w:t xml:space="preserve">iş paketi sayısı veya gerekli ölçüt </w:t>
      </w:r>
      <w:r w:rsidRPr="003333F8">
        <w:t>kadar çoğaltılabilir.</w:t>
      </w:r>
    </w:p>
  </w:footnote>
  <w:footnote w:id="5">
    <w:p w14:paraId="37A8CE72" w14:textId="77777777" w:rsidR="00AA3137" w:rsidRPr="003333F8" w:rsidRDefault="00AA3137" w:rsidP="00AA3137">
      <w:pPr>
        <w:pStyle w:val="Footnote"/>
      </w:pPr>
      <w:r>
        <w:rPr>
          <w:rStyle w:val="FootnoteReference"/>
        </w:rPr>
        <w:footnoteRef/>
      </w:r>
      <w:r w:rsidRPr="003333F8">
        <w:t xml:space="preserve"> </w:t>
      </w:r>
      <w:r w:rsidRPr="00AA3137">
        <w:rPr>
          <w:rStyle w:val="FootnoteChar"/>
          <w:lang w:val="tr-TR"/>
        </w:rPr>
        <w:t>Sütun toplamı 100 olmalıdır.</w:t>
      </w:r>
    </w:p>
  </w:footnote>
  <w:footnote w:id="6">
    <w:p w14:paraId="7101CDF6" w14:textId="77777777" w:rsidR="00F660B5" w:rsidRPr="00673044" w:rsidRDefault="00F660B5" w:rsidP="00F660B5">
      <w:pPr>
        <w:pStyle w:val="Footnote"/>
      </w:pPr>
      <w:r>
        <w:rPr>
          <w:rStyle w:val="FootnoteReference"/>
        </w:rPr>
        <w:footnoteRef/>
      </w:r>
      <w:r w:rsidRPr="00673044">
        <w:t xml:space="preserve"> </w:t>
      </w:r>
      <w:r w:rsidRPr="003333F8">
        <w:t>Tablodaki satırlar gerektiği kadar çoğaltılabilir.</w:t>
      </w:r>
    </w:p>
  </w:footnote>
  <w:footnote w:id="7">
    <w:p w14:paraId="24E10072" w14:textId="77777777" w:rsidR="001C2603" w:rsidRPr="00B427D8" w:rsidRDefault="001C2603" w:rsidP="001C2603">
      <w:pPr>
        <w:pStyle w:val="Footnote"/>
      </w:pPr>
      <w:r>
        <w:rPr>
          <w:rStyle w:val="FootnoteReference"/>
        </w:rPr>
        <w:footnoteRef/>
      </w:r>
      <w:r w:rsidRPr="00B427D8">
        <w:t xml:space="preserve"> Tablodaki satırlar gerektiği kadar çoğaltılabilir.</w:t>
      </w:r>
    </w:p>
  </w:footnote>
  <w:footnote w:id="8">
    <w:p w14:paraId="602CA014" w14:textId="77777777" w:rsidR="00796653" w:rsidRPr="00834999" w:rsidRDefault="00796653" w:rsidP="00796653">
      <w:pPr>
        <w:pStyle w:val="Footnote"/>
      </w:pPr>
      <w:r>
        <w:rPr>
          <w:rStyle w:val="FootnoteReference"/>
        </w:rPr>
        <w:footnoteRef/>
      </w:r>
      <w:r w:rsidRPr="00834999">
        <w:t xml:space="preserve"> Proje başlangıcından itibaren 6 aylık süreler halinde belirtilmelidir (</w:t>
      </w:r>
      <w:proofErr w:type="spellStart"/>
      <w:r w:rsidRPr="00834999">
        <w:t>Örn</w:t>
      </w:r>
      <w:proofErr w:type="spellEnd"/>
      <w:r w:rsidRPr="00834999">
        <w:t>. 0-6 ay/6-12 ay/12-18 ay vb.).</w:t>
      </w:r>
    </w:p>
  </w:footnote>
  <w:footnote w:id="9">
    <w:p w14:paraId="425524B1" w14:textId="77777777" w:rsidR="002631D3" w:rsidRPr="00CE01E4" w:rsidRDefault="002631D3" w:rsidP="002631D3">
      <w:pPr>
        <w:pStyle w:val="Footnote"/>
      </w:pPr>
      <w:r>
        <w:rPr>
          <w:rStyle w:val="FootnoteReference"/>
        </w:rPr>
        <w:footnoteRef/>
      </w:r>
      <w:r w:rsidRPr="00D64DEF">
        <w:t>Tablodaki satırlar gerektiği kadar genişletilebilir ve çoğaltılabilir.</w:t>
      </w:r>
    </w:p>
  </w:footnote>
  <w:footnote w:id="10">
    <w:p w14:paraId="75F970CA" w14:textId="77777777" w:rsidR="00ED7E72" w:rsidRPr="00ED7E72" w:rsidRDefault="00ED7E72">
      <w:pPr>
        <w:pStyle w:val="FootnoteText"/>
        <w:rPr>
          <w:lang w:val="tr-TR"/>
        </w:rPr>
      </w:pPr>
      <w:r>
        <w:rPr>
          <w:rStyle w:val="FootnoteReference"/>
        </w:rPr>
        <w:footnoteRef/>
      </w:r>
      <w:r w:rsidRPr="00640411">
        <w:rPr>
          <w:lang w:val="tr-TR"/>
        </w:rPr>
        <w:t xml:space="preserve"> </w:t>
      </w:r>
      <w:r>
        <w:rPr>
          <w:lang w:val="tr-TR"/>
        </w:rPr>
        <w:t xml:space="preserve">Ekleri tamamlanmamış başvuru formları şekli eksiklik gerekçesi ile proje yürütücüsüne iade edilecektir.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6" w:type="dxa"/>
      <w:tblLayout w:type="fixed"/>
      <w:tblLook w:val="04A0" w:firstRow="1" w:lastRow="0" w:firstColumn="1" w:lastColumn="0" w:noHBand="0" w:noVBand="1"/>
    </w:tblPr>
    <w:tblGrid>
      <w:gridCol w:w="7196"/>
      <w:gridCol w:w="1350"/>
      <w:gridCol w:w="1350"/>
    </w:tblGrid>
    <w:tr w:rsidR="0073375F" w14:paraId="1BA9A602" w14:textId="77777777" w:rsidTr="00DB4302">
      <w:trPr>
        <w:trHeight w:val="451"/>
      </w:trPr>
      <w:tc>
        <w:tcPr>
          <w:tcW w:w="9893" w:type="dxa"/>
          <w:gridSpan w:val="3"/>
          <w:tcBorders>
            <w:top w:val="nil"/>
            <w:left w:val="nil"/>
            <w:bottom w:val="single" w:sz="4" w:space="0" w:color="auto"/>
            <w:right w:val="nil"/>
          </w:tcBorders>
          <w:vAlign w:val="center"/>
          <w:hideMark/>
        </w:tcPr>
        <w:p w14:paraId="324EFF6C" w14:textId="77777777" w:rsidR="0073375F" w:rsidRDefault="0066210B" w:rsidP="0073375F">
          <w:pPr>
            <w:rPr>
              <w:rFonts w:cs="Calibri"/>
              <w:b/>
              <w:bCs/>
              <w:sz w:val="18"/>
              <w:szCs w:val="18"/>
              <w:lang w:eastAsia="en-US"/>
            </w:rPr>
          </w:pPr>
          <w:r>
            <w:rPr>
              <w:noProof/>
              <w:lang w:eastAsia="en-US"/>
            </w:rPr>
            <w:pict w14:anchorId="6787CC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85pt;height:30.15pt;visibility:visible">
                <v:imagedata r:id="rId1" o:title=""/>
              </v:shape>
            </w:pict>
          </w:r>
        </w:p>
      </w:tc>
    </w:tr>
    <w:tr w:rsidR="0073375F" w14:paraId="35114A52" w14:textId="77777777" w:rsidTr="00DB4302">
      <w:trPr>
        <w:trHeight w:val="262"/>
      </w:trPr>
      <w:tc>
        <w:tcPr>
          <w:tcW w:w="7196" w:type="dxa"/>
          <w:vMerge w:val="restart"/>
          <w:tcBorders>
            <w:top w:val="single" w:sz="4" w:space="0" w:color="auto"/>
            <w:left w:val="nil"/>
            <w:bottom w:val="nil"/>
            <w:right w:val="nil"/>
          </w:tcBorders>
          <w:vAlign w:val="center"/>
          <w:hideMark/>
        </w:tcPr>
        <w:p w14:paraId="5652510C" w14:textId="4627C8DD" w:rsidR="0073375F" w:rsidRDefault="00C50381" w:rsidP="0073375F">
          <w:pPr>
            <w:spacing w:line="276" w:lineRule="auto"/>
            <w:rPr>
              <w:rFonts w:cs="Calibri"/>
              <w:color w:val="525252"/>
              <w:szCs w:val="22"/>
              <w:lang w:val="tr-TR"/>
            </w:rPr>
          </w:pPr>
          <w:r>
            <w:rPr>
              <w:rFonts w:cs="Calibri"/>
              <w:b/>
              <w:bCs/>
              <w:color w:val="525252"/>
              <w:lang w:val="tr-TR"/>
            </w:rPr>
            <w:t>DOS</w:t>
          </w:r>
          <w:r w:rsidR="0073375F">
            <w:rPr>
              <w:rFonts w:cs="Calibri"/>
              <w:b/>
              <w:bCs/>
              <w:color w:val="525252"/>
              <w:lang w:val="tr-TR"/>
            </w:rPr>
            <w:t>AP Başvuru Formu</w:t>
          </w:r>
        </w:p>
      </w:tc>
      <w:tc>
        <w:tcPr>
          <w:tcW w:w="1350" w:type="dxa"/>
          <w:tcBorders>
            <w:top w:val="single" w:sz="4" w:space="0" w:color="auto"/>
            <w:left w:val="nil"/>
            <w:bottom w:val="nil"/>
            <w:right w:val="nil"/>
          </w:tcBorders>
          <w:vAlign w:val="center"/>
          <w:hideMark/>
        </w:tcPr>
        <w:p w14:paraId="2EFC2DA6" w14:textId="77777777" w:rsidR="0073375F" w:rsidRDefault="0073375F" w:rsidP="0073375F">
          <w:pPr>
            <w:rPr>
              <w:rFonts w:cs="Calibri"/>
              <w:b/>
              <w:bCs/>
              <w:color w:val="525252"/>
              <w:sz w:val="18"/>
              <w:szCs w:val="18"/>
              <w:lang w:val="tr-TR"/>
            </w:rPr>
          </w:pPr>
          <w:r>
            <w:rPr>
              <w:rFonts w:cs="Calibri"/>
              <w:b/>
              <w:bCs/>
              <w:color w:val="525252"/>
              <w:sz w:val="18"/>
              <w:szCs w:val="18"/>
              <w:lang w:val="tr-TR"/>
            </w:rPr>
            <w:t>Doküman No</w:t>
          </w:r>
        </w:p>
      </w:tc>
      <w:tc>
        <w:tcPr>
          <w:tcW w:w="1350" w:type="dxa"/>
          <w:tcBorders>
            <w:top w:val="single" w:sz="4" w:space="0" w:color="auto"/>
            <w:left w:val="nil"/>
            <w:bottom w:val="nil"/>
            <w:right w:val="nil"/>
          </w:tcBorders>
          <w:vAlign w:val="center"/>
          <w:hideMark/>
        </w:tcPr>
        <w:p w14:paraId="1B700F8D" w14:textId="47DD9C97" w:rsidR="0073375F" w:rsidRDefault="0073375F" w:rsidP="0073375F">
          <w:pPr>
            <w:rPr>
              <w:rFonts w:cs="Calibri"/>
              <w:b/>
              <w:bCs/>
              <w:color w:val="525252"/>
              <w:sz w:val="18"/>
              <w:szCs w:val="18"/>
            </w:rPr>
          </w:pPr>
          <w:r>
            <w:rPr>
              <w:rFonts w:cs="Calibri"/>
              <w:b/>
              <w:bCs/>
              <w:color w:val="525252"/>
              <w:sz w:val="18"/>
              <w:szCs w:val="18"/>
            </w:rPr>
            <w:t>BAUBAP-FR.</w:t>
          </w:r>
          <w:r w:rsidR="00C50381">
            <w:rPr>
              <w:rFonts w:cs="Calibri"/>
              <w:b/>
              <w:bCs/>
              <w:color w:val="525252"/>
              <w:sz w:val="18"/>
              <w:szCs w:val="18"/>
            </w:rPr>
            <w:t>27</w:t>
          </w:r>
        </w:p>
      </w:tc>
    </w:tr>
    <w:tr w:rsidR="0073375F" w14:paraId="67264EBF" w14:textId="77777777" w:rsidTr="00DB4302">
      <w:trPr>
        <w:trHeight w:val="262"/>
      </w:trPr>
      <w:tc>
        <w:tcPr>
          <w:tcW w:w="7196" w:type="dxa"/>
          <w:vMerge/>
          <w:tcBorders>
            <w:top w:val="single" w:sz="4" w:space="0" w:color="auto"/>
            <w:left w:val="nil"/>
            <w:bottom w:val="nil"/>
            <w:right w:val="nil"/>
          </w:tcBorders>
          <w:vAlign w:val="center"/>
          <w:hideMark/>
        </w:tcPr>
        <w:p w14:paraId="735D0B2C"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53827997" w14:textId="77777777" w:rsidR="0073375F" w:rsidRDefault="0073375F" w:rsidP="0073375F">
          <w:pPr>
            <w:rPr>
              <w:rFonts w:cs="Calibri"/>
              <w:b/>
              <w:bCs/>
              <w:color w:val="525252"/>
              <w:sz w:val="18"/>
              <w:szCs w:val="18"/>
              <w:lang w:val="tr-TR"/>
            </w:rPr>
          </w:pPr>
          <w:r>
            <w:rPr>
              <w:rFonts w:cs="Calibri"/>
              <w:b/>
              <w:bCs/>
              <w:color w:val="525252"/>
              <w:sz w:val="18"/>
              <w:szCs w:val="18"/>
              <w:lang w:val="tr-TR"/>
            </w:rPr>
            <w:t>Revizyon No</w:t>
          </w:r>
        </w:p>
      </w:tc>
      <w:tc>
        <w:tcPr>
          <w:tcW w:w="1350" w:type="dxa"/>
          <w:vAlign w:val="center"/>
          <w:hideMark/>
        </w:tcPr>
        <w:p w14:paraId="4F7F7131" w14:textId="17868CF4" w:rsidR="0073375F" w:rsidRDefault="00640411" w:rsidP="0073375F">
          <w:pPr>
            <w:rPr>
              <w:rFonts w:cs="Calibri"/>
              <w:b/>
              <w:bCs/>
              <w:color w:val="525252"/>
              <w:sz w:val="18"/>
              <w:szCs w:val="18"/>
              <w:lang w:val="tr-TR"/>
            </w:rPr>
          </w:pPr>
          <w:r>
            <w:rPr>
              <w:rFonts w:cs="Calibri"/>
              <w:b/>
              <w:bCs/>
              <w:color w:val="525252"/>
              <w:sz w:val="18"/>
              <w:szCs w:val="18"/>
              <w:lang w:val="tr-TR"/>
            </w:rPr>
            <w:t>03</w:t>
          </w:r>
        </w:p>
      </w:tc>
    </w:tr>
    <w:tr w:rsidR="0073375F" w14:paraId="51564EEC" w14:textId="77777777" w:rsidTr="00DB4302">
      <w:trPr>
        <w:trHeight w:val="262"/>
      </w:trPr>
      <w:tc>
        <w:tcPr>
          <w:tcW w:w="7196" w:type="dxa"/>
          <w:vMerge/>
          <w:tcBorders>
            <w:top w:val="single" w:sz="4" w:space="0" w:color="auto"/>
            <w:left w:val="nil"/>
            <w:bottom w:val="nil"/>
            <w:right w:val="nil"/>
          </w:tcBorders>
          <w:vAlign w:val="center"/>
          <w:hideMark/>
        </w:tcPr>
        <w:p w14:paraId="43A7EF72"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1C99BE22" w14:textId="77777777" w:rsidR="0073375F" w:rsidRDefault="0073375F" w:rsidP="0073375F">
          <w:pPr>
            <w:rPr>
              <w:rFonts w:cs="Calibri"/>
              <w:b/>
              <w:bCs/>
              <w:color w:val="525252"/>
              <w:sz w:val="18"/>
              <w:szCs w:val="18"/>
              <w:lang w:val="tr-TR"/>
            </w:rPr>
          </w:pPr>
          <w:r>
            <w:rPr>
              <w:rFonts w:cs="Calibri"/>
              <w:b/>
              <w:bCs/>
              <w:color w:val="525252"/>
              <w:sz w:val="18"/>
              <w:szCs w:val="18"/>
              <w:lang w:val="tr-TR"/>
            </w:rPr>
            <w:t>Yürürlük Tarihi</w:t>
          </w:r>
        </w:p>
      </w:tc>
      <w:tc>
        <w:tcPr>
          <w:tcW w:w="1350" w:type="dxa"/>
          <w:vAlign w:val="center"/>
          <w:hideMark/>
        </w:tcPr>
        <w:p w14:paraId="511FF066" w14:textId="2544404B" w:rsidR="0073375F" w:rsidRDefault="00640411" w:rsidP="0073375F">
          <w:pPr>
            <w:rPr>
              <w:rFonts w:cs="Calibri"/>
              <w:b/>
              <w:bCs/>
              <w:color w:val="525252"/>
              <w:sz w:val="18"/>
              <w:szCs w:val="18"/>
              <w:lang w:val="tr-TR"/>
            </w:rPr>
          </w:pPr>
          <w:r>
            <w:rPr>
              <w:rStyle w:val="BookTitle"/>
              <w:color w:val="525252"/>
              <w:sz w:val="18"/>
              <w:szCs w:val="18"/>
              <w:lang w:val="tr-TR"/>
            </w:rPr>
            <w:t>01/01/2026</w:t>
          </w:r>
        </w:p>
      </w:tc>
    </w:tr>
    <w:tr w:rsidR="0073375F" w14:paraId="2AFB882D" w14:textId="77777777" w:rsidTr="00DB4302">
      <w:trPr>
        <w:trHeight w:val="172"/>
      </w:trPr>
      <w:tc>
        <w:tcPr>
          <w:tcW w:w="7196" w:type="dxa"/>
          <w:vMerge/>
          <w:tcBorders>
            <w:top w:val="single" w:sz="4" w:space="0" w:color="auto"/>
            <w:left w:val="nil"/>
            <w:bottom w:val="nil"/>
            <w:right w:val="nil"/>
          </w:tcBorders>
          <w:vAlign w:val="center"/>
          <w:hideMark/>
        </w:tcPr>
        <w:p w14:paraId="771E93B7"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6B15C778" w14:textId="77777777" w:rsidR="0073375F" w:rsidRDefault="0073375F" w:rsidP="0073375F">
          <w:pPr>
            <w:rPr>
              <w:rFonts w:cs="Calibri"/>
              <w:b/>
              <w:bCs/>
              <w:color w:val="525252"/>
              <w:sz w:val="18"/>
              <w:szCs w:val="18"/>
              <w:lang w:val="tr-TR"/>
            </w:rPr>
          </w:pPr>
          <w:r>
            <w:rPr>
              <w:rFonts w:cs="Calibri"/>
              <w:b/>
              <w:bCs/>
              <w:color w:val="525252"/>
              <w:sz w:val="18"/>
              <w:szCs w:val="18"/>
              <w:lang w:val="tr-TR"/>
            </w:rPr>
            <w:t>Sayfa No</w:t>
          </w:r>
        </w:p>
      </w:tc>
      <w:tc>
        <w:tcPr>
          <w:tcW w:w="1350" w:type="dxa"/>
          <w:vAlign w:val="center"/>
          <w:hideMark/>
        </w:tcPr>
        <w:p w14:paraId="3D922754" w14:textId="77777777" w:rsidR="0073375F" w:rsidRDefault="008977E5" w:rsidP="0073375F">
          <w:pPr>
            <w:rPr>
              <w:rFonts w:cs="Calibri"/>
              <w:b/>
              <w:bCs/>
              <w:color w:val="525252"/>
              <w:sz w:val="18"/>
              <w:szCs w:val="18"/>
              <w:lang w:val="tr-TR"/>
            </w:rPr>
          </w:pPr>
          <w:r w:rsidRPr="008977E5">
            <w:rPr>
              <w:rFonts w:cs="Calibri"/>
              <w:b/>
              <w:bCs/>
              <w:color w:val="525252"/>
              <w:sz w:val="18"/>
              <w:szCs w:val="18"/>
              <w:lang w:val="tr-TR"/>
            </w:rPr>
            <w:fldChar w:fldCharType="begin"/>
          </w:r>
          <w:r w:rsidRPr="008977E5">
            <w:rPr>
              <w:rFonts w:cs="Calibri"/>
              <w:b/>
              <w:bCs/>
              <w:color w:val="525252"/>
              <w:sz w:val="18"/>
              <w:szCs w:val="18"/>
              <w:lang w:val="tr-TR"/>
            </w:rPr>
            <w:instrText xml:space="preserve"> PAGE   \* MERGEFORMAT </w:instrText>
          </w:r>
          <w:r w:rsidRPr="008977E5">
            <w:rPr>
              <w:rFonts w:cs="Calibri"/>
              <w:b/>
              <w:bCs/>
              <w:color w:val="525252"/>
              <w:sz w:val="18"/>
              <w:szCs w:val="18"/>
              <w:lang w:val="tr-TR"/>
            </w:rPr>
            <w:fldChar w:fldCharType="separate"/>
          </w:r>
          <w:r w:rsidRPr="008977E5">
            <w:rPr>
              <w:rFonts w:cs="Calibri"/>
              <w:b/>
              <w:bCs/>
              <w:noProof/>
              <w:color w:val="525252"/>
              <w:sz w:val="18"/>
              <w:szCs w:val="18"/>
              <w:lang w:val="tr-TR"/>
            </w:rPr>
            <w:t>1</w:t>
          </w:r>
          <w:r w:rsidRPr="008977E5">
            <w:rPr>
              <w:rFonts w:cs="Calibri"/>
              <w:b/>
              <w:bCs/>
              <w:noProof/>
              <w:color w:val="525252"/>
              <w:sz w:val="18"/>
              <w:szCs w:val="18"/>
              <w:lang w:val="tr-TR"/>
            </w:rPr>
            <w:fldChar w:fldCharType="end"/>
          </w:r>
        </w:p>
      </w:tc>
    </w:tr>
  </w:tbl>
  <w:p w14:paraId="0EA3E4D7" w14:textId="77777777" w:rsidR="00651A66" w:rsidRPr="0073375F" w:rsidRDefault="00651A66" w:rsidP="00733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61" w:type="dxa"/>
      <w:tblInd w:w="108" w:type="dxa"/>
      <w:tblLayout w:type="fixed"/>
      <w:tblLook w:val="04A0" w:firstRow="1" w:lastRow="0" w:firstColumn="1" w:lastColumn="0" w:noHBand="0" w:noVBand="1"/>
    </w:tblPr>
    <w:tblGrid>
      <w:gridCol w:w="11907"/>
      <w:gridCol w:w="1726"/>
      <w:gridCol w:w="1728"/>
    </w:tblGrid>
    <w:tr w:rsidR="0073375F" w14:paraId="66126888" w14:textId="77777777" w:rsidTr="00DB4302">
      <w:trPr>
        <w:trHeight w:val="496"/>
      </w:trPr>
      <w:tc>
        <w:tcPr>
          <w:tcW w:w="15361" w:type="dxa"/>
          <w:gridSpan w:val="3"/>
          <w:tcBorders>
            <w:top w:val="nil"/>
            <w:left w:val="nil"/>
            <w:bottom w:val="single" w:sz="4" w:space="0" w:color="auto"/>
            <w:right w:val="nil"/>
          </w:tcBorders>
          <w:vAlign w:val="center"/>
          <w:hideMark/>
        </w:tcPr>
        <w:p w14:paraId="29C42D81" w14:textId="77777777" w:rsidR="0073375F" w:rsidRDefault="0066210B" w:rsidP="0073375F">
          <w:pPr>
            <w:rPr>
              <w:rFonts w:cs="Calibri"/>
              <w:b/>
              <w:bCs/>
              <w:sz w:val="18"/>
              <w:szCs w:val="18"/>
              <w:lang w:eastAsia="en-US"/>
            </w:rPr>
          </w:pPr>
          <w:r>
            <w:rPr>
              <w:noProof/>
              <w:lang w:eastAsia="en-US"/>
            </w:rPr>
            <w:pict w14:anchorId="5FACE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85pt;height:30.15pt;visibility:visible">
                <v:imagedata r:id="rId1" o:title=""/>
              </v:shape>
            </w:pict>
          </w:r>
        </w:p>
      </w:tc>
    </w:tr>
    <w:tr w:rsidR="0073375F" w14:paraId="55336B05" w14:textId="77777777" w:rsidTr="00DB4302">
      <w:trPr>
        <w:trHeight w:val="288"/>
      </w:trPr>
      <w:tc>
        <w:tcPr>
          <w:tcW w:w="11907" w:type="dxa"/>
          <w:vMerge w:val="restart"/>
          <w:tcBorders>
            <w:top w:val="single" w:sz="4" w:space="0" w:color="auto"/>
            <w:left w:val="nil"/>
            <w:bottom w:val="nil"/>
            <w:right w:val="nil"/>
          </w:tcBorders>
          <w:vAlign w:val="center"/>
          <w:hideMark/>
        </w:tcPr>
        <w:p w14:paraId="6B410BDC" w14:textId="43486D83" w:rsidR="0073375F" w:rsidRDefault="00A43BFF" w:rsidP="0073375F">
          <w:pPr>
            <w:spacing w:line="276" w:lineRule="auto"/>
            <w:rPr>
              <w:rFonts w:cs="Calibri"/>
              <w:color w:val="525252"/>
              <w:szCs w:val="22"/>
              <w:lang w:val="tr-TR"/>
            </w:rPr>
          </w:pPr>
          <w:r>
            <w:rPr>
              <w:rFonts w:cs="Calibri"/>
              <w:b/>
              <w:bCs/>
              <w:color w:val="525252"/>
              <w:lang w:val="tr-TR"/>
            </w:rPr>
            <w:t>DOSAP Başvuru Formu</w:t>
          </w:r>
        </w:p>
      </w:tc>
      <w:tc>
        <w:tcPr>
          <w:tcW w:w="1726" w:type="dxa"/>
          <w:tcBorders>
            <w:top w:val="single" w:sz="4" w:space="0" w:color="auto"/>
            <w:left w:val="nil"/>
            <w:bottom w:val="nil"/>
            <w:right w:val="nil"/>
          </w:tcBorders>
          <w:vAlign w:val="center"/>
          <w:hideMark/>
        </w:tcPr>
        <w:p w14:paraId="3970EAB0" w14:textId="77777777" w:rsidR="0073375F" w:rsidRDefault="0073375F" w:rsidP="0073375F">
          <w:pPr>
            <w:rPr>
              <w:rFonts w:cs="Calibri"/>
              <w:b/>
              <w:bCs/>
              <w:color w:val="525252"/>
              <w:sz w:val="18"/>
              <w:szCs w:val="18"/>
              <w:lang w:val="tr-TR"/>
            </w:rPr>
          </w:pPr>
          <w:r>
            <w:rPr>
              <w:rFonts w:cs="Calibri"/>
              <w:b/>
              <w:bCs/>
              <w:color w:val="525252"/>
              <w:sz w:val="18"/>
              <w:szCs w:val="18"/>
              <w:lang w:val="tr-TR"/>
            </w:rPr>
            <w:t>Doküman No</w:t>
          </w:r>
        </w:p>
      </w:tc>
      <w:tc>
        <w:tcPr>
          <w:tcW w:w="1726" w:type="dxa"/>
          <w:tcBorders>
            <w:top w:val="single" w:sz="4" w:space="0" w:color="auto"/>
            <w:left w:val="nil"/>
            <w:bottom w:val="nil"/>
            <w:right w:val="nil"/>
          </w:tcBorders>
          <w:vAlign w:val="center"/>
          <w:hideMark/>
        </w:tcPr>
        <w:p w14:paraId="3BE82DD7" w14:textId="18B126C4" w:rsidR="0073375F" w:rsidRDefault="0073375F" w:rsidP="0073375F">
          <w:pPr>
            <w:rPr>
              <w:rFonts w:cs="Calibri"/>
              <w:b/>
              <w:bCs/>
              <w:color w:val="525252"/>
              <w:sz w:val="18"/>
              <w:szCs w:val="18"/>
            </w:rPr>
          </w:pPr>
          <w:r>
            <w:rPr>
              <w:rFonts w:cs="Calibri"/>
              <w:b/>
              <w:bCs/>
              <w:color w:val="525252"/>
              <w:sz w:val="18"/>
              <w:szCs w:val="18"/>
            </w:rPr>
            <w:t>BAUBAP-FR.</w:t>
          </w:r>
          <w:r w:rsidR="00A43BFF">
            <w:rPr>
              <w:rFonts w:cs="Calibri"/>
              <w:b/>
              <w:bCs/>
              <w:color w:val="525252"/>
              <w:sz w:val="18"/>
              <w:szCs w:val="18"/>
            </w:rPr>
            <w:t>27</w:t>
          </w:r>
        </w:p>
      </w:tc>
    </w:tr>
    <w:tr w:rsidR="0073375F" w14:paraId="6D36D3A2" w14:textId="77777777" w:rsidTr="00DB4302">
      <w:trPr>
        <w:trHeight w:val="288"/>
      </w:trPr>
      <w:tc>
        <w:tcPr>
          <w:tcW w:w="11907" w:type="dxa"/>
          <w:vMerge/>
          <w:tcBorders>
            <w:top w:val="single" w:sz="4" w:space="0" w:color="auto"/>
            <w:left w:val="nil"/>
            <w:bottom w:val="nil"/>
            <w:right w:val="nil"/>
          </w:tcBorders>
          <w:vAlign w:val="center"/>
          <w:hideMark/>
        </w:tcPr>
        <w:p w14:paraId="309D7775" w14:textId="77777777" w:rsidR="0073375F" w:rsidRDefault="0073375F" w:rsidP="0073375F">
          <w:pPr>
            <w:widowControl/>
            <w:suppressAutoHyphens w:val="0"/>
            <w:jc w:val="left"/>
            <w:rPr>
              <w:rFonts w:cs="Calibri"/>
              <w:color w:val="525252"/>
              <w:szCs w:val="22"/>
              <w:lang w:val="tr-TR"/>
            </w:rPr>
          </w:pPr>
        </w:p>
      </w:tc>
      <w:tc>
        <w:tcPr>
          <w:tcW w:w="1726" w:type="dxa"/>
          <w:vAlign w:val="center"/>
          <w:hideMark/>
        </w:tcPr>
        <w:p w14:paraId="23FC98C6" w14:textId="77777777" w:rsidR="0073375F" w:rsidRDefault="0073375F" w:rsidP="0073375F">
          <w:pPr>
            <w:rPr>
              <w:rFonts w:cs="Calibri"/>
              <w:b/>
              <w:bCs/>
              <w:color w:val="525252"/>
              <w:sz w:val="18"/>
              <w:szCs w:val="18"/>
              <w:lang w:val="tr-TR"/>
            </w:rPr>
          </w:pPr>
          <w:r>
            <w:rPr>
              <w:rFonts w:cs="Calibri"/>
              <w:b/>
              <w:bCs/>
              <w:color w:val="525252"/>
              <w:sz w:val="18"/>
              <w:szCs w:val="18"/>
              <w:lang w:val="tr-TR"/>
            </w:rPr>
            <w:t>Revizyon No</w:t>
          </w:r>
        </w:p>
      </w:tc>
      <w:tc>
        <w:tcPr>
          <w:tcW w:w="1726" w:type="dxa"/>
          <w:vAlign w:val="center"/>
          <w:hideMark/>
        </w:tcPr>
        <w:p w14:paraId="2C7DB288" w14:textId="341AB7A4" w:rsidR="0073375F" w:rsidRDefault="0073375F" w:rsidP="0073375F">
          <w:pPr>
            <w:rPr>
              <w:rFonts w:cs="Calibri"/>
              <w:b/>
              <w:bCs/>
              <w:color w:val="525252"/>
              <w:sz w:val="18"/>
              <w:szCs w:val="18"/>
              <w:lang w:val="tr-TR"/>
            </w:rPr>
          </w:pPr>
          <w:r>
            <w:rPr>
              <w:rFonts w:cs="Calibri"/>
              <w:b/>
              <w:bCs/>
              <w:color w:val="525252"/>
              <w:sz w:val="18"/>
              <w:szCs w:val="18"/>
              <w:lang w:val="tr-TR"/>
            </w:rPr>
            <w:t>0</w:t>
          </w:r>
          <w:r w:rsidR="002631D3">
            <w:rPr>
              <w:rFonts w:cs="Calibri"/>
              <w:b/>
              <w:bCs/>
              <w:color w:val="525252"/>
              <w:sz w:val="18"/>
              <w:szCs w:val="18"/>
              <w:lang w:val="tr-TR"/>
            </w:rPr>
            <w:t>3</w:t>
          </w:r>
        </w:p>
      </w:tc>
    </w:tr>
    <w:tr w:rsidR="0073375F" w14:paraId="6865662D" w14:textId="77777777" w:rsidTr="00DB4302">
      <w:trPr>
        <w:trHeight w:val="288"/>
      </w:trPr>
      <w:tc>
        <w:tcPr>
          <w:tcW w:w="11907" w:type="dxa"/>
          <w:vMerge/>
          <w:tcBorders>
            <w:top w:val="single" w:sz="4" w:space="0" w:color="auto"/>
            <w:left w:val="nil"/>
            <w:bottom w:val="nil"/>
            <w:right w:val="nil"/>
          </w:tcBorders>
          <w:vAlign w:val="center"/>
          <w:hideMark/>
        </w:tcPr>
        <w:p w14:paraId="6B61F1F3" w14:textId="77777777" w:rsidR="0073375F" w:rsidRDefault="0073375F" w:rsidP="0073375F">
          <w:pPr>
            <w:widowControl/>
            <w:suppressAutoHyphens w:val="0"/>
            <w:jc w:val="left"/>
            <w:rPr>
              <w:rFonts w:cs="Calibri"/>
              <w:color w:val="525252"/>
              <w:szCs w:val="22"/>
              <w:lang w:val="tr-TR"/>
            </w:rPr>
          </w:pPr>
        </w:p>
      </w:tc>
      <w:tc>
        <w:tcPr>
          <w:tcW w:w="1726" w:type="dxa"/>
          <w:vAlign w:val="center"/>
          <w:hideMark/>
        </w:tcPr>
        <w:p w14:paraId="278BDA1C" w14:textId="77777777" w:rsidR="0073375F" w:rsidRDefault="0073375F" w:rsidP="0073375F">
          <w:pPr>
            <w:rPr>
              <w:rFonts w:cs="Calibri"/>
              <w:b/>
              <w:bCs/>
              <w:color w:val="525252"/>
              <w:sz w:val="18"/>
              <w:szCs w:val="18"/>
              <w:lang w:val="tr-TR"/>
            </w:rPr>
          </w:pPr>
          <w:r>
            <w:rPr>
              <w:rFonts w:cs="Calibri"/>
              <w:b/>
              <w:bCs/>
              <w:color w:val="525252"/>
              <w:sz w:val="18"/>
              <w:szCs w:val="18"/>
              <w:lang w:val="tr-TR"/>
            </w:rPr>
            <w:t>Yürürlük Tarihi</w:t>
          </w:r>
        </w:p>
      </w:tc>
      <w:tc>
        <w:tcPr>
          <w:tcW w:w="1726" w:type="dxa"/>
          <w:vAlign w:val="center"/>
          <w:hideMark/>
        </w:tcPr>
        <w:p w14:paraId="3B3B2E20" w14:textId="1CE93E77" w:rsidR="0073375F" w:rsidRDefault="002631D3" w:rsidP="0073375F">
          <w:pPr>
            <w:rPr>
              <w:rFonts w:cs="Calibri"/>
              <w:b/>
              <w:bCs/>
              <w:color w:val="525252"/>
              <w:sz w:val="18"/>
              <w:szCs w:val="18"/>
              <w:lang w:val="tr-TR"/>
            </w:rPr>
          </w:pPr>
          <w:r>
            <w:rPr>
              <w:rStyle w:val="BookTitle"/>
              <w:color w:val="525252"/>
              <w:sz w:val="18"/>
              <w:szCs w:val="18"/>
              <w:lang w:val="tr-TR"/>
            </w:rPr>
            <w:t>01/01/2026</w:t>
          </w:r>
        </w:p>
      </w:tc>
    </w:tr>
    <w:tr w:rsidR="0073375F" w14:paraId="2919299E" w14:textId="77777777" w:rsidTr="00DB4302">
      <w:trPr>
        <w:trHeight w:val="189"/>
      </w:trPr>
      <w:tc>
        <w:tcPr>
          <w:tcW w:w="11907" w:type="dxa"/>
          <w:vMerge/>
          <w:tcBorders>
            <w:top w:val="single" w:sz="4" w:space="0" w:color="auto"/>
            <w:left w:val="nil"/>
            <w:bottom w:val="nil"/>
            <w:right w:val="nil"/>
          </w:tcBorders>
          <w:vAlign w:val="center"/>
          <w:hideMark/>
        </w:tcPr>
        <w:p w14:paraId="150DC369" w14:textId="77777777" w:rsidR="0073375F" w:rsidRDefault="0073375F" w:rsidP="0073375F">
          <w:pPr>
            <w:widowControl/>
            <w:suppressAutoHyphens w:val="0"/>
            <w:jc w:val="left"/>
            <w:rPr>
              <w:rFonts w:cs="Calibri"/>
              <w:color w:val="525252"/>
              <w:szCs w:val="22"/>
              <w:lang w:val="tr-TR"/>
            </w:rPr>
          </w:pPr>
        </w:p>
      </w:tc>
      <w:tc>
        <w:tcPr>
          <w:tcW w:w="1726" w:type="dxa"/>
          <w:vAlign w:val="center"/>
          <w:hideMark/>
        </w:tcPr>
        <w:p w14:paraId="4C0E5EAC" w14:textId="77777777" w:rsidR="0073375F" w:rsidRDefault="0073375F" w:rsidP="0073375F">
          <w:pPr>
            <w:rPr>
              <w:rFonts w:cs="Calibri"/>
              <w:b/>
              <w:bCs/>
              <w:color w:val="525252"/>
              <w:sz w:val="18"/>
              <w:szCs w:val="18"/>
              <w:lang w:val="tr-TR"/>
            </w:rPr>
          </w:pPr>
          <w:r>
            <w:rPr>
              <w:rFonts w:cs="Calibri"/>
              <w:b/>
              <w:bCs/>
              <w:color w:val="525252"/>
              <w:sz w:val="18"/>
              <w:szCs w:val="18"/>
              <w:lang w:val="tr-TR"/>
            </w:rPr>
            <w:t>Sayfa No</w:t>
          </w:r>
        </w:p>
      </w:tc>
      <w:tc>
        <w:tcPr>
          <w:tcW w:w="1726" w:type="dxa"/>
          <w:vAlign w:val="center"/>
          <w:hideMark/>
        </w:tcPr>
        <w:p w14:paraId="5E52C9EB" w14:textId="77777777" w:rsidR="0073375F" w:rsidRDefault="008977E5" w:rsidP="0073375F">
          <w:pPr>
            <w:rPr>
              <w:rFonts w:cs="Calibri"/>
              <w:b/>
              <w:bCs/>
              <w:color w:val="525252"/>
              <w:sz w:val="18"/>
              <w:szCs w:val="18"/>
              <w:lang w:val="tr-TR"/>
            </w:rPr>
          </w:pPr>
          <w:r w:rsidRPr="008977E5">
            <w:rPr>
              <w:rFonts w:cs="Calibri"/>
              <w:b/>
              <w:bCs/>
              <w:color w:val="525252"/>
              <w:sz w:val="18"/>
              <w:szCs w:val="18"/>
              <w:lang w:val="tr-TR"/>
            </w:rPr>
            <w:fldChar w:fldCharType="begin"/>
          </w:r>
          <w:r w:rsidRPr="008977E5">
            <w:rPr>
              <w:rFonts w:cs="Calibri"/>
              <w:b/>
              <w:bCs/>
              <w:color w:val="525252"/>
              <w:sz w:val="18"/>
              <w:szCs w:val="18"/>
              <w:lang w:val="tr-TR"/>
            </w:rPr>
            <w:instrText xml:space="preserve"> PAGE   \* MERGEFORMAT </w:instrText>
          </w:r>
          <w:r w:rsidRPr="008977E5">
            <w:rPr>
              <w:rFonts w:cs="Calibri"/>
              <w:b/>
              <w:bCs/>
              <w:color w:val="525252"/>
              <w:sz w:val="18"/>
              <w:szCs w:val="18"/>
              <w:lang w:val="tr-TR"/>
            </w:rPr>
            <w:fldChar w:fldCharType="separate"/>
          </w:r>
          <w:r w:rsidRPr="008977E5">
            <w:rPr>
              <w:rFonts w:cs="Calibri"/>
              <w:b/>
              <w:bCs/>
              <w:noProof/>
              <w:color w:val="525252"/>
              <w:sz w:val="18"/>
              <w:szCs w:val="18"/>
              <w:lang w:val="tr-TR"/>
            </w:rPr>
            <w:t>1</w:t>
          </w:r>
          <w:r w:rsidRPr="008977E5">
            <w:rPr>
              <w:rFonts w:cs="Calibri"/>
              <w:b/>
              <w:bCs/>
              <w:noProof/>
              <w:color w:val="525252"/>
              <w:sz w:val="18"/>
              <w:szCs w:val="18"/>
              <w:lang w:val="tr-TR"/>
            </w:rPr>
            <w:fldChar w:fldCharType="end"/>
          </w:r>
        </w:p>
      </w:tc>
    </w:tr>
  </w:tbl>
  <w:p w14:paraId="455E65CB" w14:textId="77777777" w:rsidR="0020526B" w:rsidRPr="0073375F" w:rsidRDefault="0020526B" w:rsidP="00733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70" w:type="dxa"/>
      <w:tblLayout w:type="fixed"/>
      <w:tblLook w:val="04A0" w:firstRow="1" w:lastRow="0" w:firstColumn="1" w:lastColumn="0" w:noHBand="0" w:noVBand="1"/>
    </w:tblPr>
    <w:tblGrid>
      <w:gridCol w:w="6570"/>
      <w:gridCol w:w="1350"/>
      <w:gridCol w:w="1350"/>
    </w:tblGrid>
    <w:tr w:rsidR="0073375F" w14:paraId="6C390F5A" w14:textId="77777777" w:rsidTr="0073375F">
      <w:trPr>
        <w:trHeight w:val="451"/>
      </w:trPr>
      <w:tc>
        <w:tcPr>
          <w:tcW w:w="9270" w:type="dxa"/>
          <w:gridSpan w:val="3"/>
          <w:tcBorders>
            <w:top w:val="nil"/>
            <w:left w:val="nil"/>
            <w:bottom w:val="single" w:sz="4" w:space="0" w:color="auto"/>
            <w:right w:val="nil"/>
          </w:tcBorders>
          <w:vAlign w:val="center"/>
          <w:hideMark/>
        </w:tcPr>
        <w:p w14:paraId="69BBFF2B" w14:textId="77777777" w:rsidR="0073375F" w:rsidRDefault="0066210B" w:rsidP="0073375F">
          <w:pPr>
            <w:rPr>
              <w:rFonts w:cs="Calibri"/>
              <w:b/>
              <w:bCs/>
              <w:sz w:val="18"/>
              <w:szCs w:val="18"/>
              <w:lang w:eastAsia="en-US"/>
            </w:rPr>
          </w:pPr>
          <w:r>
            <w:rPr>
              <w:noProof/>
              <w:lang w:eastAsia="en-US"/>
            </w:rPr>
            <w:pict w14:anchorId="064A20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8.85pt;height:30.15pt;visibility:visible">
                <v:imagedata r:id="rId1" o:title=""/>
              </v:shape>
            </w:pict>
          </w:r>
        </w:p>
      </w:tc>
    </w:tr>
    <w:tr w:rsidR="0073375F" w14:paraId="489833EA" w14:textId="77777777" w:rsidTr="0073375F">
      <w:trPr>
        <w:trHeight w:val="262"/>
      </w:trPr>
      <w:tc>
        <w:tcPr>
          <w:tcW w:w="6570" w:type="dxa"/>
          <w:vMerge w:val="restart"/>
          <w:tcBorders>
            <w:top w:val="single" w:sz="4" w:space="0" w:color="auto"/>
            <w:left w:val="nil"/>
            <w:bottom w:val="nil"/>
            <w:right w:val="nil"/>
          </w:tcBorders>
          <w:vAlign w:val="center"/>
          <w:hideMark/>
        </w:tcPr>
        <w:p w14:paraId="640EDDC3" w14:textId="72A44999" w:rsidR="0073375F" w:rsidRDefault="00A43BFF" w:rsidP="0073375F">
          <w:pPr>
            <w:spacing w:line="276" w:lineRule="auto"/>
            <w:rPr>
              <w:rFonts w:cs="Calibri"/>
              <w:color w:val="525252"/>
              <w:szCs w:val="22"/>
              <w:lang w:val="tr-TR"/>
            </w:rPr>
          </w:pPr>
          <w:r>
            <w:rPr>
              <w:rFonts w:cs="Calibri"/>
              <w:b/>
              <w:bCs/>
              <w:color w:val="525252"/>
              <w:lang w:val="tr-TR"/>
            </w:rPr>
            <w:t>DOSAP Başvuru Formu</w:t>
          </w:r>
        </w:p>
      </w:tc>
      <w:tc>
        <w:tcPr>
          <w:tcW w:w="1350" w:type="dxa"/>
          <w:tcBorders>
            <w:top w:val="single" w:sz="4" w:space="0" w:color="auto"/>
            <w:left w:val="nil"/>
            <w:bottom w:val="nil"/>
            <w:right w:val="nil"/>
          </w:tcBorders>
          <w:vAlign w:val="center"/>
          <w:hideMark/>
        </w:tcPr>
        <w:p w14:paraId="295E7B9A" w14:textId="77777777" w:rsidR="0073375F" w:rsidRDefault="0073375F" w:rsidP="0073375F">
          <w:pPr>
            <w:rPr>
              <w:rFonts w:cs="Calibri"/>
              <w:b/>
              <w:bCs/>
              <w:color w:val="525252"/>
              <w:sz w:val="18"/>
              <w:szCs w:val="18"/>
              <w:lang w:val="tr-TR"/>
            </w:rPr>
          </w:pPr>
          <w:r>
            <w:rPr>
              <w:rFonts w:cs="Calibri"/>
              <w:b/>
              <w:bCs/>
              <w:color w:val="525252"/>
              <w:sz w:val="18"/>
              <w:szCs w:val="18"/>
              <w:lang w:val="tr-TR"/>
            </w:rPr>
            <w:t>Doküman No</w:t>
          </w:r>
        </w:p>
      </w:tc>
      <w:tc>
        <w:tcPr>
          <w:tcW w:w="1350" w:type="dxa"/>
          <w:tcBorders>
            <w:top w:val="single" w:sz="4" w:space="0" w:color="auto"/>
            <w:left w:val="nil"/>
            <w:bottom w:val="nil"/>
            <w:right w:val="nil"/>
          </w:tcBorders>
          <w:vAlign w:val="center"/>
          <w:hideMark/>
        </w:tcPr>
        <w:p w14:paraId="28B87CCB" w14:textId="173A98BC" w:rsidR="0073375F" w:rsidRDefault="0073375F" w:rsidP="0073375F">
          <w:pPr>
            <w:rPr>
              <w:rFonts w:cs="Calibri"/>
              <w:b/>
              <w:bCs/>
              <w:color w:val="525252"/>
              <w:sz w:val="18"/>
              <w:szCs w:val="18"/>
            </w:rPr>
          </w:pPr>
          <w:r>
            <w:rPr>
              <w:rFonts w:cs="Calibri"/>
              <w:b/>
              <w:bCs/>
              <w:color w:val="525252"/>
              <w:sz w:val="18"/>
              <w:szCs w:val="18"/>
            </w:rPr>
            <w:t>BAUBAP-FR.</w:t>
          </w:r>
          <w:r w:rsidR="00A43BFF">
            <w:rPr>
              <w:rFonts w:cs="Calibri"/>
              <w:b/>
              <w:bCs/>
              <w:color w:val="525252"/>
              <w:sz w:val="18"/>
              <w:szCs w:val="18"/>
            </w:rPr>
            <w:t>27</w:t>
          </w:r>
        </w:p>
      </w:tc>
    </w:tr>
    <w:tr w:rsidR="0073375F" w14:paraId="7A751E09" w14:textId="77777777" w:rsidTr="0073375F">
      <w:trPr>
        <w:trHeight w:val="262"/>
      </w:trPr>
      <w:tc>
        <w:tcPr>
          <w:tcW w:w="9270" w:type="dxa"/>
          <w:vMerge/>
          <w:tcBorders>
            <w:top w:val="single" w:sz="4" w:space="0" w:color="auto"/>
            <w:left w:val="nil"/>
            <w:bottom w:val="nil"/>
            <w:right w:val="nil"/>
          </w:tcBorders>
          <w:vAlign w:val="center"/>
          <w:hideMark/>
        </w:tcPr>
        <w:p w14:paraId="120C6C61"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01A68CF3" w14:textId="77777777" w:rsidR="0073375F" w:rsidRDefault="0073375F" w:rsidP="0073375F">
          <w:pPr>
            <w:rPr>
              <w:rFonts w:cs="Calibri"/>
              <w:b/>
              <w:bCs/>
              <w:color w:val="525252"/>
              <w:sz w:val="18"/>
              <w:szCs w:val="18"/>
              <w:lang w:val="tr-TR"/>
            </w:rPr>
          </w:pPr>
          <w:r>
            <w:rPr>
              <w:rFonts w:cs="Calibri"/>
              <w:b/>
              <w:bCs/>
              <w:color w:val="525252"/>
              <w:sz w:val="18"/>
              <w:szCs w:val="18"/>
              <w:lang w:val="tr-TR"/>
            </w:rPr>
            <w:t>Revizyon No</w:t>
          </w:r>
        </w:p>
      </w:tc>
      <w:tc>
        <w:tcPr>
          <w:tcW w:w="1350" w:type="dxa"/>
          <w:vAlign w:val="center"/>
          <w:hideMark/>
        </w:tcPr>
        <w:p w14:paraId="6D79F33B" w14:textId="7C61AD22" w:rsidR="0073375F" w:rsidRDefault="002631D3" w:rsidP="0073375F">
          <w:pPr>
            <w:rPr>
              <w:rFonts w:cs="Calibri"/>
              <w:b/>
              <w:bCs/>
              <w:color w:val="525252"/>
              <w:sz w:val="18"/>
              <w:szCs w:val="18"/>
              <w:lang w:val="tr-TR"/>
            </w:rPr>
          </w:pPr>
          <w:r>
            <w:rPr>
              <w:rFonts w:cs="Calibri"/>
              <w:b/>
              <w:bCs/>
              <w:color w:val="525252"/>
              <w:sz w:val="18"/>
              <w:szCs w:val="18"/>
              <w:lang w:val="tr-TR"/>
            </w:rPr>
            <w:t>03</w:t>
          </w:r>
        </w:p>
      </w:tc>
    </w:tr>
    <w:tr w:rsidR="0073375F" w14:paraId="5F9D0502" w14:textId="77777777" w:rsidTr="0073375F">
      <w:trPr>
        <w:trHeight w:val="262"/>
      </w:trPr>
      <w:tc>
        <w:tcPr>
          <w:tcW w:w="9270" w:type="dxa"/>
          <w:vMerge/>
          <w:tcBorders>
            <w:top w:val="single" w:sz="4" w:space="0" w:color="auto"/>
            <w:left w:val="nil"/>
            <w:bottom w:val="nil"/>
            <w:right w:val="nil"/>
          </w:tcBorders>
          <w:vAlign w:val="center"/>
          <w:hideMark/>
        </w:tcPr>
        <w:p w14:paraId="7A0E3188"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0D8F2EC3" w14:textId="77777777" w:rsidR="0073375F" w:rsidRDefault="0073375F" w:rsidP="0073375F">
          <w:pPr>
            <w:rPr>
              <w:rFonts w:cs="Calibri"/>
              <w:b/>
              <w:bCs/>
              <w:color w:val="525252"/>
              <w:sz w:val="18"/>
              <w:szCs w:val="18"/>
              <w:lang w:val="tr-TR"/>
            </w:rPr>
          </w:pPr>
          <w:r>
            <w:rPr>
              <w:rFonts w:cs="Calibri"/>
              <w:b/>
              <w:bCs/>
              <w:color w:val="525252"/>
              <w:sz w:val="18"/>
              <w:szCs w:val="18"/>
              <w:lang w:val="tr-TR"/>
            </w:rPr>
            <w:t>Yürürlük Tarihi</w:t>
          </w:r>
        </w:p>
      </w:tc>
      <w:tc>
        <w:tcPr>
          <w:tcW w:w="1350" w:type="dxa"/>
          <w:vAlign w:val="center"/>
          <w:hideMark/>
        </w:tcPr>
        <w:p w14:paraId="4901A829" w14:textId="3B18AD3F" w:rsidR="0073375F" w:rsidRDefault="002631D3" w:rsidP="0073375F">
          <w:pPr>
            <w:rPr>
              <w:rFonts w:cs="Calibri"/>
              <w:b/>
              <w:bCs/>
              <w:color w:val="525252"/>
              <w:sz w:val="18"/>
              <w:szCs w:val="18"/>
              <w:lang w:val="tr-TR"/>
            </w:rPr>
          </w:pPr>
          <w:r>
            <w:rPr>
              <w:rStyle w:val="BookTitle"/>
              <w:color w:val="525252"/>
              <w:sz w:val="18"/>
              <w:szCs w:val="18"/>
              <w:lang w:val="tr-TR"/>
            </w:rPr>
            <w:t>01/01/2026</w:t>
          </w:r>
        </w:p>
      </w:tc>
    </w:tr>
    <w:tr w:rsidR="0073375F" w14:paraId="1A4918B3" w14:textId="77777777" w:rsidTr="0073375F">
      <w:trPr>
        <w:trHeight w:val="172"/>
      </w:trPr>
      <w:tc>
        <w:tcPr>
          <w:tcW w:w="9270" w:type="dxa"/>
          <w:vMerge/>
          <w:tcBorders>
            <w:top w:val="single" w:sz="4" w:space="0" w:color="auto"/>
            <w:left w:val="nil"/>
            <w:bottom w:val="nil"/>
            <w:right w:val="nil"/>
          </w:tcBorders>
          <w:vAlign w:val="center"/>
          <w:hideMark/>
        </w:tcPr>
        <w:p w14:paraId="25D60EF2"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20081F00" w14:textId="77777777" w:rsidR="0073375F" w:rsidRDefault="0073375F" w:rsidP="0073375F">
          <w:pPr>
            <w:rPr>
              <w:rFonts w:cs="Calibri"/>
              <w:b/>
              <w:bCs/>
              <w:color w:val="525252"/>
              <w:sz w:val="18"/>
              <w:szCs w:val="18"/>
              <w:lang w:val="tr-TR"/>
            </w:rPr>
          </w:pPr>
          <w:r>
            <w:rPr>
              <w:rFonts w:cs="Calibri"/>
              <w:b/>
              <w:bCs/>
              <w:color w:val="525252"/>
              <w:sz w:val="18"/>
              <w:szCs w:val="18"/>
              <w:lang w:val="tr-TR"/>
            </w:rPr>
            <w:t>Sayfa No</w:t>
          </w:r>
        </w:p>
      </w:tc>
      <w:tc>
        <w:tcPr>
          <w:tcW w:w="1350" w:type="dxa"/>
          <w:vAlign w:val="center"/>
          <w:hideMark/>
        </w:tcPr>
        <w:p w14:paraId="729A089B" w14:textId="77777777" w:rsidR="0073375F" w:rsidRDefault="008977E5" w:rsidP="0073375F">
          <w:pPr>
            <w:rPr>
              <w:rFonts w:cs="Calibri"/>
              <w:b/>
              <w:bCs/>
              <w:color w:val="525252"/>
              <w:sz w:val="18"/>
              <w:szCs w:val="18"/>
              <w:lang w:val="tr-TR"/>
            </w:rPr>
          </w:pPr>
          <w:r w:rsidRPr="008977E5">
            <w:rPr>
              <w:rFonts w:cs="Calibri"/>
              <w:b/>
              <w:bCs/>
              <w:noProof/>
              <w:color w:val="525252"/>
              <w:sz w:val="18"/>
              <w:szCs w:val="18"/>
            </w:rPr>
            <w:fldChar w:fldCharType="begin"/>
          </w:r>
          <w:r w:rsidRPr="008977E5">
            <w:rPr>
              <w:rFonts w:cs="Calibri"/>
              <w:b/>
              <w:bCs/>
              <w:noProof/>
              <w:color w:val="525252"/>
              <w:sz w:val="18"/>
              <w:szCs w:val="18"/>
            </w:rPr>
            <w:instrText xml:space="preserve"> PAGE   \* MERGEFORMAT </w:instrText>
          </w:r>
          <w:r w:rsidRPr="008977E5">
            <w:rPr>
              <w:rFonts w:cs="Calibri"/>
              <w:b/>
              <w:bCs/>
              <w:noProof/>
              <w:color w:val="525252"/>
              <w:sz w:val="18"/>
              <w:szCs w:val="18"/>
            </w:rPr>
            <w:fldChar w:fldCharType="separate"/>
          </w:r>
          <w:r w:rsidRPr="008977E5">
            <w:rPr>
              <w:rFonts w:cs="Calibri"/>
              <w:b/>
              <w:bCs/>
              <w:noProof/>
              <w:color w:val="525252"/>
              <w:sz w:val="18"/>
              <w:szCs w:val="18"/>
            </w:rPr>
            <w:t>1</w:t>
          </w:r>
          <w:r w:rsidRPr="008977E5">
            <w:rPr>
              <w:rFonts w:cs="Calibri"/>
              <w:b/>
              <w:bCs/>
              <w:noProof/>
              <w:color w:val="525252"/>
              <w:sz w:val="18"/>
              <w:szCs w:val="18"/>
            </w:rPr>
            <w:fldChar w:fldCharType="end"/>
          </w:r>
        </w:p>
      </w:tc>
    </w:tr>
  </w:tbl>
  <w:p w14:paraId="01453E35" w14:textId="77777777" w:rsidR="0020526B" w:rsidRPr="0073375F" w:rsidRDefault="0020526B" w:rsidP="00733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041F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6440AE2"/>
    <w:multiLevelType w:val="hybridMultilevel"/>
    <w:tmpl w:val="60C4C554"/>
    <w:lvl w:ilvl="0" w:tplc="041F0001">
      <w:start w:val="1"/>
      <w:numFmt w:val="bullet"/>
      <w:lvlText w:val=""/>
      <w:lvlJc w:val="left"/>
      <w:pPr>
        <w:tabs>
          <w:tab w:val="num" w:pos="720"/>
        </w:tabs>
        <w:ind w:left="720" w:hanging="360"/>
      </w:pPr>
      <w:rPr>
        <w:rFonts w:ascii="Symbol" w:hAnsi="Symbol" w:hint="default"/>
      </w:rPr>
    </w:lvl>
    <w:lvl w:ilvl="1" w:tplc="C040074C" w:tentative="1">
      <w:start w:val="1"/>
      <w:numFmt w:val="bullet"/>
      <w:lvlText w:val="•"/>
      <w:lvlJc w:val="left"/>
      <w:pPr>
        <w:tabs>
          <w:tab w:val="num" w:pos="1440"/>
        </w:tabs>
        <w:ind w:left="1440" w:hanging="360"/>
      </w:pPr>
      <w:rPr>
        <w:rFonts w:ascii="Arial" w:hAnsi="Arial" w:hint="default"/>
      </w:rPr>
    </w:lvl>
    <w:lvl w:ilvl="2" w:tplc="3820A5B0" w:tentative="1">
      <w:start w:val="1"/>
      <w:numFmt w:val="bullet"/>
      <w:lvlText w:val="•"/>
      <w:lvlJc w:val="left"/>
      <w:pPr>
        <w:tabs>
          <w:tab w:val="num" w:pos="2160"/>
        </w:tabs>
        <w:ind w:left="2160" w:hanging="360"/>
      </w:pPr>
      <w:rPr>
        <w:rFonts w:ascii="Arial" w:hAnsi="Arial" w:hint="default"/>
      </w:rPr>
    </w:lvl>
    <w:lvl w:ilvl="3" w:tplc="C4D814E8" w:tentative="1">
      <w:start w:val="1"/>
      <w:numFmt w:val="bullet"/>
      <w:lvlText w:val="•"/>
      <w:lvlJc w:val="left"/>
      <w:pPr>
        <w:tabs>
          <w:tab w:val="num" w:pos="2880"/>
        </w:tabs>
        <w:ind w:left="2880" w:hanging="360"/>
      </w:pPr>
      <w:rPr>
        <w:rFonts w:ascii="Arial" w:hAnsi="Arial" w:hint="default"/>
      </w:rPr>
    </w:lvl>
    <w:lvl w:ilvl="4" w:tplc="5524B7AE" w:tentative="1">
      <w:start w:val="1"/>
      <w:numFmt w:val="bullet"/>
      <w:lvlText w:val="•"/>
      <w:lvlJc w:val="left"/>
      <w:pPr>
        <w:tabs>
          <w:tab w:val="num" w:pos="3600"/>
        </w:tabs>
        <w:ind w:left="3600" w:hanging="360"/>
      </w:pPr>
      <w:rPr>
        <w:rFonts w:ascii="Arial" w:hAnsi="Arial" w:hint="default"/>
      </w:rPr>
    </w:lvl>
    <w:lvl w:ilvl="5" w:tplc="0D3066F8" w:tentative="1">
      <w:start w:val="1"/>
      <w:numFmt w:val="bullet"/>
      <w:lvlText w:val="•"/>
      <w:lvlJc w:val="left"/>
      <w:pPr>
        <w:tabs>
          <w:tab w:val="num" w:pos="4320"/>
        </w:tabs>
        <w:ind w:left="4320" w:hanging="360"/>
      </w:pPr>
      <w:rPr>
        <w:rFonts w:ascii="Arial" w:hAnsi="Arial" w:hint="default"/>
      </w:rPr>
    </w:lvl>
    <w:lvl w:ilvl="6" w:tplc="C9CC4660" w:tentative="1">
      <w:start w:val="1"/>
      <w:numFmt w:val="bullet"/>
      <w:lvlText w:val="•"/>
      <w:lvlJc w:val="left"/>
      <w:pPr>
        <w:tabs>
          <w:tab w:val="num" w:pos="5040"/>
        </w:tabs>
        <w:ind w:left="5040" w:hanging="360"/>
      </w:pPr>
      <w:rPr>
        <w:rFonts w:ascii="Arial" w:hAnsi="Arial" w:hint="default"/>
      </w:rPr>
    </w:lvl>
    <w:lvl w:ilvl="7" w:tplc="34669D0C" w:tentative="1">
      <w:start w:val="1"/>
      <w:numFmt w:val="bullet"/>
      <w:lvlText w:val="•"/>
      <w:lvlJc w:val="left"/>
      <w:pPr>
        <w:tabs>
          <w:tab w:val="num" w:pos="5760"/>
        </w:tabs>
        <w:ind w:left="5760" w:hanging="360"/>
      </w:pPr>
      <w:rPr>
        <w:rFonts w:ascii="Arial" w:hAnsi="Arial" w:hint="default"/>
      </w:rPr>
    </w:lvl>
    <w:lvl w:ilvl="8" w:tplc="61AC5A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451EE5"/>
    <w:multiLevelType w:val="multilevel"/>
    <w:tmpl w:val="59EC0F4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6"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8" w15:restartNumberingAfterBreak="0">
    <w:nsid w:val="26774C00"/>
    <w:multiLevelType w:val="multilevel"/>
    <w:tmpl w:val="D0D2925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9" w15:restartNumberingAfterBreak="0">
    <w:nsid w:val="292F2FF4"/>
    <w:multiLevelType w:val="multilevel"/>
    <w:tmpl w:val="25AC7B46"/>
    <w:lvl w:ilvl="0">
      <w:start w:val="3"/>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F96C57"/>
    <w:multiLevelType w:val="hybridMultilevel"/>
    <w:tmpl w:val="1BA603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A6027A2"/>
    <w:multiLevelType w:val="multilevel"/>
    <w:tmpl w:val="AC1C2E9C"/>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2" w15:restartNumberingAfterBreak="0">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9E635B9"/>
    <w:multiLevelType w:val="multilevel"/>
    <w:tmpl w:val="AE48AD30"/>
    <w:lvl w:ilvl="0">
      <w:start w:val="4"/>
      <w:numFmt w:val="decimal"/>
      <w:lvlText w:val="%1."/>
      <w:lvlJc w:val="left"/>
      <w:pPr>
        <w:ind w:left="72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191602D"/>
    <w:multiLevelType w:val="multilevel"/>
    <w:tmpl w:val="5F00F1EC"/>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6" w15:restartNumberingAfterBreak="0">
    <w:nsid w:val="5462680C"/>
    <w:multiLevelType w:val="multilevel"/>
    <w:tmpl w:val="A7004598"/>
    <w:lvl w:ilvl="0">
      <w:start w:val="1"/>
      <w:numFmt w:val="decimal"/>
      <w:suff w:val="space"/>
      <w:lvlText w:val="%1."/>
      <w:lvlJc w:val="left"/>
      <w:pPr>
        <w:ind w:left="720" w:hanging="323"/>
      </w:pPr>
      <w:rPr>
        <w:rFonts w:hint="default"/>
        <w:b/>
      </w:rPr>
    </w:lvl>
    <w:lvl w:ilvl="1">
      <w:start w:val="2"/>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7"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8" w15:restartNumberingAfterBreak="0">
    <w:nsid w:val="5A0130E1"/>
    <w:multiLevelType w:val="hybridMultilevel"/>
    <w:tmpl w:val="AEF6AAF0"/>
    <w:lvl w:ilvl="0" w:tplc="17B25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4470AF"/>
    <w:multiLevelType w:val="multilevel"/>
    <w:tmpl w:val="19EE1BA0"/>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FB60C63"/>
    <w:multiLevelType w:val="hybridMultilevel"/>
    <w:tmpl w:val="E2A6A8A4"/>
    <w:lvl w:ilvl="0" w:tplc="4DD0A9C2">
      <w:numFmt w:val="bullet"/>
      <w:lvlText w:val=""/>
      <w:lvlJc w:val="left"/>
      <w:pPr>
        <w:ind w:left="720" w:hanging="360"/>
      </w:pPr>
      <w:rPr>
        <w:rFonts w:ascii="Symbol" w:eastAsia="Calibri" w:hAnsi="Symbol" w:cs="MS Mincho"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60BD0A86"/>
    <w:multiLevelType w:val="hybridMultilevel"/>
    <w:tmpl w:val="EC9A7CC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65B51A37"/>
    <w:multiLevelType w:val="hybridMultilevel"/>
    <w:tmpl w:val="6DA0047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27" w15:restartNumberingAfterBreak="0">
    <w:nsid w:val="71BB640E"/>
    <w:multiLevelType w:val="multilevel"/>
    <w:tmpl w:val="9ED82E8C"/>
    <w:lvl w:ilvl="0">
      <w:start w:val="2"/>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5A04F49"/>
    <w:multiLevelType w:val="hybridMultilevel"/>
    <w:tmpl w:val="D18A2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403C01"/>
    <w:multiLevelType w:val="hybridMultilevel"/>
    <w:tmpl w:val="B26C4864"/>
    <w:lvl w:ilvl="0" w:tplc="D1983BA6">
      <w:start w:val="6"/>
      <w:numFmt w:val="bullet"/>
      <w:lvlText w:val=""/>
      <w:lvlJc w:val="left"/>
      <w:pPr>
        <w:ind w:left="720" w:hanging="360"/>
      </w:pPr>
      <w:rPr>
        <w:rFonts w:ascii="Symbol" w:eastAsia="Calibri" w:hAnsi="Symbol" w:cs="MS Mincho" w:hint="default"/>
        <w:b/>
      </w:rPr>
    </w:lvl>
    <w:lvl w:ilvl="1" w:tplc="041F0003">
      <w:start w:val="1"/>
      <w:numFmt w:val="bullet"/>
      <w:lvlText w:val="o"/>
      <w:lvlJc w:val="left"/>
      <w:pPr>
        <w:ind w:left="1440" w:hanging="360"/>
      </w:pPr>
      <w:rPr>
        <w:rFonts w:ascii="Courier New" w:hAnsi="Courier New" w:cs="MS Mincho"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F27455E"/>
    <w:multiLevelType w:val="hybridMultilevel"/>
    <w:tmpl w:val="27CE83C8"/>
    <w:lvl w:ilvl="0" w:tplc="1EF02B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6649848">
    <w:abstractNumId w:val="0"/>
  </w:num>
  <w:num w:numId="2" w16cid:durableId="1877890423">
    <w:abstractNumId w:val="1"/>
  </w:num>
  <w:num w:numId="3" w16cid:durableId="2108039225">
    <w:abstractNumId w:val="2"/>
  </w:num>
  <w:num w:numId="4" w16cid:durableId="1533612721">
    <w:abstractNumId w:val="3"/>
  </w:num>
  <w:num w:numId="5" w16cid:durableId="996879836">
    <w:abstractNumId w:val="29"/>
  </w:num>
  <w:num w:numId="6" w16cid:durableId="392582395">
    <w:abstractNumId w:val="21"/>
  </w:num>
  <w:num w:numId="7" w16cid:durableId="1807696079">
    <w:abstractNumId w:val="13"/>
  </w:num>
  <w:num w:numId="8" w16cid:durableId="2136293198">
    <w:abstractNumId w:val="27"/>
  </w:num>
  <w:num w:numId="9" w16cid:durableId="1287811532">
    <w:abstractNumId w:val="6"/>
  </w:num>
  <w:num w:numId="10" w16cid:durableId="2061633083">
    <w:abstractNumId w:val="25"/>
  </w:num>
  <w:num w:numId="11" w16cid:durableId="666446041">
    <w:abstractNumId w:val="12"/>
  </w:num>
  <w:num w:numId="12" w16cid:durableId="1133979836">
    <w:abstractNumId w:val="22"/>
  </w:num>
  <w:num w:numId="13" w16cid:durableId="2068646314">
    <w:abstractNumId w:val="19"/>
  </w:num>
  <w:num w:numId="14" w16cid:durableId="35087972">
    <w:abstractNumId w:val="24"/>
  </w:num>
  <w:num w:numId="15" w16cid:durableId="1434783704">
    <w:abstractNumId w:val="23"/>
  </w:num>
  <w:num w:numId="16" w16cid:durableId="381253936">
    <w:abstractNumId w:val="10"/>
  </w:num>
  <w:num w:numId="17" w16cid:durableId="1956476849">
    <w:abstractNumId w:val="16"/>
  </w:num>
  <w:num w:numId="18" w16cid:durableId="321739897">
    <w:abstractNumId w:val="9"/>
  </w:num>
  <w:num w:numId="19" w16cid:durableId="1656954680">
    <w:abstractNumId w:val="11"/>
  </w:num>
  <w:num w:numId="20" w16cid:durableId="1871798474">
    <w:abstractNumId w:val="5"/>
  </w:num>
  <w:num w:numId="21" w16cid:durableId="1760298518">
    <w:abstractNumId w:val="15"/>
  </w:num>
  <w:num w:numId="22" w16cid:durableId="709257680">
    <w:abstractNumId w:val="7"/>
  </w:num>
  <w:num w:numId="23" w16cid:durableId="229735872">
    <w:abstractNumId w:val="8"/>
  </w:num>
  <w:num w:numId="24" w16cid:durableId="337269968">
    <w:abstractNumId w:val="14"/>
  </w:num>
  <w:num w:numId="25" w16cid:durableId="1877349311">
    <w:abstractNumId w:val="26"/>
  </w:num>
  <w:num w:numId="26" w16cid:durableId="745422740">
    <w:abstractNumId w:val="4"/>
  </w:num>
  <w:num w:numId="27" w16cid:durableId="1157844499">
    <w:abstractNumId w:val="17"/>
  </w:num>
  <w:num w:numId="28" w16cid:durableId="110977122">
    <w:abstractNumId w:val="18"/>
  </w:num>
  <w:num w:numId="29" w16cid:durableId="1615406092">
    <w:abstractNumId w:val="20"/>
  </w:num>
  <w:num w:numId="30" w16cid:durableId="184441501">
    <w:abstractNumId w:val="3"/>
  </w:num>
  <w:num w:numId="31" w16cid:durableId="2066833624">
    <w:abstractNumId w:val="3"/>
  </w:num>
  <w:num w:numId="32" w16cid:durableId="377363252">
    <w:abstractNumId w:val="3"/>
  </w:num>
  <w:num w:numId="33" w16cid:durableId="303046563">
    <w:abstractNumId w:val="28"/>
  </w:num>
  <w:num w:numId="34" w16cid:durableId="19605285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65B8"/>
    <w:rsid w:val="000149B6"/>
    <w:rsid w:val="000348CC"/>
    <w:rsid w:val="00045523"/>
    <w:rsid w:val="00052D8B"/>
    <w:rsid w:val="00072144"/>
    <w:rsid w:val="00090FE1"/>
    <w:rsid w:val="000A2A82"/>
    <w:rsid w:val="000B31AE"/>
    <w:rsid w:val="000B4C20"/>
    <w:rsid w:val="000B71B3"/>
    <w:rsid w:val="000B7864"/>
    <w:rsid w:val="000C17D8"/>
    <w:rsid w:val="000C6714"/>
    <w:rsid w:val="000D16D1"/>
    <w:rsid w:val="000D697D"/>
    <w:rsid w:val="000E25BA"/>
    <w:rsid w:val="000E531E"/>
    <w:rsid w:val="000F751E"/>
    <w:rsid w:val="001034E5"/>
    <w:rsid w:val="00116EC5"/>
    <w:rsid w:val="0013265B"/>
    <w:rsid w:val="00142BE8"/>
    <w:rsid w:val="00143B76"/>
    <w:rsid w:val="0014670C"/>
    <w:rsid w:val="001468F8"/>
    <w:rsid w:val="0016468B"/>
    <w:rsid w:val="00181D01"/>
    <w:rsid w:val="001C2603"/>
    <w:rsid w:val="001C28FD"/>
    <w:rsid w:val="001C2D90"/>
    <w:rsid w:val="001E244E"/>
    <w:rsid w:val="001E2CB9"/>
    <w:rsid w:val="0020526B"/>
    <w:rsid w:val="002111B0"/>
    <w:rsid w:val="00241AA0"/>
    <w:rsid w:val="002447D8"/>
    <w:rsid w:val="00250862"/>
    <w:rsid w:val="00252120"/>
    <w:rsid w:val="002631D3"/>
    <w:rsid w:val="00273339"/>
    <w:rsid w:val="002748B6"/>
    <w:rsid w:val="002874EC"/>
    <w:rsid w:val="002927F3"/>
    <w:rsid w:val="002B7D3D"/>
    <w:rsid w:val="00312225"/>
    <w:rsid w:val="00331FD4"/>
    <w:rsid w:val="0034715C"/>
    <w:rsid w:val="00347728"/>
    <w:rsid w:val="00350B67"/>
    <w:rsid w:val="00356173"/>
    <w:rsid w:val="00356899"/>
    <w:rsid w:val="003635DF"/>
    <w:rsid w:val="00373BFD"/>
    <w:rsid w:val="003A2330"/>
    <w:rsid w:val="003A45F9"/>
    <w:rsid w:val="003D0C50"/>
    <w:rsid w:val="003D35CA"/>
    <w:rsid w:val="003D647E"/>
    <w:rsid w:val="00410687"/>
    <w:rsid w:val="00422C07"/>
    <w:rsid w:val="00427523"/>
    <w:rsid w:val="0042756B"/>
    <w:rsid w:val="00434ECB"/>
    <w:rsid w:val="004358F9"/>
    <w:rsid w:val="00447898"/>
    <w:rsid w:val="00451658"/>
    <w:rsid w:val="00457D3B"/>
    <w:rsid w:val="0046107E"/>
    <w:rsid w:val="00474261"/>
    <w:rsid w:val="00481360"/>
    <w:rsid w:val="00486CF9"/>
    <w:rsid w:val="00492799"/>
    <w:rsid w:val="004C399E"/>
    <w:rsid w:val="004D098B"/>
    <w:rsid w:val="004D79CC"/>
    <w:rsid w:val="004E2D28"/>
    <w:rsid w:val="004E7AC7"/>
    <w:rsid w:val="004F44BB"/>
    <w:rsid w:val="00511F39"/>
    <w:rsid w:val="0052689F"/>
    <w:rsid w:val="00532E76"/>
    <w:rsid w:val="00540EA8"/>
    <w:rsid w:val="00561AB0"/>
    <w:rsid w:val="005650D3"/>
    <w:rsid w:val="00580843"/>
    <w:rsid w:val="005840A8"/>
    <w:rsid w:val="005863F5"/>
    <w:rsid w:val="005A1720"/>
    <w:rsid w:val="005A4882"/>
    <w:rsid w:val="005B3F5F"/>
    <w:rsid w:val="005B57A7"/>
    <w:rsid w:val="005C59A3"/>
    <w:rsid w:val="005D143A"/>
    <w:rsid w:val="005D5736"/>
    <w:rsid w:val="005E7B20"/>
    <w:rsid w:val="005F2F48"/>
    <w:rsid w:val="005F6A23"/>
    <w:rsid w:val="006005D7"/>
    <w:rsid w:val="00602AD3"/>
    <w:rsid w:val="00604D95"/>
    <w:rsid w:val="00621B1F"/>
    <w:rsid w:val="00626089"/>
    <w:rsid w:val="006311F9"/>
    <w:rsid w:val="0063686E"/>
    <w:rsid w:val="00640411"/>
    <w:rsid w:val="00651A66"/>
    <w:rsid w:val="00654C96"/>
    <w:rsid w:val="00655B44"/>
    <w:rsid w:val="00660E7C"/>
    <w:rsid w:val="0066210B"/>
    <w:rsid w:val="00671D28"/>
    <w:rsid w:val="006766EB"/>
    <w:rsid w:val="006770E0"/>
    <w:rsid w:val="00683133"/>
    <w:rsid w:val="00693B6A"/>
    <w:rsid w:val="006968E1"/>
    <w:rsid w:val="006A3CAB"/>
    <w:rsid w:val="006E2444"/>
    <w:rsid w:val="006E2D43"/>
    <w:rsid w:val="006E6019"/>
    <w:rsid w:val="006F06C8"/>
    <w:rsid w:val="006F4D10"/>
    <w:rsid w:val="006F6EB8"/>
    <w:rsid w:val="00701734"/>
    <w:rsid w:val="007111D1"/>
    <w:rsid w:val="00716AF0"/>
    <w:rsid w:val="00725EDC"/>
    <w:rsid w:val="00731AE7"/>
    <w:rsid w:val="0073375F"/>
    <w:rsid w:val="007507C2"/>
    <w:rsid w:val="00751631"/>
    <w:rsid w:val="00783037"/>
    <w:rsid w:val="00791837"/>
    <w:rsid w:val="0079448E"/>
    <w:rsid w:val="007957E4"/>
    <w:rsid w:val="00796653"/>
    <w:rsid w:val="007C1601"/>
    <w:rsid w:val="007D2069"/>
    <w:rsid w:val="007D2F30"/>
    <w:rsid w:val="007D4F7B"/>
    <w:rsid w:val="00803498"/>
    <w:rsid w:val="00806C04"/>
    <w:rsid w:val="00815913"/>
    <w:rsid w:val="00836D21"/>
    <w:rsid w:val="008429BB"/>
    <w:rsid w:val="00845320"/>
    <w:rsid w:val="008505B2"/>
    <w:rsid w:val="00862C9A"/>
    <w:rsid w:val="008765B8"/>
    <w:rsid w:val="008977E5"/>
    <w:rsid w:val="008C4D10"/>
    <w:rsid w:val="008D5C5A"/>
    <w:rsid w:val="008E1817"/>
    <w:rsid w:val="008E4703"/>
    <w:rsid w:val="008E70C8"/>
    <w:rsid w:val="008F5880"/>
    <w:rsid w:val="00902634"/>
    <w:rsid w:val="00912611"/>
    <w:rsid w:val="00930380"/>
    <w:rsid w:val="0094678C"/>
    <w:rsid w:val="0097071C"/>
    <w:rsid w:val="0097092A"/>
    <w:rsid w:val="009723E2"/>
    <w:rsid w:val="00973AAD"/>
    <w:rsid w:val="00974705"/>
    <w:rsid w:val="009807E9"/>
    <w:rsid w:val="0099046B"/>
    <w:rsid w:val="00994BEF"/>
    <w:rsid w:val="009A1B4B"/>
    <w:rsid w:val="009B102A"/>
    <w:rsid w:val="009C6541"/>
    <w:rsid w:val="009D494E"/>
    <w:rsid w:val="009D7E0F"/>
    <w:rsid w:val="00A04EA8"/>
    <w:rsid w:val="00A06F65"/>
    <w:rsid w:val="00A151B6"/>
    <w:rsid w:val="00A17C55"/>
    <w:rsid w:val="00A43844"/>
    <w:rsid w:val="00A43BFF"/>
    <w:rsid w:val="00A5590C"/>
    <w:rsid w:val="00A60FDA"/>
    <w:rsid w:val="00A667D2"/>
    <w:rsid w:val="00A66AC2"/>
    <w:rsid w:val="00A75DCB"/>
    <w:rsid w:val="00A770D8"/>
    <w:rsid w:val="00AA2233"/>
    <w:rsid w:val="00AA3137"/>
    <w:rsid w:val="00AA45EB"/>
    <w:rsid w:val="00AA4F6B"/>
    <w:rsid w:val="00AC0A19"/>
    <w:rsid w:val="00AC29C1"/>
    <w:rsid w:val="00AC6CC8"/>
    <w:rsid w:val="00AD2514"/>
    <w:rsid w:val="00AF2500"/>
    <w:rsid w:val="00B00156"/>
    <w:rsid w:val="00B00800"/>
    <w:rsid w:val="00B056F9"/>
    <w:rsid w:val="00B21917"/>
    <w:rsid w:val="00B21A9F"/>
    <w:rsid w:val="00B22294"/>
    <w:rsid w:val="00B33B1D"/>
    <w:rsid w:val="00B36554"/>
    <w:rsid w:val="00B45049"/>
    <w:rsid w:val="00B47036"/>
    <w:rsid w:val="00B90202"/>
    <w:rsid w:val="00BA6DD0"/>
    <w:rsid w:val="00BA770C"/>
    <w:rsid w:val="00BB4D28"/>
    <w:rsid w:val="00BD3FFB"/>
    <w:rsid w:val="00BD47A0"/>
    <w:rsid w:val="00BE6672"/>
    <w:rsid w:val="00BF27D0"/>
    <w:rsid w:val="00C037D4"/>
    <w:rsid w:val="00C12034"/>
    <w:rsid w:val="00C34249"/>
    <w:rsid w:val="00C4082A"/>
    <w:rsid w:val="00C4302F"/>
    <w:rsid w:val="00C4786B"/>
    <w:rsid w:val="00C50381"/>
    <w:rsid w:val="00C57505"/>
    <w:rsid w:val="00C61FA4"/>
    <w:rsid w:val="00C67039"/>
    <w:rsid w:val="00C84495"/>
    <w:rsid w:val="00C97B72"/>
    <w:rsid w:val="00CB03AB"/>
    <w:rsid w:val="00CB3653"/>
    <w:rsid w:val="00CD77B4"/>
    <w:rsid w:val="00CF3275"/>
    <w:rsid w:val="00D11E2B"/>
    <w:rsid w:val="00D168C4"/>
    <w:rsid w:val="00D2741C"/>
    <w:rsid w:val="00D3217E"/>
    <w:rsid w:val="00D421F3"/>
    <w:rsid w:val="00D44D21"/>
    <w:rsid w:val="00D64DEF"/>
    <w:rsid w:val="00D702DA"/>
    <w:rsid w:val="00D72FC9"/>
    <w:rsid w:val="00D81F18"/>
    <w:rsid w:val="00D869B1"/>
    <w:rsid w:val="00D9564C"/>
    <w:rsid w:val="00D96C75"/>
    <w:rsid w:val="00DA52D5"/>
    <w:rsid w:val="00DB4302"/>
    <w:rsid w:val="00DD0B10"/>
    <w:rsid w:val="00DF4636"/>
    <w:rsid w:val="00E04423"/>
    <w:rsid w:val="00E12001"/>
    <w:rsid w:val="00E22672"/>
    <w:rsid w:val="00E32925"/>
    <w:rsid w:val="00E4799E"/>
    <w:rsid w:val="00E51D9B"/>
    <w:rsid w:val="00E52315"/>
    <w:rsid w:val="00E647EE"/>
    <w:rsid w:val="00E64CA5"/>
    <w:rsid w:val="00E84005"/>
    <w:rsid w:val="00E95788"/>
    <w:rsid w:val="00E97800"/>
    <w:rsid w:val="00EB19F6"/>
    <w:rsid w:val="00EC0AEE"/>
    <w:rsid w:val="00EC451C"/>
    <w:rsid w:val="00ED0A98"/>
    <w:rsid w:val="00ED73E8"/>
    <w:rsid w:val="00ED7D02"/>
    <w:rsid w:val="00ED7E72"/>
    <w:rsid w:val="00EE36D7"/>
    <w:rsid w:val="00EF3305"/>
    <w:rsid w:val="00F03C19"/>
    <w:rsid w:val="00F34A02"/>
    <w:rsid w:val="00F62CC7"/>
    <w:rsid w:val="00F660B5"/>
    <w:rsid w:val="00F6700C"/>
    <w:rsid w:val="00F8421B"/>
    <w:rsid w:val="00FA586A"/>
    <w:rsid w:val="00FE2C4C"/>
    <w:rsid w:val="00FE546F"/>
    <w:rsid w:val="00FE5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8D20E"/>
  <w15:chartTrackingRefBased/>
  <w15:docId w15:val="{3AAF7E44-8EA9-483D-B60F-11A6E641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3653"/>
    <w:pPr>
      <w:widowControl w:val="0"/>
      <w:suppressAutoHyphens/>
      <w:jc w:val="both"/>
    </w:pPr>
    <w:rPr>
      <w:rFonts w:ascii="Calibri" w:hAnsi="Calibri"/>
      <w:sz w:val="22"/>
      <w:lang w:val="en-US" w:eastAsia="ar-SA"/>
    </w:rPr>
  </w:style>
  <w:style w:type="paragraph" w:styleId="Heading1">
    <w:name w:val="heading 1"/>
    <w:basedOn w:val="Normal"/>
    <w:next w:val="Normal"/>
    <w:qFormat/>
    <w:rsid w:val="00331FD4"/>
    <w:pPr>
      <w:keepNext/>
      <w:numPr>
        <w:numId w:val="4"/>
      </w:numPr>
      <w:spacing w:before="120" w:after="120"/>
      <w:outlineLvl w:val="0"/>
    </w:pPr>
    <w:rPr>
      <w:b/>
      <w:bCs/>
      <w:szCs w:val="24"/>
      <w:lang w:val="tr-TR"/>
    </w:rPr>
  </w:style>
  <w:style w:type="paragraph" w:styleId="Heading2">
    <w:name w:val="heading 2"/>
    <w:basedOn w:val="Normal"/>
    <w:next w:val="Normal"/>
    <w:link w:val="Heading2Char"/>
    <w:qFormat/>
    <w:rsid w:val="00A75DCB"/>
    <w:pPr>
      <w:keepNext/>
      <w:numPr>
        <w:ilvl w:val="1"/>
        <w:numId w:val="4"/>
      </w:numPr>
      <w:spacing w:before="120" w:after="120"/>
      <w:outlineLvl w:val="1"/>
    </w:pPr>
    <w:rPr>
      <w:b/>
      <w:bCs/>
      <w:iCs/>
      <w:szCs w:val="28"/>
    </w:rPr>
  </w:style>
  <w:style w:type="paragraph" w:styleId="Heading3">
    <w:name w:val="heading 3"/>
    <w:basedOn w:val="Normal"/>
    <w:next w:val="Normal"/>
    <w:link w:val="Heading3Char"/>
    <w:semiHidden/>
    <w:unhideWhenUsed/>
    <w:qFormat/>
    <w:rsid w:val="00731AE7"/>
    <w:pPr>
      <w:keepNext/>
      <w:numPr>
        <w:ilvl w:val="2"/>
        <w:numId w:val="4"/>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731AE7"/>
    <w:pPr>
      <w:keepNext/>
      <w:numPr>
        <w:ilvl w:val="3"/>
        <w:numId w:val="4"/>
      </w:numPr>
      <w:spacing w:before="240" w:after="60"/>
      <w:outlineLvl w:val="3"/>
    </w:pPr>
    <w:rPr>
      <w:b/>
      <w:bCs/>
      <w:sz w:val="28"/>
      <w:szCs w:val="28"/>
    </w:rPr>
  </w:style>
  <w:style w:type="paragraph" w:styleId="Heading5">
    <w:name w:val="heading 5"/>
    <w:basedOn w:val="Normal"/>
    <w:next w:val="Normal"/>
    <w:link w:val="Heading5Char"/>
    <w:semiHidden/>
    <w:unhideWhenUsed/>
    <w:qFormat/>
    <w:rsid w:val="00731AE7"/>
    <w:pPr>
      <w:numPr>
        <w:ilvl w:val="4"/>
        <w:numId w:val="4"/>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731AE7"/>
    <w:pPr>
      <w:numPr>
        <w:ilvl w:val="5"/>
        <w:numId w:val="4"/>
      </w:numPr>
      <w:spacing w:before="240" w:after="60"/>
      <w:outlineLvl w:val="5"/>
    </w:pPr>
    <w:rPr>
      <w:b/>
      <w:bCs/>
      <w:szCs w:val="22"/>
    </w:rPr>
  </w:style>
  <w:style w:type="paragraph" w:styleId="Heading7">
    <w:name w:val="heading 7"/>
    <w:basedOn w:val="Normal"/>
    <w:next w:val="Normal"/>
    <w:link w:val="Heading7Char"/>
    <w:semiHidden/>
    <w:unhideWhenUsed/>
    <w:qFormat/>
    <w:rsid w:val="00731AE7"/>
    <w:pPr>
      <w:numPr>
        <w:ilvl w:val="6"/>
        <w:numId w:val="4"/>
      </w:numPr>
      <w:spacing w:before="240" w:after="60"/>
      <w:outlineLvl w:val="6"/>
    </w:pPr>
    <w:rPr>
      <w:sz w:val="24"/>
      <w:szCs w:val="24"/>
    </w:rPr>
  </w:style>
  <w:style w:type="paragraph" w:styleId="Heading8">
    <w:name w:val="heading 8"/>
    <w:basedOn w:val="Normal"/>
    <w:next w:val="Normal"/>
    <w:link w:val="Heading8Char"/>
    <w:semiHidden/>
    <w:unhideWhenUsed/>
    <w:qFormat/>
    <w:rsid w:val="00731AE7"/>
    <w:pPr>
      <w:numPr>
        <w:ilvl w:val="7"/>
        <w:numId w:val="4"/>
      </w:numPr>
      <w:spacing w:before="240" w:after="60"/>
      <w:outlineLvl w:val="7"/>
    </w:pPr>
    <w:rPr>
      <w:i/>
      <w:iCs/>
      <w:sz w:val="24"/>
      <w:szCs w:val="24"/>
    </w:rPr>
  </w:style>
  <w:style w:type="paragraph" w:styleId="Heading9">
    <w:name w:val="heading 9"/>
    <w:basedOn w:val="Normal"/>
    <w:next w:val="Normal"/>
    <w:link w:val="Heading9Char"/>
    <w:semiHidden/>
    <w:unhideWhenUsed/>
    <w:qFormat/>
    <w:rsid w:val="00731AE7"/>
    <w:pPr>
      <w:numPr>
        <w:ilvl w:val="8"/>
        <w:numId w:val="4"/>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Hyperlink">
    <w:name w:val="Hyperlink"/>
    <w:rPr>
      <w:color w:val="0000FF"/>
      <w:u w:val="single"/>
    </w:rPr>
  </w:style>
  <w:style w:type="character" w:styleId="PageNumber">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FollowedHyperlink">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Emphasis">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CommentReference">
    <w:name w:val="annotation reference"/>
    <w:rPr>
      <w:sz w:val="16"/>
      <w:szCs w:val="16"/>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rPr>
      <w:rFonts w:ascii="Arial" w:hAnsi="Arial"/>
      <w:b/>
      <w:lang w:val="tr-TR"/>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pPr>
    <w:rPr>
      <w:rFonts w:ascii="Arial" w:hAnsi="Arial" w:cs="Arial"/>
      <w:b/>
      <w:bCs/>
      <w:szCs w:val="24"/>
      <w:lang w:val="tr-TR"/>
    </w:rPr>
  </w:style>
  <w:style w:type="paragraph" w:styleId="Footer">
    <w:name w:val="footer"/>
    <w:basedOn w:val="Normal"/>
    <w:link w:val="Footer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BodyText"/>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BodyText"/>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BodyText"/>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BodyText"/>
    <w:pPr>
      <w:keepNext/>
      <w:spacing w:before="240" w:after="120"/>
    </w:pPr>
    <w:rPr>
      <w:rFonts w:ascii="Arial" w:eastAsia="MS Mincho" w:hAnsi="Arial" w:cs="Tahoma"/>
      <w:sz w:val="28"/>
      <w:szCs w:val="28"/>
    </w:rPr>
  </w:style>
  <w:style w:type="paragraph" w:customStyle="1" w:styleId="TableContents">
    <w:name w:val="Table Contents"/>
    <w:basedOn w:val="BodyText"/>
    <w:pPr>
      <w:suppressLineNumbers/>
    </w:pPr>
  </w:style>
  <w:style w:type="paragraph" w:customStyle="1" w:styleId="WW-TableContents">
    <w:name w:val="WW-Table Contents"/>
    <w:basedOn w:val="BodyText"/>
    <w:pPr>
      <w:suppressLineNumbers/>
    </w:pPr>
  </w:style>
  <w:style w:type="paragraph" w:customStyle="1" w:styleId="WW-TableContents1">
    <w:name w:val="WW-Table Contents1"/>
    <w:basedOn w:val="BodyText"/>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qFormat/>
    <w:pPr>
      <w:widowControl/>
      <w:suppressAutoHyphens w:val="0"/>
      <w:spacing w:before="280" w:after="119"/>
    </w:pPr>
    <w:rPr>
      <w:szCs w:val="24"/>
      <w:lang w:val="tr-TR"/>
    </w:rPr>
  </w:style>
  <w:style w:type="paragraph" w:customStyle="1" w:styleId="Tabloierii">
    <w:name w:val="Tablo içeriği"/>
    <w:basedOn w:val="BodyText"/>
    <w:pPr>
      <w:suppressLineNumbers/>
    </w:pPr>
  </w:style>
  <w:style w:type="paragraph" w:customStyle="1" w:styleId="WW-Tabloierii">
    <w:name w:val="WW-Tablo içeriği"/>
    <w:basedOn w:val="BodyText"/>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style>
  <w:style w:type="paragraph" w:styleId="BalloonText">
    <w:name w:val="Balloon Text"/>
    <w:basedOn w:val="Normal"/>
    <w:rPr>
      <w:rFonts w:ascii="Tahoma" w:hAnsi="Tahoma" w:cs="Tahoma"/>
      <w:sz w:val="16"/>
      <w:szCs w:val="16"/>
    </w:rPr>
  </w:style>
  <w:style w:type="paragraph" w:customStyle="1" w:styleId="WW-GvdeMetni2">
    <w:name w:val="WW-Gövde Metni 2"/>
    <w:basedOn w:val="Normal"/>
    <w:pPr>
      <w:widowControl/>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Header">
    <w:name w:val="header"/>
    <w:basedOn w:val="Normal"/>
    <w:link w:val="Header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BodyTextIndent">
    <w:name w:val="Body Text Indent"/>
    <w:basedOn w:val="Normal"/>
    <w:pPr>
      <w:spacing w:after="120"/>
      <w:ind w:left="283"/>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table" w:styleId="TableGrid">
    <w:name w:val="Table Grid"/>
    <w:basedOn w:val="TableNormal"/>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3653"/>
    <w:rPr>
      <w:sz w:val="24"/>
      <w:lang w:eastAsia="ar-SA"/>
    </w:rPr>
  </w:style>
  <w:style w:type="paragraph" w:customStyle="1" w:styleId="MediumGrid1-Accent21">
    <w:name w:val="Medium Grid 1 - Accent 21"/>
    <w:basedOn w:val="Normal"/>
    <w:uiPriority w:val="34"/>
    <w:qFormat/>
    <w:rsid w:val="00DD197B"/>
    <w:pPr>
      <w:widowControl/>
      <w:suppressAutoHyphens w:val="0"/>
      <w:spacing w:after="200" w:line="276" w:lineRule="auto"/>
      <w:ind w:left="720"/>
      <w:contextualSpacing/>
    </w:pPr>
    <w:rPr>
      <w:rFonts w:eastAsia="Calibri"/>
      <w:sz w:val="20"/>
      <w:lang w:eastAsia="en-US"/>
    </w:rPr>
  </w:style>
  <w:style w:type="character" w:customStyle="1" w:styleId="Heading2Char">
    <w:name w:val="Heading 2 Char"/>
    <w:link w:val="Heading2"/>
    <w:rsid w:val="00A75DCB"/>
    <w:rPr>
      <w:rFonts w:ascii="Calibri" w:hAnsi="Calibri"/>
      <w:b/>
      <w:bCs/>
      <w:iCs/>
      <w:sz w:val="22"/>
      <w:szCs w:val="28"/>
      <w:lang w:val="en-US" w:eastAsia="ar-SA"/>
    </w:rPr>
  </w:style>
  <w:style w:type="paragraph" w:customStyle="1" w:styleId="MediumShading1-Accent11">
    <w:name w:val="Medium Shading 1 - Accent 11"/>
    <w:uiPriority w:val="1"/>
    <w:qFormat/>
    <w:rsid w:val="00EA2CB6"/>
    <w:rPr>
      <w:rFonts w:ascii="Calibri" w:eastAsia="Calibri" w:hAnsi="Calibri"/>
      <w:lang w:val="en-US" w:eastAsia="en-US"/>
    </w:rPr>
  </w:style>
  <w:style w:type="paragraph" w:styleId="ListParagraph">
    <w:name w:val="List Paragraph"/>
    <w:basedOn w:val="Normal"/>
    <w:uiPriority w:val="34"/>
    <w:qFormat/>
    <w:rsid w:val="00ED0A98"/>
    <w:pPr>
      <w:widowControl/>
      <w:suppressAutoHyphens w:val="0"/>
      <w:spacing w:after="200" w:line="276" w:lineRule="auto"/>
      <w:ind w:left="720"/>
      <w:contextualSpacing/>
    </w:pPr>
    <w:rPr>
      <w:rFonts w:eastAsia="Calibri"/>
      <w:sz w:val="20"/>
      <w:lang w:eastAsia="en-US"/>
    </w:rPr>
  </w:style>
  <w:style w:type="character" w:customStyle="1" w:styleId="FooterChar">
    <w:name w:val="Footer Char"/>
    <w:link w:val="Footer"/>
    <w:uiPriority w:val="99"/>
    <w:rsid w:val="002447D8"/>
    <w:rPr>
      <w:sz w:val="24"/>
      <w:lang w:val="en-US" w:eastAsia="ar-SA"/>
    </w:rPr>
  </w:style>
  <w:style w:type="character" w:customStyle="1" w:styleId="CommentTextChar">
    <w:name w:val="Comment Text Char"/>
    <w:link w:val="CommentText"/>
    <w:rsid w:val="008E1817"/>
    <w:rPr>
      <w:lang w:val="en-US" w:eastAsia="ar-SA"/>
    </w:rPr>
  </w:style>
  <w:style w:type="paragraph" w:styleId="FootnoteText">
    <w:name w:val="footnote text"/>
    <w:basedOn w:val="Normal"/>
    <w:link w:val="FootnoteTextChar"/>
    <w:rsid w:val="00836D21"/>
    <w:rPr>
      <w:sz w:val="20"/>
    </w:rPr>
  </w:style>
  <w:style w:type="character" w:customStyle="1" w:styleId="FootnoteTextChar">
    <w:name w:val="Footnote Text Char"/>
    <w:link w:val="FootnoteText"/>
    <w:rsid w:val="00836D21"/>
    <w:rPr>
      <w:lang w:val="en-US" w:eastAsia="ar-SA"/>
    </w:rPr>
  </w:style>
  <w:style w:type="character" w:styleId="FootnoteReference">
    <w:name w:val="footnote reference"/>
    <w:rsid w:val="00836D21"/>
    <w:rPr>
      <w:vertAlign w:val="superscript"/>
    </w:rPr>
  </w:style>
  <w:style w:type="paragraph" w:customStyle="1" w:styleId="Footnote">
    <w:name w:val="Footnote"/>
    <w:basedOn w:val="FootnoteText"/>
    <w:link w:val="FootnoteChar"/>
    <w:qFormat/>
    <w:rsid w:val="00836D21"/>
    <w:rPr>
      <w:sz w:val="18"/>
      <w:lang w:val="tr-TR"/>
    </w:rPr>
  </w:style>
  <w:style w:type="character" w:customStyle="1" w:styleId="Heading3Char">
    <w:name w:val="Heading 3 Char"/>
    <w:link w:val="Heading3"/>
    <w:semiHidden/>
    <w:rsid w:val="00731AE7"/>
    <w:rPr>
      <w:rFonts w:ascii="Calibri Light" w:eastAsia="Times New Roman" w:hAnsi="Calibri Light" w:cs="Times New Roman"/>
      <w:b/>
      <w:bCs/>
      <w:sz w:val="26"/>
      <w:szCs w:val="26"/>
      <w:lang w:val="en-US" w:eastAsia="ar-SA"/>
    </w:rPr>
  </w:style>
  <w:style w:type="character" w:customStyle="1" w:styleId="FootnoteChar">
    <w:name w:val="Footnote Char"/>
    <w:link w:val="Footnote"/>
    <w:rsid w:val="00836D21"/>
    <w:rPr>
      <w:rFonts w:ascii="Calibri" w:hAnsi="Calibri"/>
      <w:sz w:val="18"/>
      <w:lang w:val="en-US" w:eastAsia="ar-SA"/>
    </w:rPr>
  </w:style>
  <w:style w:type="character" w:customStyle="1" w:styleId="Heading4Char">
    <w:name w:val="Heading 4 Char"/>
    <w:link w:val="Heading4"/>
    <w:semiHidden/>
    <w:rsid w:val="00731AE7"/>
    <w:rPr>
      <w:rFonts w:ascii="Calibri" w:eastAsia="Times New Roman" w:hAnsi="Calibri" w:cs="Times New Roman"/>
      <w:b/>
      <w:bCs/>
      <w:sz w:val="28"/>
      <w:szCs w:val="28"/>
      <w:lang w:val="en-US" w:eastAsia="ar-SA"/>
    </w:rPr>
  </w:style>
  <w:style w:type="character" w:customStyle="1" w:styleId="Heading5Char">
    <w:name w:val="Heading 5 Char"/>
    <w:link w:val="Heading5"/>
    <w:semiHidden/>
    <w:rsid w:val="00731AE7"/>
    <w:rPr>
      <w:rFonts w:ascii="Calibri" w:eastAsia="Times New Roman" w:hAnsi="Calibri" w:cs="Times New Roman"/>
      <w:b/>
      <w:bCs/>
      <w:i/>
      <w:iCs/>
      <w:sz w:val="26"/>
      <w:szCs w:val="26"/>
      <w:lang w:val="en-US" w:eastAsia="ar-SA"/>
    </w:rPr>
  </w:style>
  <w:style w:type="character" w:customStyle="1" w:styleId="Heading6Char">
    <w:name w:val="Heading 6 Char"/>
    <w:link w:val="Heading6"/>
    <w:semiHidden/>
    <w:rsid w:val="00731AE7"/>
    <w:rPr>
      <w:rFonts w:ascii="Calibri" w:eastAsia="Times New Roman" w:hAnsi="Calibri" w:cs="Times New Roman"/>
      <w:b/>
      <w:bCs/>
      <w:sz w:val="22"/>
      <w:szCs w:val="22"/>
      <w:lang w:val="en-US" w:eastAsia="ar-SA"/>
    </w:rPr>
  </w:style>
  <w:style w:type="character" w:customStyle="1" w:styleId="Heading7Char">
    <w:name w:val="Heading 7 Char"/>
    <w:link w:val="Heading7"/>
    <w:semiHidden/>
    <w:rsid w:val="00731AE7"/>
    <w:rPr>
      <w:rFonts w:ascii="Calibri" w:eastAsia="Times New Roman" w:hAnsi="Calibri" w:cs="Times New Roman"/>
      <w:sz w:val="24"/>
      <w:szCs w:val="24"/>
      <w:lang w:val="en-US" w:eastAsia="ar-SA"/>
    </w:rPr>
  </w:style>
  <w:style w:type="character" w:customStyle="1" w:styleId="Heading8Char">
    <w:name w:val="Heading 8 Char"/>
    <w:link w:val="Heading8"/>
    <w:semiHidden/>
    <w:rsid w:val="00731AE7"/>
    <w:rPr>
      <w:rFonts w:ascii="Calibri" w:eastAsia="Times New Roman" w:hAnsi="Calibri" w:cs="Times New Roman"/>
      <w:i/>
      <w:iCs/>
      <w:sz w:val="24"/>
      <w:szCs w:val="24"/>
      <w:lang w:val="en-US" w:eastAsia="ar-SA"/>
    </w:rPr>
  </w:style>
  <w:style w:type="character" w:customStyle="1" w:styleId="Heading9Char">
    <w:name w:val="Heading 9 Char"/>
    <w:link w:val="Heading9"/>
    <w:semiHidden/>
    <w:rsid w:val="00731AE7"/>
    <w:rPr>
      <w:rFonts w:ascii="Calibri Light" w:eastAsia="Times New Roman" w:hAnsi="Calibri Light" w:cs="Times New Roman"/>
      <w:sz w:val="22"/>
      <w:szCs w:val="22"/>
      <w:lang w:val="en-US" w:eastAsia="ar-SA"/>
    </w:rPr>
  </w:style>
  <w:style w:type="character" w:styleId="BookTitle">
    <w:name w:val="Book Title"/>
    <w:qFormat/>
    <w:rsid w:val="00A75DCB"/>
    <w:rPr>
      <w:rFonts w:ascii="Calibri" w:hAnsi="Calibri"/>
      <w:b/>
      <w:bCs/>
      <w:i w:val="0"/>
      <w:iCs/>
      <w:spacing w:val="5"/>
      <w:sz w:val="22"/>
    </w:rPr>
  </w:style>
  <w:style w:type="character" w:styleId="PlaceholderText">
    <w:name w:val="Placeholder Text"/>
    <w:uiPriority w:val="99"/>
    <w:rsid w:val="000E25BA"/>
    <w:rPr>
      <w:color w:val="808080"/>
    </w:rPr>
  </w:style>
  <w:style w:type="paragraph" w:customStyle="1" w:styleId="Standard">
    <w:name w:val="Standard"/>
    <w:rsid w:val="001E2CB9"/>
    <w:pPr>
      <w:widowControl w:val="0"/>
      <w:suppressAutoHyphens/>
      <w:autoSpaceDN w:val="0"/>
      <w:textAlignment w:val="baseline"/>
    </w:pPr>
    <w:rPr>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030">
      <w:bodyDiv w:val="1"/>
      <w:marLeft w:val="0"/>
      <w:marRight w:val="0"/>
      <w:marTop w:val="0"/>
      <w:marBottom w:val="0"/>
      <w:divBdr>
        <w:top w:val="none" w:sz="0" w:space="0" w:color="auto"/>
        <w:left w:val="none" w:sz="0" w:space="0" w:color="auto"/>
        <w:bottom w:val="none" w:sz="0" w:space="0" w:color="auto"/>
        <w:right w:val="none" w:sz="0" w:space="0" w:color="auto"/>
      </w:divBdr>
    </w:div>
    <w:div w:id="324820974">
      <w:bodyDiv w:val="1"/>
      <w:marLeft w:val="0"/>
      <w:marRight w:val="0"/>
      <w:marTop w:val="0"/>
      <w:marBottom w:val="0"/>
      <w:divBdr>
        <w:top w:val="none" w:sz="0" w:space="0" w:color="auto"/>
        <w:left w:val="none" w:sz="0" w:space="0" w:color="auto"/>
        <w:bottom w:val="none" w:sz="0" w:space="0" w:color="auto"/>
        <w:right w:val="none" w:sz="0" w:space="0" w:color="auto"/>
      </w:divBdr>
    </w:div>
    <w:div w:id="482476992">
      <w:bodyDiv w:val="1"/>
      <w:marLeft w:val="0"/>
      <w:marRight w:val="0"/>
      <w:marTop w:val="0"/>
      <w:marBottom w:val="0"/>
      <w:divBdr>
        <w:top w:val="none" w:sz="0" w:space="0" w:color="auto"/>
        <w:left w:val="none" w:sz="0" w:space="0" w:color="auto"/>
        <w:bottom w:val="none" w:sz="0" w:space="0" w:color="auto"/>
        <w:right w:val="none" w:sz="0" w:space="0" w:color="auto"/>
      </w:divBdr>
    </w:div>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421371904">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598562049">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D010-89C2-45C0-8C35-8579740D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1336</Words>
  <Characters>9018</Characters>
  <Application>Microsoft Office Word</Application>
  <DocSecurity>0</DocSecurity>
  <Lines>392</Lines>
  <Paragraphs>246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NAP Başvuru Formu</vt:lpstr>
      <vt:lpstr>NAP Başvuru Formu</vt:lpstr>
    </vt:vector>
  </TitlesOfParts>
  <Company>TÜBİTAK</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NAP Başvuru Formu</dc:title>
  <dc:subject/>
  <dc:creator>ozge.selik@tto.bau.edu.tr</dc:creator>
  <cp:keywords/>
  <cp:lastModifiedBy>Nil GIRGIN</cp:lastModifiedBy>
  <cp:revision>48</cp:revision>
  <cp:lastPrinted>2013-07-23T07:47:00Z</cp:lastPrinted>
  <dcterms:created xsi:type="dcterms:W3CDTF">2022-04-28T08:55:00Z</dcterms:created>
  <dcterms:modified xsi:type="dcterms:W3CDTF">2026-04-14T06:07:00Z</dcterms:modified>
</cp:coreProperties>
</file>