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0A34C" w14:textId="30E78334" w:rsidR="005803AC" w:rsidRPr="005803AC" w:rsidRDefault="005803AC" w:rsidP="005803AC">
      <w:pPr>
        <w:pStyle w:val="WW-NormalWeb1"/>
        <w:spacing w:before="0" w:after="0"/>
        <w:contextualSpacing/>
        <w:rPr>
          <w:i/>
          <w:iCs/>
        </w:rPr>
      </w:pPr>
      <w:r w:rsidRPr="005803AC">
        <w:rPr>
          <w:i/>
          <w:iCs/>
        </w:rPr>
        <w:t>Bu rapor, sosyal sorumluluk projelerinin başvuru aşamasında tanımlanan hedefler, faaliyetler ve etki göstergeleri doğrultusunda gerçekleşme düzeyinin değerlendirilmesi amacıyla hazırlanır.</w:t>
      </w:r>
      <w:r>
        <w:rPr>
          <w:i/>
          <w:iCs/>
        </w:rPr>
        <w:t xml:space="preserve"> </w:t>
      </w:r>
      <w:r w:rsidRPr="005803AC">
        <w:rPr>
          <w:i/>
          <w:iCs/>
        </w:rPr>
        <w:t>Raporun; proje kapsamında yürütülen faaliyetlerin, elde edilen somut çıktılar ile erişim düzeylerinin ve hedef kitle üzerinde oluşturulan toplumsal etkinin bütüncül ve karşılaştırılabilir şekilde ortaya konulması esastır.</w:t>
      </w:r>
      <w:r>
        <w:rPr>
          <w:i/>
          <w:iCs/>
        </w:rPr>
        <w:t xml:space="preserve"> </w:t>
      </w:r>
      <w:r w:rsidRPr="005803AC">
        <w:rPr>
          <w:i/>
          <w:iCs/>
        </w:rPr>
        <w:t>Bu kapsamda, raporun kanıta dayalı olarak hazırlanması, başvuru formunda tanımlanan iş paketleri (İP), etki göstergeleri ve yaygınlaştırma faaliyetleri ile uyumlu olacak şekilde sunulması beklenmektedir. Sunulan tüm veriler uygun belge ve ekler ile desteklenmelidir.</w:t>
      </w:r>
    </w:p>
    <w:p w14:paraId="79CA5062" w14:textId="2F333D20" w:rsidR="005B04CB" w:rsidRPr="002F2CFD" w:rsidRDefault="00861B3A" w:rsidP="005803AC">
      <w:pPr>
        <w:pStyle w:val="Heading1"/>
      </w:pPr>
      <w:r w:rsidRPr="002F2CFD">
        <w:t xml:space="preserve">PROJE BİLGİLERİ </w:t>
      </w:r>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49"/>
        <w:gridCol w:w="5816"/>
      </w:tblGrid>
      <w:tr w:rsidR="00701841" w:rsidRPr="004607DF" w14:paraId="0E478FA7" w14:textId="77777777" w:rsidTr="00B02C49">
        <w:trPr>
          <w:trHeight w:val="418"/>
          <w:jc w:val="center"/>
        </w:trPr>
        <w:tc>
          <w:tcPr>
            <w:tcW w:w="1991" w:type="pct"/>
            <w:vAlign w:val="center"/>
          </w:tcPr>
          <w:p w14:paraId="3602A3EA" w14:textId="77777777" w:rsidR="00701841" w:rsidRPr="004607DF" w:rsidRDefault="00701841" w:rsidP="00B02C49">
            <w:pPr>
              <w:pStyle w:val="WW-NormalWeb1"/>
              <w:spacing w:before="0" w:after="0"/>
              <w:ind w:right="242"/>
              <w:contextualSpacing/>
              <w:rPr>
                <w:rFonts w:cs="Calibri"/>
                <w:b/>
                <w:color w:val="000000"/>
                <w:szCs w:val="22"/>
              </w:rPr>
            </w:pPr>
            <w:r w:rsidRPr="004607DF">
              <w:rPr>
                <w:rFonts w:cs="Calibri"/>
                <w:b/>
                <w:noProof/>
                <w:szCs w:val="22"/>
                <w:lang w:eastAsia="en-US"/>
              </w:rPr>
              <w:t>Proje No</w:t>
            </w:r>
            <w:r w:rsidRPr="004607DF">
              <w:rPr>
                <w:rStyle w:val="FootnoteReference"/>
                <w:rFonts w:cs="Calibri"/>
                <w:b/>
                <w:noProof/>
                <w:sz w:val="20"/>
                <w:lang w:eastAsia="en-US"/>
              </w:rPr>
              <w:footnoteReference w:id="1"/>
            </w:r>
            <w:r w:rsidRPr="004607DF">
              <w:rPr>
                <w:rFonts w:cs="Calibri"/>
                <w:b/>
                <w:noProof/>
                <w:sz w:val="20"/>
                <w:lang w:eastAsia="en-US"/>
              </w:rPr>
              <w:t>:</w:t>
            </w:r>
          </w:p>
        </w:tc>
        <w:tc>
          <w:tcPr>
            <w:tcW w:w="3009" w:type="pct"/>
          </w:tcPr>
          <w:p w14:paraId="1E57182F" w14:textId="77777777" w:rsidR="00701841" w:rsidRPr="004607DF" w:rsidRDefault="00701841" w:rsidP="00B02C49">
            <w:pPr>
              <w:pStyle w:val="WW-NormalWeb1"/>
              <w:spacing w:before="0" w:after="0"/>
              <w:ind w:right="242"/>
              <w:contextualSpacing/>
              <w:rPr>
                <w:rFonts w:cs="Calibri"/>
                <w:b/>
                <w:color w:val="000000"/>
                <w:szCs w:val="22"/>
              </w:rPr>
            </w:pPr>
          </w:p>
        </w:tc>
      </w:tr>
      <w:tr w:rsidR="00701841" w:rsidRPr="004607DF" w14:paraId="24889FC3" w14:textId="77777777" w:rsidTr="00B02C49">
        <w:trPr>
          <w:trHeight w:val="418"/>
          <w:jc w:val="center"/>
        </w:trPr>
        <w:tc>
          <w:tcPr>
            <w:tcW w:w="1991" w:type="pct"/>
            <w:vAlign w:val="center"/>
          </w:tcPr>
          <w:p w14:paraId="05F8A76E" w14:textId="77777777" w:rsidR="00701841" w:rsidRPr="004607DF" w:rsidRDefault="00701841" w:rsidP="00B02C49">
            <w:pPr>
              <w:pStyle w:val="WW-NormalWeb1"/>
              <w:spacing w:before="0" w:after="0"/>
              <w:ind w:right="242"/>
              <w:contextualSpacing/>
              <w:rPr>
                <w:rFonts w:cs="Calibri"/>
                <w:color w:val="000000"/>
                <w:szCs w:val="22"/>
              </w:rPr>
            </w:pPr>
            <w:r w:rsidRPr="004607DF">
              <w:rPr>
                <w:rFonts w:cs="Calibri"/>
                <w:b/>
                <w:color w:val="000000"/>
                <w:szCs w:val="22"/>
              </w:rPr>
              <w:t>Proje Başlığı:</w:t>
            </w:r>
          </w:p>
        </w:tc>
        <w:tc>
          <w:tcPr>
            <w:tcW w:w="3009" w:type="pct"/>
          </w:tcPr>
          <w:p w14:paraId="2F3BCF33" w14:textId="77777777" w:rsidR="00701841" w:rsidRPr="004607DF" w:rsidRDefault="00701841" w:rsidP="00B02C49">
            <w:pPr>
              <w:pStyle w:val="WW-NormalWeb1"/>
              <w:spacing w:before="0" w:after="0"/>
              <w:ind w:right="242"/>
              <w:contextualSpacing/>
              <w:rPr>
                <w:rFonts w:cs="Calibri"/>
                <w:b/>
                <w:color w:val="000000"/>
                <w:szCs w:val="22"/>
              </w:rPr>
            </w:pPr>
          </w:p>
        </w:tc>
      </w:tr>
      <w:tr w:rsidR="00701841" w:rsidRPr="004607DF" w14:paraId="68D682C9" w14:textId="77777777" w:rsidTr="00B02C49">
        <w:trPr>
          <w:trHeight w:val="418"/>
          <w:jc w:val="center"/>
        </w:trPr>
        <w:tc>
          <w:tcPr>
            <w:tcW w:w="1991" w:type="pct"/>
            <w:vAlign w:val="center"/>
          </w:tcPr>
          <w:p w14:paraId="2865B337" w14:textId="77777777" w:rsidR="00701841" w:rsidRPr="004607DF" w:rsidRDefault="00701841" w:rsidP="00B02C49">
            <w:pPr>
              <w:pStyle w:val="WW-NormalWeb1"/>
              <w:spacing w:before="0" w:after="0"/>
              <w:ind w:right="242"/>
              <w:contextualSpacing/>
              <w:rPr>
                <w:rFonts w:cs="Calibri"/>
                <w:b/>
                <w:color w:val="000000"/>
                <w:szCs w:val="22"/>
              </w:rPr>
            </w:pPr>
            <w:r w:rsidRPr="004607DF">
              <w:rPr>
                <w:rFonts w:cs="Calibri"/>
                <w:b/>
                <w:color w:val="000000"/>
                <w:szCs w:val="22"/>
              </w:rPr>
              <w:t>Proje Yürütücüsü Unvanı Adı Soyadı:</w:t>
            </w:r>
          </w:p>
        </w:tc>
        <w:tc>
          <w:tcPr>
            <w:tcW w:w="3009" w:type="pct"/>
          </w:tcPr>
          <w:p w14:paraId="6099015F" w14:textId="77777777" w:rsidR="00701841" w:rsidRPr="004607DF" w:rsidRDefault="00701841" w:rsidP="00B02C49">
            <w:pPr>
              <w:pStyle w:val="WW-NormalWeb1"/>
              <w:spacing w:before="0" w:after="0"/>
              <w:ind w:right="242"/>
              <w:contextualSpacing/>
              <w:rPr>
                <w:rFonts w:cs="Calibri"/>
                <w:b/>
                <w:color w:val="000000"/>
                <w:szCs w:val="22"/>
              </w:rPr>
            </w:pPr>
          </w:p>
        </w:tc>
      </w:tr>
      <w:tr w:rsidR="00701841" w:rsidRPr="004607DF" w14:paraId="5F125620" w14:textId="77777777" w:rsidTr="00B02C49">
        <w:trPr>
          <w:trHeight w:val="418"/>
          <w:jc w:val="center"/>
        </w:trPr>
        <w:tc>
          <w:tcPr>
            <w:tcW w:w="1991" w:type="pct"/>
            <w:vAlign w:val="center"/>
          </w:tcPr>
          <w:p w14:paraId="08643ABB" w14:textId="77777777" w:rsidR="00701841" w:rsidRPr="004607DF" w:rsidRDefault="00701841" w:rsidP="00B02C49">
            <w:pPr>
              <w:pStyle w:val="WW-NormalWeb1"/>
              <w:spacing w:before="0" w:after="0"/>
              <w:ind w:right="242"/>
              <w:contextualSpacing/>
              <w:rPr>
                <w:rFonts w:cs="Calibri"/>
                <w:b/>
                <w:color w:val="000000"/>
                <w:szCs w:val="22"/>
              </w:rPr>
            </w:pPr>
            <w:r w:rsidRPr="004607DF">
              <w:rPr>
                <w:rFonts w:cs="Calibri"/>
                <w:b/>
                <w:color w:val="000000"/>
                <w:szCs w:val="22"/>
              </w:rPr>
              <w:t>Proje Yürütücüsü Bağlı Olduğu Fakülte ve Bölüm:</w:t>
            </w:r>
          </w:p>
        </w:tc>
        <w:tc>
          <w:tcPr>
            <w:tcW w:w="3009" w:type="pct"/>
          </w:tcPr>
          <w:p w14:paraId="082DC605" w14:textId="77777777" w:rsidR="00701841" w:rsidRPr="004607DF" w:rsidRDefault="00701841" w:rsidP="00B02C49">
            <w:pPr>
              <w:pStyle w:val="WW-NormalWeb1"/>
              <w:spacing w:before="0" w:after="0"/>
              <w:ind w:right="242"/>
              <w:contextualSpacing/>
              <w:rPr>
                <w:rFonts w:cs="Calibri"/>
                <w:b/>
                <w:color w:val="000000"/>
                <w:szCs w:val="22"/>
              </w:rPr>
            </w:pPr>
          </w:p>
        </w:tc>
      </w:tr>
      <w:tr w:rsidR="00701841" w:rsidRPr="004607DF" w14:paraId="56F20BDA" w14:textId="77777777" w:rsidTr="00B02C49">
        <w:trPr>
          <w:trHeight w:val="418"/>
          <w:jc w:val="center"/>
        </w:trPr>
        <w:tc>
          <w:tcPr>
            <w:tcW w:w="1991" w:type="pct"/>
            <w:vAlign w:val="center"/>
          </w:tcPr>
          <w:p w14:paraId="5D7EFF30" w14:textId="77777777" w:rsidR="00701841" w:rsidRPr="004607DF" w:rsidRDefault="00701841" w:rsidP="00B02C49">
            <w:pPr>
              <w:pStyle w:val="WW-NormalWeb1"/>
              <w:spacing w:before="0" w:after="0"/>
              <w:ind w:right="242"/>
              <w:contextualSpacing/>
              <w:rPr>
                <w:rFonts w:cs="Calibri"/>
                <w:b/>
                <w:color w:val="000000"/>
                <w:szCs w:val="22"/>
              </w:rPr>
            </w:pPr>
            <w:r w:rsidRPr="004607DF">
              <w:rPr>
                <w:rFonts w:cs="Calibri"/>
                <w:b/>
                <w:color w:val="000000"/>
                <w:szCs w:val="22"/>
              </w:rPr>
              <w:t>Proje Süresi:</w:t>
            </w:r>
          </w:p>
        </w:tc>
        <w:tc>
          <w:tcPr>
            <w:tcW w:w="3009" w:type="pct"/>
          </w:tcPr>
          <w:p w14:paraId="6C10AE0D" w14:textId="77777777" w:rsidR="00701841" w:rsidRPr="004607DF" w:rsidRDefault="00701841" w:rsidP="00B02C49">
            <w:pPr>
              <w:pStyle w:val="WW-NormalWeb1"/>
              <w:spacing w:before="0" w:after="0"/>
              <w:ind w:right="242"/>
              <w:contextualSpacing/>
              <w:rPr>
                <w:rFonts w:cs="Calibri"/>
                <w:b/>
                <w:color w:val="000000"/>
                <w:szCs w:val="22"/>
              </w:rPr>
            </w:pPr>
          </w:p>
        </w:tc>
      </w:tr>
    </w:tbl>
    <w:p w14:paraId="6590E278" w14:textId="3D388289" w:rsidR="00E43397" w:rsidRPr="00094859" w:rsidRDefault="00861B3A" w:rsidP="00331A94">
      <w:pPr>
        <w:pStyle w:val="Heading1"/>
        <w:rPr>
          <w:b w:val="0"/>
          <w:bCs w:val="0"/>
        </w:rPr>
      </w:pPr>
      <w:r w:rsidRPr="00E43397">
        <w:t>PROJENİN</w:t>
      </w:r>
      <w:r w:rsidRPr="00094859">
        <w:t xml:space="preserve"> </w:t>
      </w:r>
      <w:r w:rsidRPr="002F2CFD">
        <w:t>AMACI</w:t>
      </w:r>
      <w:r w:rsidRPr="00094859">
        <w:t xml:space="preserve"> VE HEDEF KİTLESİ</w:t>
      </w:r>
      <w:r>
        <w:t xml:space="preserve"> (ÖZET)</w:t>
      </w:r>
    </w:p>
    <w:p w14:paraId="573E221C" w14:textId="2CB044F7" w:rsidR="0046079B" w:rsidRPr="0046079B" w:rsidRDefault="0046079B" w:rsidP="00541447">
      <w:pPr>
        <w:pStyle w:val="WW-NormalWeb1"/>
        <w:numPr>
          <w:ilvl w:val="0"/>
          <w:numId w:val="51"/>
        </w:numPr>
        <w:spacing w:before="0" w:after="0"/>
        <w:contextualSpacing/>
        <w:rPr>
          <w:rFonts w:cs="Calibri"/>
          <w:b/>
          <w:bCs/>
          <w:szCs w:val="22"/>
        </w:rPr>
      </w:pPr>
      <w:r w:rsidRPr="0046079B">
        <w:rPr>
          <w:rFonts w:cs="Calibri"/>
          <w:bCs/>
          <w:i/>
          <w:iCs/>
          <w:szCs w:val="22"/>
        </w:rPr>
        <w:t>Projenin amacı</w:t>
      </w:r>
      <w:r>
        <w:rPr>
          <w:rFonts w:cs="Calibri"/>
          <w:bCs/>
          <w:i/>
          <w:iCs/>
          <w:szCs w:val="22"/>
        </w:rPr>
        <w:t xml:space="preserve">, hedef kitle tanımı ve </w:t>
      </w:r>
      <w:r w:rsidR="0024619E">
        <w:rPr>
          <w:rFonts w:cs="Calibri"/>
          <w:bCs/>
          <w:i/>
          <w:iCs/>
          <w:szCs w:val="22"/>
        </w:rPr>
        <w:t xml:space="preserve">gerçekleştirilen faaliyetler </w:t>
      </w:r>
      <w:r w:rsidRPr="0046079B">
        <w:rPr>
          <w:rFonts w:cs="Calibri"/>
          <w:bCs/>
          <w:i/>
          <w:iCs/>
          <w:szCs w:val="22"/>
        </w:rPr>
        <w:t>bütüncül bir şekilde özetlenmelidir. Rapor hazırlanırken bu bölümün en son yazılması önerilir. 500 kelime ile sınırlandırılmalıdır.</w:t>
      </w:r>
    </w:p>
    <w:p w14:paraId="0B44B2ED" w14:textId="1912803C" w:rsidR="00E43397" w:rsidRPr="00AE0ED7" w:rsidRDefault="00E43397" w:rsidP="00541447">
      <w:pPr>
        <w:pStyle w:val="WW-NormalWeb1"/>
        <w:numPr>
          <w:ilvl w:val="0"/>
          <w:numId w:val="51"/>
        </w:numPr>
        <w:spacing w:before="0" w:after="0"/>
        <w:contextualSpacing/>
        <w:rPr>
          <w:rFonts w:cs="Calibri"/>
          <w:b/>
          <w:bCs/>
          <w:szCs w:val="22"/>
        </w:rPr>
      </w:pPr>
      <w:r w:rsidRPr="00AE0ED7">
        <w:rPr>
          <w:rFonts w:cs="Calibri"/>
          <w:bCs/>
          <w:i/>
          <w:iCs/>
          <w:szCs w:val="22"/>
        </w:rPr>
        <w:t>Hedef kitle</w:t>
      </w:r>
      <w:r w:rsidR="0024619E">
        <w:rPr>
          <w:rFonts w:cs="Calibri"/>
          <w:bCs/>
          <w:i/>
          <w:iCs/>
          <w:szCs w:val="22"/>
        </w:rPr>
        <w:t xml:space="preserve"> açıklamalarında profilin tanımlanması gerekmektedir. Hedef kitle </w:t>
      </w:r>
      <w:r w:rsidR="005F7022">
        <w:rPr>
          <w:rFonts w:cs="Calibri"/>
          <w:bCs/>
          <w:i/>
          <w:iCs/>
          <w:szCs w:val="22"/>
        </w:rPr>
        <w:t xml:space="preserve">tanımlarında, </w:t>
      </w:r>
      <w:r w:rsidR="005F7022" w:rsidRPr="00AE0ED7">
        <w:rPr>
          <w:rFonts w:cs="Calibri"/>
          <w:bCs/>
          <w:i/>
          <w:iCs/>
          <w:szCs w:val="22"/>
        </w:rPr>
        <w:t>öğrenciler</w:t>
      </w:r>
      <w:r w:rsidRPr="00AE0ED7">
        <w:rPr>
          <w:rFonts w:cs="Calibri"/>
          <w:bCs/>
          <w:i/>
          <w:iCs/>
          <w:szCs w:val="22"/>
        </w:rPr>
        <w:t xml:space="preserve">, toplum grupları </w:t>
      </w:r>
      <w:r w:rsidR="00AE0ED7">
        <w:rPr>
          <w:rFonts w:cs="Calibri"/>
          <w:bCs/>
          <w:i/>
          <w:iCs/>
          <w:szCs w:val="22"/>
        </w:rPr>
        <w:t xml:space="preserve">örneğin; </w:t>
      </w:r>
      <w:r w:rsidRPr="00AE0ED7">
        <w:rPr>
          <w:rFonts w:cs="Calibri"/>
          <w:bCs/>
          <w:i/>
          <w:iCs/>
          <w:szCs w:val="22"/>
        </w:rPr>
        <w:t>kadınlar, engelli bireyleri ne istihdamda ne eğitimde bireyler</w:t>
      </w:r>
      <w:r w:rsidR="00AE0ED7" w:rsidRPr="00AE0ED7">
        <w:rPr>
          <w:rFonts w:cs="Calibri"/>
          <w:bCs/>
          <w:i/>
          <w:iCs/>
          <w:szCs w:val="22"/>
        </w:rPr>
        <w:t xml:space="preserve"> </w:t>
      </w:r>
      <w:proofErr w:type="spellStart"/>
      <w:r w:rsidR="00AE0ED7" w:rsidRPr="00AE0ED7">
        <w:rPr>
          <w:rFonts w:cs="Calibri"/>
          <w:bCs/>
          <w:i/>
          <w:iCs/>
          <w:szCs w:val="22"/>
        </w:rPr>
        <w:t>vb</w:t>
      </w:r>
      <w:proofErr w:type="spellEnd"/>
      <w:r w:rsidR="00AE0ED7" w:rsidRPr="00AE0ED7">
        <w:rPr>
          <w:rFonts w:cs="Calibri"/>
          <w:bCs/>
          <w:i/>
          <w:iCs/>
          <w:szCs w:val="22"/>
        </w:rPr>
        <w:t>)</w:t>
      </w:r>
    </w:p>
    <w:p w14:paraId="0F52663A" w14:textId="40971ED8" w:rsidR="00AE0ED7" w:rsidRDefault="005F7022" w:rsidP="00AE0ED7">
      <w:pPr>
        <w:pStyle w:val="Heading1"/>
        <w:rPr>
          <w:rFonts w:cs="Calibri"/>
          <w:szCs w:val="22"/>
        </w:rPr>
      </w:pPr>
      <w:r w:rsidRPr="005F7022">
        <w:rPr>
          <w:rFonts w:cs="Calibri"/>
          <w:szCs w:val="22"/>
        </w:rPr>
        <w:t>GERÇEKLEŞTİRİLEN FAALİYETLER (İŞ PAKETİ BAZLI)</w:t>
      </w:r>
    </w:p>
    <w:p w14:paraId="6CEA9A79" w14:textId="5D89C3AA" w:rsidR="005F7022" w:rsidRDefault="005F7022" w:rsidP="005F7022">
      <w:pPr>
        <w:rPr>
          <w:i/>
          <w:iCs/>
          <w:lang w:val="tr-TR"/>
        </w:rPr>
      </w:pPr>
      <w:r w:rsidRPr="00F21814">
        <w:rPr>
          <w:i/>
          <w:iCs/>
          <w:lang w:val="tr-TR"/>
        </w:rPr>
        <w:t>Başvuru formunda tanımlanan iş paketlerine göre gerçekleşmeler aşağıdaki tabloda sunulmalıdır.</w:t>
      </w:r>
    </w:p>
    <w:p w14:paraId="1EBBCC67" w14:textId="77777777" w:rsidR="00F21814" w:rsidRPr="00F21814" w:rsidRDefault="00F21814" w:rsidP="005F7022">
      <w:pPr>
        <w:rPr>
          <w:i/>
          <w:iCs/>
          <w:lang w:val="tr-TR"/>
        </w:rPr>
      </w:pPr>
    </w:p>
    <w:p w14:paraId="3123C4BD" w14:textId="59D275A5" w:rsidR="0064357C" w:rsidRPr="0064357C" w:rsidRDefault="0064357C" w:rsidP="0064357C">
      <w:pPr>
        <w:jc w:val="center"/>
        <w:rPr>
          <w:b/>
          <w:bCs/>
          <w:lang w:val="tr-TR"/>
        </w:rPr>
      </w:pPr>
      <w:r w:rsidRPr="0064357C">
        <w:rPr>
          <w:b/>
          <w:bCs/>
          <w:lang w:val="tr-TR"/>
        </w:rPr>
        <w:t>FAALİYET GERÇEKLEŞME TABLOSU</w:t>
      </w:r>
    </w:p>
    <w:tbl>
      <w:tblPr>
        <w:tblStyle w:val="TableGrid"/>
        <w:tblW w:w="9634" w:type="dxa"/>
        <w:tblLook w:val="04A0" w:firstRow="1" w:lastRow="0" w:firstColumn="1" w:lastColumn="0" w:noHBand="0" w:noVBand="1"/>
      </w:tblPr>
      <w:tblGrid>
        <w:gridCol w:w="552"/>
        <w:gridCol w:w="4835"/>
        <w:gridCol w:w="2045"/>
        <w:gridCol w:w="1335"/>
        <w:gridCol w:w="867"/>
      </w:tblGrid>
      <w:tr w:rsidR="0064357C" w:rsidRPr="00EC6224" w14:paraId="680C6C3B" w14:textId="77777777" w:rsidTr="0064357C">
        <w:tc>
          <w:tcPr>
            <w:tcW w:w="558" w:type="dxa"/>
            <w:shd w:val="clear" w:color="auto" w:fill="D9D9D9" w:themeFill="background1" w:themeFillShade="D9"/>
          </w:tcPr>
          <w:p w14:paraId="36484356" w14:textId="45B8B0B1" w:rsidR="0064357C" w:rsidRPr="00EC6224" w:rsidRDefault="0064357C" w:rsidP="0090514C">
            <w:pPr>
              <w:jc w:val="center"/>
              <w:rPr>
                <w:b/>
                <w:bCs/>
                <w:iCs/>
                <w:lang w:val="tr-TR"/>
              </w:rPr>
            </w:pPr>
            <w:r>
              <w:rPr>
                <w:b/>
                <w:bCs/>
                <w:iCs/>
                <w:lang w:val="tr-TR"/>
              </w:rPr>
              <w:t>İp No</w:t>
            </w:r>
          </w:p>
        </w:tc>
        <w:tc>
          <w:tcPr>
            <w:tcW w:w="5144" w:type="dxa"/>
            <w:shd w:val="clear" w:color="auto" w:fill="D9D9D9" w:themeFill="background1" w:themeFillShade="D9"/>
            <w:vAlign w:val="center"/>
            <w:hideMark/>
          </w:tcPr>
          <w:p w14:paraId="443F4BE5" w14:textId="0EC339B4" w:rsidR="0064357C" w:rsidRPr="00EC6224" w:rsidRDefault="0064357C" w:rsidP="0090514C">
            <w:pPr>
              <w:jc w:val="center"/>
              <w:rPr>
                <w:b/>
                <w:bCs/>
                <w:iCs/>
                <w:lang w:val="tr-TR"/>
              </w:rPr>
            </w:pPr>
            <w:r>
              <w:rPr>
                <w:b/>
                <w:bCs/>
                <w:iCs/>
                <w:lang w:val="tr-TR"/>
              </w:rPr>
              <w:t>İş Paketi / Faaliyet</w:t>
            </w:r>
          </w:p>
        </w:tc>
        <w:tc>
          <w:tcPr>
            <w:tcW w:w="2118" w:type="dxa"/>
            <w:shd w:val="clear" w:color="auto" w:fill="D9D9D9" w:themeFill="background1" w:themeFillShade="D9"/>
            <w:vAlign w:val="center"/>
            <w:hideMark/>
          </w:tcPr>
          <w:p w14:paraId="4B4F63BC" w14:textId="1682A9DF" w:rsidR="0064357C" w:rsidRPr="00EC6224" w:rsidRDefault="0064357C" w:rsidP="0090514C">
            <w:pPr>
              <w:jc w:val="center"/>
              <w:rPr>
                <w:b/>
                <w:bCs/>
                <w:iCs/>
                <w:lang w:val="tr-TR"/>
              </w:rPr>
            </w:pPr>
            <w:r>
              <w:rPr>
                <w:b/>
                <w:bCs/>
                <w:iCs/>
                <w:lang w:val="tr-TR"/>
              </w:rPr>
              <w:t>Planlanan Durum</w:t>
            </w:r>
          </w:p>
        </w:tc>
        <w:tc>
          <w:tcPr>
            <w:tcW w:w="1335" w:type="dxa"/>
            <w:shd w:val="clear" w:color="auto" w:fill="D9D9D9" w:themeFill="background1" w:themeFillShade="D9"/>
            <w:vAlign w:val="center"/>
            <w:hideMark/>
          </w:tcPr>
          <w:p w14:paraId="3FB21171" w14:textId="3E9E84BA" w:rsidR="0064357C" w:rsidRPr="00EC6224" w:rsidRDefault="0064357C" w:rsidP="0090514C">
            <w:pPr>
              <w:jc w:val="center"/>
              <w:rPr>
                <w:b/>
                <w:bCs/>
                <w:iCs/>
                <w:lang w:val="tr-TR"/>
              </w:rPr>
            </w:pPr>
            <w:r>
              <w:rPr>
                <w:b/>
                <w:bCs/>
                <w:iCs/>
                <w:lang w:val="tr-TR"/>
              </w:rPr>
              <w:t>Gerçekleşen Durum</w:t>
            </w:r>
          </w:p>
        </w:tc>
        <w:tc>
          <w:tcPr>
            <w:tcW w:w="479" w:type="dxa"/>
            <w:shd w:val="clear" w:color="auto" w:fill="D9D9D9" w:themeFill="background1" w:themeFillShade="D9"/>
            <w:vAlign w:val="center"/>
            <w:hideMark/>
          </w:tcPr>
          <w:p w14:paraId="091E3CBA" w14:textId="39A36CB1" w:rsidR="0064357C" w:rsidRPr="00EC6224" w:rsidRDefault="0064357C" w:rsidP="0090514C">
            <w:pPr>
              <w:jc w:val="center"/>
              <w:rPr>
                <w:b/>
                <w:bCs/>
                <w:iCs/>
                <w:lang w:val="tr-TR"/>
              </w:rPr>
            </w:pPr>
            <w:r>
              <w:rPr>
                <w:b/>
                <w:bCs/>
                <w:iCs/>
                <w:lang w:val="tr-TR"/>
              </w:rPr>
              <w:t>Sapma (Varsa)</w:t>
            </w:r>
            <w:r w:rsidRPr="00EC6224">
              <w:rPr>
                <w:b/>
                <w:bCs/>
                <w:iCs/>
                <w:lang w:val="tr-TR"/>
              </w:rPr>
              <w:t xml:space="preserve"> </w:t>
            </w:r>
          </w:p>
        </w:tc>
      </w:tr>
      <w:tr w:rsidR="0064357C" w:rsidRPr="00EC6224" w14:paraId="71C22B99" w14:textId="77777777" w:rsidTr="0064357C">
        <w:tc>
          <w:tcPr>
            <w:tcW w:w="558" w:type="dxa"/>
          </w:tcPr>
          <w:p w14:paraId="71EE55CC" w14:textId="77777777" w:rsidR="0064357C" w:rsidRPr="0064357C" w:rsidRDefault="0064357C" w:rsidP="0090514C">
            <w:pPr>
              <w:rPr>
                <w:b/>
                <w:bCs/>
                <w:iCs/>
                <w:lang w:val="tr-TR"/>
              </w:rPr>
            </w:pPr>
          </w:p>
        </w:tc>
        <w:tc>
          <w:tcPr>
            <w:tcW w:w="5144" w:type="dxa"/>
            <w:hideMark/>
          </w:tcPr>
          <w:p w14:paraId="3FA10A45" w14:textId="20C2F2EE" w:rsidR="0064357C" w:rsidRPr="0064357C" w:rsidRDefault="0064357C" w:rsidP="0090514C">
            <w:pPr>
              <w:rPr>
                <w:b/>
                <w:bCs/>
                <w:iCs/>
                <w:lang w:val="tr-TR"/>
              </w:rPr>
            </w:pPr>
          </w:p>
        </w:tc>
        <w:tc>
          <w:tcPr>
            <w:tcW w:w="2118" w:type="dxa"/>
            <w:hideMark/>
          </w:tcPr>
          <w:p w14:paraId="2013D60E" w14:textId="77777777" w:rsidR="0064357C" w:rsidRPr="0064357C" w:rsidRDefault="0064357C" w:rsidP="0090514C">
            <w:pPr>
              <w:rPr>
                <w:iCs/>
                <w:lang w:val="tr-TR"/>
              </w:rPr>
            </w:pPr>
          </w:p>
        </w:tc>
        <w:tc>
          <w:tcPr>
            <w:tcW w:w="1335" w:type="dxa"/>
            <w:hideMark/>
          </w:tcPr>
          <w:p w14:paraId="34079A86" w14:textId="77777777" w:rsidR="0064357C" w:rsidRPr="0064357C" w:rsidRDefault="0064357C" w:rsidP="0090514C">
            <w:pPr>
              <w:rPr>
                <w:iCs/>
                <w:lang w:val="tr-TR"/>
              </w:rPr>
            </w:pPr>
          </w:p>
        </w:tc>
        <w:tc>
          <w:tcPr>
            <w:tcW w:w="479" w:type="dxa"/>
            <w:hideMark/>
          </w:tcPr>
          <w:p w14:paraId="3312C2A6" w14:textId="77777777" w:rsidR="0064357C" w:rsidRPr="0064357C" w:rsidRDefault="0064357C" w:rsidP="0090514C">
            <w:pPr>
              <w:rPr>
                <w:iCs/>
                <w:lang w:val="tr-TR"/>
              </w:rPr>
            </w:pPr>
          </w:p>
        </w:tc>
      </w:tr>
      <w:tr w:rsidR="0064357C" w:rsidRPr="00EC6224" w14:paraId="56239E40" w14:textId="77777777" w:rsidTr="0064357C">
        <w:tc>
          <w:tcPr>
            <w:tcW w:w="558" w:type="dxa"/>
          </w:tcPr>
          <w:p w14:paraId="3150A6CB" w14:textId="77777777" w:rsidR="0064357C" w:rsidRPr="0064357C" w:rsidRDefault="0064357C" w:rsidP="0090514C">
            <w:pPr>
              <w:rPr>
                <w:b/>
                <w:bCs/>
                <w:iCs/>
                <w:lang w:val="tr-TR"/>
              </w:rPr>
            </w:pPr>
          </w:p>
        </w:tc>
        <w:tc>
          <w:tcPr>
            <w:tcW w:w="5144" w:type="dxa"/>
          </w:tcPr>
          <w:p w14:paraId="410F8FDB" w14:textId="2500F8AC" w:rsidR="0064357C" w:rsidRPr="0064357C" w:rsidRDefault="0064357C" w:rsidP="0090514C">
            <w:pPr>
              <w:rPr>
                <w:b/>
                <w:bCs/>
                <w:iCs/>
                <w:lang w:val="tr-TR"/>
              </w:rPr>
            </w:pPr>
          </w:p>
        </w:tc>
        <w:tc>
          <w:tcPr>
            <w:tcW w:w="2118" w:type="dxa"/>
          </w:tcPr>
          <w:p w14:paraId="0D0EA764" w14:textId="77777777" w:rsidR="0064357C" w:rsidRPr="0064357C" w:rsidRDefault="0064357C" w:rsidP="0090514C">
            <w:pPr>
              <w:rPr>
                <w:iCs/>
                <w:lang w:val="tr-TR"/>
              </w:rPr>
            </w:pPr>
          </w:p>
        </w:tc>
        <w:tc>
          <w:tcPr>
            <w:tcW w:w="1335" w:type="dxa"/>
          </w:tcPr>
          <w:p w14:paraId="06387136" w14:textId="77777777" w:rsidR="0064357C" w:rsidRPr="0064357C" w:rsidRDefault="0064357C" w:rsidP="0090514C">
            <w:pPr>
              <w:rPr>
                <w:iCs/>
                <w:lang w:val="tr-TR"/>
              </w:rPr>
            </w:pPr>
          </w:p>
        </w:tc>
        <w:tc>
          <w:tcPr>
            <w:tcW w:w="479" w:type="dxa"/>
          </w:tcPr>
          <w:p w14:paraId="650D9BEC" w14:textId="77777777" w:rsidR="0064357C" w:rsidRPr="0064357C" w:rsidRDefault="0064357C" w:rsidP="0090514C">
            <w:pPr>
              <w:rPr>
                <w:iCs/>
                <w:lang w:val="tr-TR"/>
              </w:rPr>
            </w:pPr>
          </w:p>
        </w:tc>
      </w:tr>
    </w:tbl>
    <w:p w14:paraId="764F70C8" w14:textId="35EB4A19" w:rsidR="007B10DA" w:rsidRPr="007B10DA" w:rsidRDefault="007B10DA" w:rsidP="007B10DA">
      <w:pPr>
        <w:pStyle w:val="Heading1"/>
        <w:rPr>
          <w:rFonts w:cs="Calibri"/>
          <w:szCs w:val="22"/>
        </w:rPr>
      </w:pPr>
      <w:r w:rsidRPr="007B10DA">
        <w:rPr>
          <w:rFonts w:cs="Calibri"/>
          <w:szCs w:val="22"/>
        </w:rPr>
        <w:t>ETKİ GÖSTERGELERİ GERÇEKLEŞME ANALİZİ</w:t>
      </w:r>
    </w:p>
    <w:p w14:paraId="60A6B2BF" w14:textId="77777777" w:rsidR="007B10DA" w:rsidRDefault="007B10DA" w:rsidP="007B10DA">
      <w:pPr>
        <w:rPr>
          <w:i/>
          <w:iCs/>
          <w:lang w:val="tr-TR"/>
        </w:rPr>
      </w:pPr>
      <w:r w:rsidRPr="007B10DA">
        <w:rPr>
          <w:i/>
          <w:iCs/>
          <w:lang w:val="tr-TR"/>
        </w:rPr>
        <w:t>Başvuru formunda tanımlanan etki göstergeleri ile gerçekleşen değerlerin karşılaştırılması zorunludur.</w:t>
      </w:r>
    </w:p>
    <w:p w14:paraId="18FE0AE4" w14:textId="77777777" w:rsidR="005E1154" w:rsidRPr="00916FE4" w:rsidRDefault="005E1154" w:rsidP="00844832">
      <w:pPr>
        <w:jc w:val="center"/>
        <w:rPr>
          <w:b/>
          <w:bCs/>
          <w:lang w:val="tr-TR"/>
        </w:rPr>
      </w:pPr>
    </w:p>
    <w:p w14:paraId="70E4112F" w14:textId="1FB5B56E" w:rsidR="007B10DA" w:rsidRPr="007B10DA" w:rsidRDefault="00844832" w:rsidP="00844832">
      <w:pPr>
        <w:jc w:val="center"/>
        <w:rPr>
          <w:b/>
          <w:bCs/>
          <w:lang w:val="tr-TR"/>
        </w:rPr>
      </w:pPr>
      <w:r w:rsidRPr="00844832">
        <w:rPr>
          <w:b/>
          <w:bCs/>
        </w:rPr>
        <w:t>KPI GERÇEKLEŞME TABLOSU</w:t>
      </w:r>
    </w:p>
    <w:tbl>
      <w:tblPr>
        <w:tblStyle w:val="TableGrid"/>
        <w:tblW w:w="9735" w:type="dxa"/>
        <w:tblLook w:val="04A0" w:firstRow="1" w:lastRow="0" w:firstColumn="1" w:lastColumn="0" w:noHBand="0" w:noVBand="1"/>
      </w:tblPr>
      <w:tblGrid>
        <w:gridCol w:w="512"/>
        <w:gridCol w:w="2723"/>
        <w:gridCol w:w="1293"/>
        <w:gridCol w:w="1319"/>
        <w:gridCol w:w="1335"/>
        <w:gridCol w:w="1368"/>
        <w:gridCol w:w="1185"/>
      </w:tblGrid>
      <w:tr w:rsidR="005E1154" w:rsidRPr="00EC6224" w14:paraId="53C69000" w14:textId="5A30A67B" w:rsidTr="00D6253E">
        <w:tc>
          <w:tcPr>
            <w:tcW w:w="512" w:type="dxa"/>
            <w:shd w:val="clear" w:color="auto" w:fill="D9D9D9" w:themeFill="background1" w:themeFillShade="D9"/>
            <w:vAlign w:val="center"/>
          </w:tcPr>
          <w:p w14:paraId="6208B225" w14:textId="354225F0" w:rsidR="005E1154" w:rsidRPr="00EC6224" w:rsidRDefault="005E1154" w:rsidP="00D6253E">
            <w:pPr>
              <w:jc w:val="center"/>
              <w:rPr>
                <w:b/>
                <w:bCs/>
                <w:iCs/>
                <w:lang w:val="tr-TR"/>
              </w:rPr>
            </w:pPr>
            <w:r>
              <w:rPr>
                <w:b/>
                <w:bCs/>
                <w:iCs/>
                <w:lang w:val="tr-TR"/>
              </w:rPr>
              <w:t>No</w:t>
            </w:r>
          </w:p>
        </w:tc>
        <w:tc>
          <w:tcPr>
            <w:tcW w:w="2723" w:type="dxa"/>
            <w:shd w:val="clear" w:color="auto" w:fill="D9D9D9" w:themeFill="background1" w:themeFillShade="D9"/>
            <w:vAlign w:val="center"/>
            <w:hideMark/>
          </w:tcPr>
          <w:p w14:paraId="02A7337A" w14:textId="56A2E3DD" w:rsidR="005E1154" w:rsidRPr="00EC6224" w:rsidRDefault="005E1154" w:rsidP="005E1154">
            <w:pPr>
              <w:jc w:val="center"/>
              <w:rPr>
                <w:b/>
                <w:bCs/>
                <w:iCs/>
                <w:lang w:val="tr-TR"/>
              </w:rPr>
            </w:pPr>
            <w:r>
              <w:rPr>
                <w:b/>
                <w:bCs/>
                <w:iCs/>
                <w:lang w:val="tr-TR"/>
              </w:rPr>
              <w:t>Etki Göstergesi</w:t>
            </w:r>
          </w:p>
        </w:tc>
        <w:tc>
          <w:tcPr>
            <w:tcW w:w="1293" w:type="dxa"/>
            <w:shd w:val="clear" w:color="auto" w:fill="D9D9D9" w:themeFill="background1" w:themeFillShade="D9"/>
            <w:vAlign w:val="center"/>
          </w:tcPr>
          <w:p w14:paraId="527CD8A2" w14:textId="71C8A0BF" w:rsidR="005E1154" w:rsidRDefault="005E1154" w:rsidP="005E1154">
            <w:pPr>
              <w:jc w:val="center"/>
              <w:rPr>
                <w:b/>
                <w:bCs/>
                <w:iCs/>
                <w:lang w:val="tr-TR"/>
              </w:rPr>
            </w:pPr>
            <w:r>
              <w:rPr>
                <w:b/>
                <w:bCs/>
                <w:iCs/>
                <w:lang w:val="tr-TR"/>
              </w:rPr>
              <w:t>Başlangıç</w:t>
            </w:r>
          </w:p>
        </w:tc>
        <w:tc>
          <w:tcPr>
            <w:tcW w:w="1319" w:type="dxa"/>
            <w:shd w:val="clear" w:color="auto" w:fill="D9D9D9" w:themeFill="background1" w:themeFillShade="D9"/>
            <w:vAlign w:val="center"/>
            <w:hideMark/>
          </w:tcPr>
          <w:p w14:paraId="636E705D" w14:textId="67700E09" w:rsidR="005E1154" w:rsidRPr="00EC6224" w:rsidRDefault="005E1154" w:rsidP="005E1154">
            <w:pPr>
              <w:jc w:val="center"/>
              <w:rPr>
                <w:b/>
                <w:bCs/>
                <w:iCs/>
                <w:lang w:val="tr-TR"/>
              </w:rPr>
            </w:pPr>
            <w:r>
              <w:rPr>
                <w:b/>
                <w:bCs/>
                <w:iCs/>
                <w:lang w:val="tr-TR"/>
              </w:rPr>
              <w:t>Hedef</w:t>
            </w:r>
          </w:p>
        </w:tc>
        <w:tc>
          <w:tcPr>
            <w:tcW w:w="1335" w:type="dxa"/>
            <w:shd w:val="clear" w:color="auto" w:fill="D9D9D9" w:themeFill="background1" w:themeFillShade="D9"/>
            <w:vAlign w:val="center"/>
            <w:hideMark/>
          </w:tcPr>
          <w:p w14:paraId="1ED97D9A" w14:textId="420C7079" w:rsidR="005E1154" w:rsidRPr="00EC6224" w:rsidRDefault="005E1154" w:rsidP="005E1154">
            <w:pPr>
              <w:jc w:val="center"/>
              <w:rPr>
                <w:b/>
                <w:bCs/>
                <w:iCs/>
                <w:lang w:val="tr-TR"/>
              </w:rPr>
            </w:pPr>
            <w:r>
              <w:rPr>
                <w:b/>
                <w:bCs/>
                <w:iCs/>
                <w:lang w:val="tr-TR"/>
              </w:rPr>
              <w:t>Gerçekleşen</w:t>
            </w:r>
          </w:p>
        </w:tc>
        <w:tc>
          <w:tcPr>
            <w:tcW w:w="1368" w:type="dxa"/>
            <w:shd w:val="clear" w:color="auto" w:fill="D9D9D9" w:themeFill="background1" w:themeFillShade="D9"/>
            <w:vAlign w:val="center"/>
            <w:hideMark/>
          </w:tcPr>
          <w:p w14:paraId="18B430F3" w14:textId="7243ADF7" w:rsidR="005E1154" w:rsidRPr="00EC6224" w:rsidRDefault="005E1154" w:rsidP="005E1154">
            <w:pPr>
              <w:jc w:val="center"/>
              <w:rPr>
                <w:b/>
                <w:bCs/>
                <w:iCs/>
                <w:lang w:val="tr-TR"/>
              </w:rPr>
            </w:pPr>
            <w:r>
              <w:rPr>
                <w:b/>
                <w:bCs/>
                <w:iCs/>
                <w:lang w:val="tr-TR"/>
              </w:rPr>
              <w:t>Sapma (Varsa)</w:t>
            </w:r>
          </w:p>
        </w:tc>
        <w:tc>
          <w:tcPr>
            <w:tcW w:w="1185" w:type="dxa"/>
            <w:shd w:val="clear" w:color="auto" w:fill="D9D9D9" w:themeFill="background1" w:themeFillShade="D9"/>
            <w:vAlign w:val="center"/>
          </w:tcPr>
          <w:p w14:paraId="176FAEA7" w14:textId="097D7287" w:rsidR="005E1154" w:rsidRDefault="005E1154" w:rsidP="005E1154">
            <w:pPr>
              <w:jc w:val="center"/>
              <w:rPr>
                <w:b/>
                <w:bCs/>
                <w:iCs/>
                <w:lang w:val="tr-TR"/>
              </w:rPr>
            </w:pPr>
            <w:r>
              <w:rPr>
                <w:b/>
                <w:bCs/>
                <w:iCs/>
                <w:lang w:val="tr-TR"/>
              </w:rPr>
              <w:t>Ölçüm Kanıtı</w:t>
            </w:r>
          </w:p>
        </w:tc>
      </w:tr>
      <w:tr w:rsidR="005E1154" w:rsidRPr="00EC6224" w14:paraId="0B1734BB" w14:textId="7762BD81" w:rsidTr="005E1154">
        <w:tc>
          <w:tcPr>
            <w:tcW w:w="512" w:type="dxa"/>
          </w:tcPr>
          <w:p w14:paraId="038F32E9" w14:textId="77777777" w:rsidR="005E1154" w:rsidRPr="0064357C" w:rsidRDefault="005E1154" w:rsidP="0090514C">
            <w:pPr>
              <w:rPr>
                <w:b/>
                <w:bCs/>
                <w:iCs/>
                <w:lang w:val="tr-TR"/>
              </w:rPr>
            </w:pPr>
          </w:p>
        </w:tc>
        <w:tc>
          <w:tcPr>
            <w:tcW w:w="2723" w:type="dxa"/>
            <w:hideMark/>
          </w:tcPr>
          <w:p w14:paraId="27A0BF21" w14:textId="77777777" w:rsidR="005E1154" w:rsidRPr="0064357C" w:rsidRDefault="005E1154" w:rsidP="0090514C">
            <w:pPr>
              <w:rPr>
                <w:b/>
                <w:bCs/>
                <w:iCs/>
                <w:lang w:val="tr-TR"/>
              </w:rPr>
            </w:pPr>
          </w:p>
        </w:tc>
        <w:tc>
          <w:tcPr>
            <w:tcW w:w="1293" w:type="dxa"/>
          </w:tcPr>
          <w:p w14:paraId="1319E525" w14:textId="77777777" w:rsidR="005E1154" w:rsidRPr="0064357C" w:rsidRDefault="005E1154" w:rsidP="0090514C">
            <w:pPr>
              <w:rPr>
                <w:iCs/>
                <w:lang w:val="tr-TR"/>
              </w:rPr>
            </w:pPr>
          </w:p>
        </w:tc>
        <w:tc>
          <w:tcPr>
            <w:tcW w:w="1319" w:type="dxa"/>
            <w:hideMark/>
          </w:tcPr>
          <w:p w14:paraId="5CD12E74" w14:textId="019D8592" w:rsidR="005E1154" w:rsidRPr="0064357C" w:rsidRDefault="005E1154" w:rsidP="0090514C">
            <w:pPr>
              <w:rPr>
                <w:iCs/>
                <w:lang w:val="tr-TR"/>
              </w:rPr>
            </w:pPr>
          </w:p>
        </w:tc>
        <w:tc>
          <w:tcPr>
            <w:tcW w:w="1335" w:type="dxa"/>
            <w:hideMark/>
          </w:tcPr>
          <w:p w14:paraId="5FEFED55" w14:textId="77777777" w:rsidR="005E1154" w:rsidRPr="0064357C" w:rsidRDefault="005E1154" w:rsidP="0090514C">
            <w:pPr>
              <w:rPr>
                <w:iCs/>
                <w:lang w:val="tr-TR"/>
              </w:rPr>
            </w:pPr>
          </w:p>
        </w:tc>
        <w:tc>
          <w:tcPr>
            <w:tcW w:w="1368" w:type="dxa"/>
            <w:hideMark/>
          </w:tcPr>
          <w:p w14:paraId="1270C3E0" w14:textId="77777777" w:rsidR="005E1154" w:rsidRPr="0064357C" w:rsidRDefault="005E1154" w:rsidP="0090514C">
            <w:pPr>
              <w:rPr>
                <w:iCs/>
                <w:lang w:val="tr-TR"/>
              </w:rPr>
            </w:pPr>
          </w:p>
        </w:tc>
        <w:tc>
          <w:tcPr>
            <w:tcW w:w="1185" w:type="dxa"/>
          </w:tcPr>
          <w:p w14:paraId="220D00EA" w14:textId="77777777" w:rsidR="005E1154" w:rsidRPr="0064357C" w:rsidRDefault="005E1154" w:rsidP="0090514C">
            <w:pPr>
              <w:rPr>
                <w:iCs/>
                <w:lang w:val="tr-TR"/>
              </w:rPr>
            </w:pPr>
          </w:p>
        </w:tc>
      </w:tr>
      <w:tr w:rsidR="005E1154" w:rsidRPr="00EC6224" w14:paraId="56E113F7" w14:textId="4688CB87" w:rsidTr="005E1154">
        <w:tc>
          <w:tcPr>
            <w:tcW w:w="512" w:type="dxa"/>
          </w:tcPr>
          <w:p w14:paraId="144EA0EF" w14:textId="77777777" w:rsidR="005E1154" w:rsidRPr="0064357C" w:rsidRDefault="005E1154" w:rsidP="0090514C">
            <w:pPr>
              <w:rPr>
                <w:b/>
                <w:bCs/>
                <w:iCs/>
                <w:lang w:val="tr-TR"/>
              </w:rPr>
            </w:pPr>
          </w:p>
        </w:tc>
        <w:tc>
          <w:tcPr>
            <w:tcW w:w="2723" w:type="dxa"/>
          </w:tcPr>
          <w:p w14:paraId="2780B0BD" w14:textId="77777777" w:rsidR="005E1154" w:rsidRPr="0064357C" w:rsidRDefault="005E1154" w:rsidP="0090514C">
            <w:pPr>
              <w:rPr>
                <w:b/>
                <w:bCs/>
                <w:iCs/>
                <w:lang w:val="tr-TR"/>
              </w:rPr>
            </w:pPr>
          </w:p>
        </w:tc>
        <w:tc>
          <w:tcPr>
            <w:tcW w:w="1293" w:type="dxa"/>
          </w:tcPr>
          <w:p w14:paraId="5BC6994C" w14:textId="77777777" w:rsidR="005E1154" w:rsidRPr="0064357C" w:rsidRDefault="005E1154" w:rsidP="0090514C">
            <w:pPr>
              <w:rPr>
                <w:iCs/>
                <w:lang w:val="tr-TR"/>
              </w:rPr>
            </w:pPr>
          </w:p>
        </w:tc>
        <w:tc>
          <w:tcPr>
            <w:tcW w:w="1319" w:type="dxa"/>
          </w:tcPr>
          <w:p w14:paraId="0F091A2E" w14:textId="1E130C2B" w:rsidR="005E1154" w:rsidRPr="0064357C" w:rsidRDefault="005E1154" w:rsidP="0090514C">
            <w:pPr>
              <w:rPr>
                <w:iCs/>
                <w:lang w:val="tr-TR"/>
              </w:rPr>
            </w:pPr>
          </w:p>
        </w:tc>
        <w:tc>
          <w:tcPr>
            <w:tcW w:w="1335" w:type="dxa"/>
          </w:tcPr>
          <w:p w14:paraId="6B3E102E" w14:textId="77777777" w:rsidR="005E1154" w:rsidRPr="0064357C" w:rsidRDefault="005E1154" w:rsidP="0090514C">
            <w:pPr>
              <w:rPr>
                <w:iCs/>
                <w:lang w:val="tr-TR"/>
              </w:rPr>
            </w:pPr>
          </w:p>
        </w:tc>
        <w:tc>
          <w:tcPr>
            <w:tcW w:w="1368" w:type="dxa"/>
          </w:tcPr>
          <w:p w14:paraId="46FF9AC3" w14:textId="77777777" w:rsidR="005E1154" w:rsidRPr="0064357C" w:rsidRDefault="005E1154" w:rsidP="0090514C">
            <w:pPr>
              <w:rPr>
                <w:iCs/>
                <w:lang w:val="tr-TR"/>
              </w:rPr>
            </w:pPr>
          </w:p>
        </w:tc>
        <w:tc>
          <w:tcPr>
            <w:tcW w:w="1185" w:type="dxa"/>
          </w:tcPr>
          <w:p w14:paraId="08F4D9E1" w14:textId="77777777" w:rsidR="005E1154" w:rsidRPr="0064357C" w:rsidRDefault="005E1154" w:rsidP="0090514C">
            <w:pPr>
              <w:rPr>
                <w:iCs/>
                <w:lang w:val="tr-TR"/>
              </w:rPr>
            </w:pPr>
          </w:p>
        </w:tc>
      </w:tr>
    </w:tbl>
    <w:p w14:paraId="5FD0815A" w14:textId="03A12BD8" w:rsidR="00581793" w:rsidRDefault="00581793" w:rsidP="005F7022">
      <w:pPr>
        <w:rPr>
          <w:lang w:val="tr-TR"/>
        </w:rPr>
      </w:pPr>
    </w:p>
    <w:p w14:paraId="591BAFAB" w14:textId="77777777" w:rsidR="00581793" w:rsidRDefault="00581793">
      <w:pPr>
        <w:widowControl/>
        <w:suppressAutoHyphens w:val="0"/>
        <w:jc w:val="left"/>
        <w:rPr>
          <w:lang w:val="tr-TR"/>
        </w:rPr>
      </w:pPr>
      <w:r>
        <w:rPr>
          <w:lang w:val="tr-TR"/>
        </w:rPr>
        <w:br w:type="page"/>
      </w:r>
    </w:p>
    <w:p w14:paraId="1C93E817" w14:textId="74B9E454" w:rsidR="00F21814" w:rsidRPr="00F21814" w:rsidRDefault="00F21814" w:rsidP="00F21814">
      <w:pPr>
        <w:pStyle w:val="Heading1"/>
        <w:rPr>
          <w:rFonts w:cs="Calibri"/>
          <w:szCs w:val="22"/>
        </w:rPr>
      </w:pPr>
      <w:r w:rsidRPr="00F21814">
        <w:rPr>
          <w:rFonts w:cs="Calibri"/>
          <w:szCs w:val="22"/>
        </w:rPr>
        <w:lastRenderedPageBreak/>
        <w:t xml:space="preserve">PROJE ÇIKTILARI </w:t>
      </w:r>
      <w:r w:rsidR="00EF1A62">
        <w:rPr>
          <w:rFonts w:cs="Calibri"/>
          <w:szCs w:val="22"/>
        </w:rPr>
        <w:t>ve YAYGINLAŞTIRMA</w:t>
      </w:r>
    </w:p>
    <w:p w14:paraId="11EB3F4B" w14:textId="0D220D2D" w:rsidR="00F21814" w:rsidRDefault="00844832" w:rsidP="00331A94">
      <w:pPr>
        <w:rPr>
          <w:i/>
          <w:iCs/>
          <w:lang w:val="tr-TR"/>
        </w:rPr>
      </w:pPr>
      <w:r w:rsidRPr="00331A94">
        <w:rPr>
          <w:i/>
          <w:iCs/>
          <w:lang w:val="tr-TR"/>
        </w:rPr>
        <w:t>Projeden elde edilen somut çıktılar</w:t>
      </w:r>
      <w:r w:rsidR="00EF1A62" w:rsidRPr="00331A94">
        <w:rPr>
          <w:i/>
          <w:iCs/>
          <w:lang w:val="tr-TR"/>
        </w:rPr>
        <w:t xml:space="preserve"> ve yaygınlaştırma </w:t>
      </w:r>
      <w:r w:rsidR="004466F9" w:rsidRPr="00331A94">
        <w:rPr>
          <w:i/>
          <w:iCs/>
          <w:lang w:val="tr-TR"/>
        </w:rPr>
        <w:t>faaliyetleri aşağıdaki</w:t>
      </w:r>
      <w:r w:rsidRPr="00331A94">
        <w:rPr>
          <w:i/>
          <w:iCs/>
          <w:lang w:val="tr-TR"/>
        </w:rPr>
        <w:t xml:space="preserve"> tabloda sunulmalıdır.</w:t>
      </w:r>
    </w:p>
    <w:p w14:paraId="4006FDC5" w14:textId="77777777" w:rsidR="00331A94" w:rsidRPr="00331A94" w:rsidRDefault="00331A94" w:rsidP="00331A94">
      <w:pPr>
        <w:rPr>
          <w:i/>
          <w:iCs/>
          <w:lang w:val="tr-TR"/>
        </w:rPr>
      </w:pPr>
    </w:p>
    <w:p w14:paraId="4130AC30" w14:textId="743FFC85" w:rsidR="00F21814" w:rsidRPr="00581793" w:rsidRDefault="004466F9" w:rsidP="00581793">
      <w:pPr>
        <w:jc w:val="center"/>
        <w:rPr>
          <w:b/>
          <w:bCs/>
          <w:lang w:val="tr-TR"/>
        </w:rPr>
      </w:pPr>
      <w:r w:rsidRPr="004466F9">
        <w:rPr>
          <w:b/>
          <w:bCs/>
          <w:lang w:val="tr-TR"/>
        </w:rPr>
        <w:t>ÇIKTI, YAYGINLAŞTIRMA VE ERİŞİM</w:t>
      </w:r>
      <w:r w:rsidR="00581793" w:rsidRPr="004466F9">
        <w:rPr>
          <w:b/>
          <w:bCs/>
          <w:lang w:val="tr-TR"/>
        </w:rPr>
        <w:t xml:space="preserve"> </w:t>
      </w:r>
      <w:r w:rsidR="00916FE4" w:rsidRPr="004466F9">
        <w:rPr>
          <w:b/>
          <w:bCs/>
          <w:lang w:val="tr-TR"/>
        </w:rPr>
        <w:t>TABLOSU</w:t>
      </w:r>
    </w:p>
    <w:tbl>
      <w:tblPr>
        <w:tblStyle w:val="TableGrid"/>
        <w:tblW w:w="9833" w:type="dxa"/>
        <w:tblLook w:val="04A0" w:firstRow="1" w:lastRow="0" w:firstColumn="1" w:lastColumn="0" w:noHBand="0" w:noVBand="1"/>
      </w:tblPr>
      <w:tblGrid>
        <w:gridCol w:w="518"/>
        <w:gridCol w:w="1469"/>
        <w:gridCol w:w="2403"/>
        <w:gridCol w:w="3260"/>
        <w:gridCol w:w="2183"/>
      </w:tblGrid>
      <w:tr w:rsidR="009B6ADC" w:rsidRPr="00EC6224" w14:paraId="088C4409" w14:textId="5763F0E8" w:rsidTr="004466F9">
        <w:tc>
          <w:tcPr>
            <w:tcW w:w="518" w:type="dxa"/>
            <w:shd w:val="clear" w:color="auto" w:fill="D9D9D9" w:themeFill="background1" w:themeFillShade="D9"/>
          </w:tcPr>
          <w:p w14:paraId="63710FED" w14:textId="77777777" w:rsidR="009B6ADC" w:rsidRPr="00EC6224" w:rsidRDefault="009B6ADC" w:rsidP="0090514C">
            <w:pPr>
              <w:jc w:val="center"/>
              <w:rPr>
                <w:b/>
                <w:bCs/>
                <w:iCs/>
                <w:lang w:val="tr-TR"/>
              </w:rPr>
            </w:pPr>
            <w:r>
              <w:rPr>
                <w:b/>
                <w:bCs/>
                <w:iCs/>
                <w:lang w:val="tr-TR"/>
              </w:rPr>
              <w:t>İp No</w:t>
            </w:r>
          </w:p>
        </w:tc>
        <w:tc>
          <w:tcPr>
            <w:tcW w:w="1469" w:type="dxa"/>
            <w:shd w:val="clear" w:color="auto" w:fill="D9D9D9" w:themeFill="background1" w:themeFillShade="D9"/>
          </w:tcPr>
          <w:p w14:paraId="3FDABB3F" w14:textId="09BDE731" w:rsidR="009B6ADC" w:rsidRDefault="009B6ADC" w:rsidP="0090514C">
            <w:pPr>
              <w:jc w:val="center"/>
              <w:rPr>
                <w:b/>
                <w:bCs/>
                <w:iCs/>
                <w:lang w:val="tr-TR"/>
              </w:rPr>
            </w:pPr>
            <w:r>
              <w:rPr>
                <w:b/>
                <w:bCs/>
                <w:iCs/>
                <w:lang w:val="tr-TR"/>
              </w:rPr>
              <w:t>Faaliyet</w:t>
            </w:r>
          </w:p>
        </w:tc>
        <w:tc>
          <w:tcPr>
            <w:tcW w:w="2403" w:type="dxa"/>
            <w:shd w:val="clear" w:color="auto" w:fill="D9D9D9" w:themeFill="background1" w:themeFillShade="D9"/>
            <w:vAlign w:val="center"/>
            <w:hideMark/>
          </w:tcPr>
          <w:p w14:paraId="037CF2F5" w14:textId="49339166" w:rsidR="009B6ADC" w:rsidRPr="00EC6224" w:rsidRDefault="009B6ADC" w:rsidP="0090514C">
            <w:pPr>
              <w:jc w:val="center"/>
              <w:rPr>
                <w:b/>
                <w:bCs/>
                <w:iCs/>
                <w:lang w:val="tr-TR"/>
              </w:rPr>
            </w:pPr>
            <w:r>
              <w:rPr>
                <w:b/>
                <w:bCs/>
                <w:iCs/>
                <w:lang w:val="tr-TR"/>
              </w:rPr>
              <w:t>Somut Çıktı Türü</w:t>
            </w:r>
          </w:p>
        </w:tc>
        <w:tc>
          <w:tcPr>
            <w:tcW w:w="3260" w:type="dxa"/>
            <w:shd w:val="clear" w:color="auto" w:fill="D9D9D9" w:themeFill="background1" w:themeFillShade="D9"/>
            <w:vAlign w:val="center"/>
            <w:hideMark/>
          </w:tcPr>
          <w:p w14:paraId="710C8890" w14:textId="77777777" w:rsidR="002C0BC1" w:rsidRDefault="002C0BC1" w:rsidP="002C0BC1">
            <w:pPr>
              <w:jc w:val="center"/>
              <w:rPr>
                <w:b/>
                <w:bCs/>
                <w:iCs/>
                <w:lang w:val="tr-TR"/>
              </w:rPr>
            </w:pPr>
            <w:r>
              <w:rPr>
                <w:b/>
                <w:bCs/>
                <w:iCs/>
                <w:lang w:val="tr-TR"/>
              </w:rPr>
              <w:t xml:space="preserve">Yaygınlaştırma Kanalı </w:t>
            </w:r>
          </w:p>
          <w:p w14:paraId="5D7FEC91" w14:textId="18A73510" w:rsidR="002C0BC1" w:rsidRPr="002C0BC1" w:rsidRDefault="004466F9" w:rsidP="002C0BC1">
            <w:pPr>
              <w:jc w:val="center"/>
              <w:rPr>
                <w:b/>
                <w:bCs/>
                <w:iCs/>
                <w:lang w:val="tr-TR"/>
              </w:rPr>
            </w:pPr>
            <w:r>
              <w:rPr>
                <w:b/>
                <w:bCs/>
                <w:iCs/>
                <w:lang w:val="tr-TR"/>
              </w:rPr>
              <w:t>(</w:t>
            </w:r>
            <w:r w:rsidR="002C0BC1" w:rsidRPr="002C0BC1">
              <w:rPr>
                <w:b/>
                <w:bCs/>
                <w:iCs/>
                <w:lang w:val="tr-TR"/>
              </w:rPr>
              <w:t>Kurumsal Haber</w:t>
            </w:r>
          </w:p>
          <w:p w14:paraId="0FA365DF" w14:textId="77777777" w:rsidR="002C0BC1" w:rsidRPr="002C0BC1" w:rsidRDefault="002C0BC1" w:rsidP="002C0BC1">
            <w:pPr>
              <w:jc w:val="center"/>
              <w:rPr>
                <w:b/>
                <w:bCs/>
                <w:iCs/>
                <w:lang w:val="tr-TR"/>
              </w:rPr>
            </w:pPr>
            <w:r w:rsidRPr="002C0BC1">
              <w:rPr>
                <w:b/>
                <w:bCs/>
                <w:iCs/>
                <w:lang w:val="tr-TR"/>
              </w:rPr>
              <w:t>Sosyal Medya</w:t>
            </w:r>
          </w:p>
          <w:p w14:paraId="6B815E25" w14:textId="6EDF1127" w:rsidR="009B6ADC" w:rsidRPr="00EC6224" w:rsidRDefault="002C0BC1" w:rsidP="002C0BC1">
            <w:pPr>
              <w:jc w:val="center"/>
              <w:rPr>
                <w:b/>
                <w:bCs/>
                <w:iCs/>
                <w:lang w:val="tr-TR"/>
              </w:rPr>
            </w:pPr>
            <w:r w:rsidRPr="002C0BC1">
              <w:rPr>
                <w:b/>
                <w:bCs/>
                <w:iCs/>
                <w:lang w:val="tr-TR"/>
              </w:rPr>
              <w:t>Diğer</w:t>
            </w:r>
            <w:r>
              <w:rPr>
                <w:b/>
                <w:bCs/>
                <w:iCs/>
                <w:lang w:val="tr-TR"/>
              </w:rPr>
              <w:t>)</w:t>
            </w:r>
          </w:p>
        </w:tc>
        <w:tc>
          <w:tcPr>
            <w:tcW w:w="2183" w:type="dxa"/>
            <w:shd w:val="clear" w:color="auto" w:fill="D9D9D9" w:themeFill="background1" w:themeFillShade="D9"/>
          </w:tcPr>
          <w:p w14:paraId="301DEBDE" w14:textId="3E8981FF" w:rsidR="009B6ADC" w:rsidRDefault="004466F9" w:rsidP="004466F9">
            <w:pPr>
              <w:rPr>
                <w:b/>
                <w:bCs/>
                <w:iCs/>
                <w:lang w:val="tr-TR"/>
              </w:rPr>
            </w:pPr>
            <w:r>
              <w:rPr>
                <w:b/>
                <w:bCs/>
                <w:iCs/>
                <w:lang w:val="tr-TR"/>
              </w:rPr>
              <w:t xml:space="preserve">Dijital Kanıt </w:t>
            </w:r>
          </w:p>
        </w:tc>
      </w:tr>
      <w:tr w:rsidR="009B6ADC" w:rsidRPr="00EC6224" w14:paraId="33C852FD" w14:textId="04AFDAB5" w:rsidTr="004466F9">
        <w:tc>
          <w:tcPr>
            <w:tcW w:w="518" w:type="dxa"/>
          </w:tcPr>
          <w:p w14:paraId="081AB49C" w14:textId="77777777" w:rsidR="009B6ADC" w:rsidRPr="0064357C" w:rsidRDefault="009B6ADC" w:rsidP="0090514C">
            <w:pPr>
              <w:rPr>
                <w:b/>
                <w:bCs/>
                <w:iCs/>
                <w:lang w:val="tr-TR"/>
              </w:rPr>
            </w:pPr>
          </w:p>
        </w:tc>
        <w:tc>
          <w:tcPr>
            <w:tcW w:w="1469" w:type="dxa"/>
          </w:tcPr>
          <w:p w14:paraId="21EAAF6D" w14:textId="77777777" w:rsidR="009B6ADC" w:rsidRPr="0064357C" w:rsidRDefault="009B6ADC" w:rsidP="0090514C">
            <w:pPr>
              <w:rPr>
                <w:b/>
                <w:bCs/>
                <w:iCs/>
                <w:lang w:val="tr-TR"/>
              </w:rPr>
            </w:pPr>
          </w:p>
        </w:tc>
        <w:tc>
          <w:tcPr>
            <w:tcW w:w="2403" w:type="dxa"/>
            <w:hideMark/>
          </w:tcPr>
          <w:p w14:paraId="038F8603" w14:textId="0DE4E9D1" w:rsidR="009B6ADC" w:rsidRPr="0064357C" w:rsidRDefault="009B6ADC" w:rsidP="0090514C">
            <w:pPr>
              <w:rPr>
                <w:b/>
                <w:bCs/>
                <w:iCs/>
                <w:lang w:val="tr-TR"/>
              </w:rPr>
            </w:pPr>
          </w:p>
        </w:tc>
        <w:tc>
          <w:tcPr>
            <w:tcW w:w="3260" w:type="dxa"/>
            <w:hideMark/>
          </w:tcPr>
          <w:p w14:paraId="3414E38D" w14:textId="77777777" w:rsidR="009B6ADC" w:rsidRPr="0064357C" w:rsidRDefault="009B6ADC" w:rsidP="0090514C">
            <w:pPr>
              <w:rPr>
                <w:iCs/>
                <w:lang w:val="tr-TR"/>
              </w:rPr>
            </w:pPr>
          </w:p>
        </w:tc>
        <w:tc>
          <w:tcPr>
            <w:tcW w:w="2183" w:type="dxa"/>
          </w:tcPr>
          <w:p w14:paraId="69660C7F" w14:textId="77777777" w:rsidR="009B6ADC" w:rsidRPr="0064357C" w:rsidRDefault="009B6ADC" w:rsidP="0090514C">
            <w:pPr>
              <w:rPr>
                <w:iCs/>
                <w:lang w:val="tr-TR"/>
              </w:rPr>
            </w:pPr>
          </w:p>
        </w:tc>
      </w:tr>
      <w:tr w:rsidR="009B6ADC" w:rsidRPr="00EC6224" w14:paraId="5632F68F" w14:textId="6CCCD16B" w:rsidTr="004466F9">
        <w:tc>
          <w:tcPr>
            <w:tcW w:w="518" w:type="dxa"/>
          </w:tcPr>
          <w:p w14:paraId="272471E1" w14:textId="77777777" w:rsidR="009B6ADC" w:rsidRPr="0064357C" w:rsidRDefault="009B6ADC" w:rsidP="0090514C">
            <w:pPr>
              <w:rPr>
                <w:b/>
                <w:bCs/>
                <w:iCs/>
                <w:lang w:val="tr-TR"/>
              </w:rPr>
            </w:pPr>
          </w:p>
        </w:tc>
        <w:tc>
          <w:tcPr>
            <w:tcW w:w="1469" w:type="dxa"/>
          </w:tcPr>
          <w:p w14:paraId="1FF13B83" w14:textId="77777777" w:rsidR="009B6ADC" w:rsidRPr="0064357C" w:rsidRDefault="009B6ADC" w:rsidP="0090514C">
            <w:pPr>
              <w:rPr>
                <w:b/>
                <w:bCs/>
                <w:iCs/>
                <w:lang w:val="tr-TR"/>
              </w:rPr>
            </w:pPr>
          </w:p>
        </w:tc>
        <w:tc>
          <w:tcPr>
            <w:tcW w:w="2403" w:type="dxa"/>
          </w:tcPr>
          <w:p w14:paraId="3C318088" w14:textId="78C10532" w:rsidR="009B6ADC" w:rsidRPr="0064357C" w:rsidRDefault="009B6ADC" w:rsidP="0090514C">
            <w:pPr>
              <w:rPr>
                <w:b/>
                <w:bCs/>
                <w:iCs/>
                <w:lang w:val="tr-TR"/>
              </w:rPr>
            </w:pPr>
          </w:p>
        </w:tc>
        <w:tc>
          <w:tcPr>
            <w:tcW w:w="3260" w:type="dxa"/>
          </w:tcPr>
          <w:p w14:paraId="521CB94C" w14:textId="77777777" w:rsidR="009B6ADC" w:rsidRPr="0064357C" w:rsidRDefault="009B6ADC" w:rsidP="0090514C">
            <w:pPr>
              <w:rPr>
                <w:iCs/>
                <w:lang w:val="tr-TR"/>
              </w:rPr>
            </w:pPr>
          </w:p>
        </w:tc>
        <w:tc>
          <w:tcPr>
            <w:tcW w:w="2183" w:type="dxa"/>
          </w:tcPr>
          <w:p w14:paraId="088AEBA9" w14:textId="77777777" w:rsidR="009B6ADC" w:rsidRPr="0064357C" w:rsidRDefault="009B6ADC" w:rsidP="0090514C">
            <w:pPr>
              <w:rPr>
                <w:iCs/>
                <w:lang w:val="tr-TR"/>
              </w:rPr>
            </w:pPr>
          </w:p>
        </w:tc>
      </w:tr>
    </w:tbl>
    <w:p w14:paraId="0D571134" w14:textId="5AE5B769" w:rsidR="00D0794C" w:rsidRPr="00D0794C" w:rsidRDefault="00D0794C" w:rsidP="00D0794C">
      <w:pPr>
        <w:pStyle w:val="Heading1"/>
        <w:rPr>
          <w:rFonts w:cs="Calibri"/>
          <w:szCs w:val="22"/>
        </w:rPr>
      </w:pPr>
      <w:r w:rsidRPr="00D0794C">
        <w:rPr>
          <w:rFonts w:cs="Calibri"/>
          <w:szCs w:val="22"/>
        </w:rPr>
        <w:t>TOPLUMSAL ETKİ VE KATKI DEĞERLENDİRMESİ</w:t>
      </w:r>
    </w:p>
    <w:p w14:paraId="6E51EDFD" w14:textId="202DB068" w:rsidR="00D0794C" w:rsidRPr="00D0794C" w:rsidRDefault="00D0794C" w:rsidP="00D0794C">
      <w:pPr>
        <w:rPr>
          <w:i/>
          <w:iCs/>
          <w:lang w:val="tr-TR"/>
        </w:rPr>
      </w:pPr>
      <w:r w:rsidRPr="00D0794C">
        <w:rPr>
          <w:i/>
          <w:iCs/>
          <w:lang w:val="tr-TR"/>
        </w:rPr>
        <w:t>Bu bölüm nitel analizdir.</w:t>
      </w:r>
      <w:r>
        <w:rPr>
          <w:i/>
          <w:iCs/>
          <w:lang w:val="tr-TR"/>
        </w:rPr>
        <w:t xml:space="preserve"> </w:t>
      </w:r>
      <w:r w:rsidRPr="00D0794C">
        <w:rPr>
          <w:i/>
          <w:iCs/>
          <w:lang w:val="tr-TR"/>
        </w:rPr>
        <w:t>Aşağıdaki sorulara yanıt verilmelidir:</w:t>
      </w:r>
    </w:p>
    <w:p w14:paraId="5823EAAF" w14:textId="77777777" w:rsidR="00D0794C" w:rsidRPr="00D0794C" w:rsidRDefault="00D0794C" w:rsidP="00D0794C">
      <w:pPr>
        <w:pStyle w:val="ListParagraph"/>
        <w:numPr>
          <w:ilvl w:val="0"/>
          <w:numId w:val="69"/>
        </w:numPr>
        <w:rPr>
          <w:i/>
          <w:iCs/>
          <w:sz w:val="22"/>
          <w:szCs w:val="22"/>
          <w:lang w:val="tr-TR"/>
        </w:rPr>
      </w:pPr>
      <w:r w:rsidRPr="00D0794C">
        <w:rPr>
          <w:i/>
          <w:iCs/>
          <w:sz w:val="22"/>
          <w:szCs w:val="22"/>
          <w:lang w:val="tr-TR"/>
        </w:rPr>
        <w:t xml:space="preserve">Hedef kitle üzerinde gerçekleşen değişim </w:t>
      </w:r>
    </w:p>
    <w:p w14:paraId="74EF2B70" w14:textId="77777777" w:rsidR="00D0794C" w:rsidRPr="00D0794C" w:rsidRDefault="00D0794C" w:rsidP="00D0794C">
      <w:pPr>
        <w:pStyle w:val="ListParagraph"/>
        <w:numPr>
          <w:ilvl w:val="0"/>
          <w:numId w:val="69"/>
        </w:numPr>
        <w:rPr>
          <w:i/>
          <w:iCs/>
          <w:sz w:val="22"/>
          <w:szCs w:val="22"/>
          <w:lang w:val="tr-TR"/>
        </w:rPr>
      </w:pPr>
      <w:r w:rsidRPr="00D0794C">
        <w:rPr>
          <w:i/>
          <w:iCs/>
          <w:sz w:val="22"/>
          <w:szCs w:val="22"/>
          <w:lang w:val="tr-TR"/>
        </w:rPr>
        <w:t xml:space="preserve">Sağlanan sosyal fayda </w:t>
      </w:r>
    </w:p>
    <w:p w14:paraId="16626F29" w14:textId="77777777" w:rsidR="00D0794C" w:rsidRPr="00D0794C" w:rsidRDefault="00D0794C" w:rsidP="00D0794C">
      <w:pPr>
        <w:pStyle w:val="ListParagraph"/>
        <w:numPr>
          <w:ilvl w:val="0"/>
          <w:numId w:val="69"/>
        </w:numPr>
        <w:rPr>
          <w:i/>
          <w:iCs/>
          <w:sz w:val="22"/>
          <w:szCs w:val="22"/>
          <w:lang w:val="tr-TR"/>
        </w:rPr>
      </w:pPr>
      <w:r w:rsidRPr="00D0794C">
        <w:rPr>
          <w:i/>
          <w:iCs/>
          <w:sz w:val="22"/>
          <w:szCs w:val="22"/>
          <w:lang w:val="tr-TR"/>
        </w:rPr>
        <w:t xml:space="preserve">Beklenen etki ile gerçekleşen etki karşılaştırması </w:t>
      </w:r>
    </w:p>
    <w:p w14:paraId="594F3AF4" w14:textId="77777777" w:rsidR="00D0794C" w:rsidRPr="00D0794C" w:rsidRDefault="00D0794C" w:rsidP="00D0794C">
      <w:pPr>
        <w:pStyle w:val="ListParagraph"/>
        <w:numPr>
          <w:ilvl w:val="0"/>
          <w:numId w:val="69"/>
        </w:numPr>
        <w:rPr>
          <w:i/>
          <w:iCs/>
          <w:sz w:val="22"/>
          <w:szCs w:val="22"/>
          <w:lang w:val="tr-TR"/>
        </w:rPr>
      </w:pPr>
      <w:r w:rsidRPr="00D0794C">
        <w:rPr>
          <w:i/>
          <w:iCs/>
          <w:sz w:val="22"/>
          <w:szCs w:val="22"/>
          <w:lang w:val="tr-TR"/>
        </w:rPr>
        <w:t xml:space="preserve">Beklenmeyen olumlu/olumsuz etkiler </w:t>
      </w:r>
    </w:p>
    <w:p w14:paraId="37A72575" w14:textId="48E5A1F9" w:rsidR="00D0794C" w:rsidRDefault="00D0794C" w:rsidP="00D0794C">
      <w:pPr>
        <w:pStyle w:val="Heading1"/>
        <w:rPr>
          <w:rFonts w:cs="Calibri"/>
          <w:szCs w:val="22"/>
        </w:rPr>
      </w:pPr>
      <w:r w:rsidRPr="00D0794C">
        <w:rPr>
          <w:rFonts w:cs="Calibri"/>
          <w:szCs w:val="22"/>
        </w:rPr>
        <w:t>SÜRDÜRÜLEBİLİRLİK DEĞERLENDİRMESİ</w:t>
      </w:r>
    </w:p>
    <w:p w14:paraId="5073EEC4" w14:textId="743C8C92" w:rsidR="00D0794C" w:rsidRDefault="00D0794C" w:rsidP="00D0794C">
      <w:pPr>
        <w:rPr>
          <w:i/>
          <w:iCs/>
          <w:lang w:val="tr-TR"/>
        </w:rPr>
      </w:pPr>
      <w:r w:rsidRPr="00D0794C">
        <w:rPr>
          <w:i/>
          <w:iCs/>
          <w:lang w:val="tr-TR"/>
        </w:rPr>
        <w:t xml:space="preserve">Bu bölümde projenin devam potansiyeli, kurumsallaşma durumu, yeni proje ve fon fırsatları ve projenin ölçeklenebilirliği değerlendirilmelidir. </w:t>
      </w:r>
    </w:p>
    <w:p w14:paraId="3D7FC963" w14:textId="77777777" w:rsidR="00D0794C" w:rsidRPr="00D0794C" w:rsidRDefault="00D0794C" w:rsidP="00D0794C">
      <w:pPr>
        <w:rPr>
          <w:i/>
          <w:iCs/>
          <w:lang w:val="tr-TR"/>
        </w:rPr>
      </w:pPr>
    </w:p>
    <w:tbl>
      <w:tblPr>
        <w:tblStyle w:val="TableGrid"/>
        <w:tblW w:w="0" w:type="auto"/>
        <w:tblLook w:val="04A0" w:firstRow="1" w:lastRow="0" w:firstColumn="1" w:lastColumn="0" w:noHBand="0" w:noVBand="1"/>
      </w:tblPr>
      <w:tblGrid>
        <w:gridCol w:w="9735"/>
      </w:tblGrid>
      <w:tr w:rsidR="00D0794C" w:rsidRPr="00331A94" w14:paraId="20170535" w14:textId="77777777" w:rsidTr="00D0794C">
        <w:tc>
          <w:tcPr>
            <w:tcW w:w="9735" w:type="dxa"/>
          </w:tcPr>
          <w:p w14:paraId="45ED124A" w14:textId="77777777" w:rsidR="00D0794C" w:rsidRDefault="00D0794C" w:rsidP="00D0794C">
            <w:pPr>
              <w:rPr>
                <w:lang w:val="tr-TR"/>
              </w:rPr>
            </w:pPr>
          </w:p>
          <w:p w14:paraId="59725933" w14:textId="77777777" w:rsidR="00D0794C" w:rsidRDefault="00D0794C" w:rsidP="00D0794C">
            <w:pPr>
              <w:rPr>
                <w:lang w:val="tr-TR"/>
              </w:rPr>
            </w:pPr>
          </w:p>
          <w:p w14:paraId="0CB18CD0" w14:textId="77777777" w:rsidR="00D0794C" w:rsidRDefault="00D0794C" w:rsidP="00D0794C">
            <w:pPr>
              <w:rPr>
                <w:lang w:val="tr-TR"/>
              </w:rPr>
            </w:pPr>
          </w:p>
          <w:p w14:paraId="3793119A" w14:textId="77777777" w:rsidR="00D0794C" w:rsidRDefault="00D0794C" w:rsidP="00D0794C">
            <w:pPr>
              <w:rPr>
                <w:lang w:val="tr-TR"/>
              </w:rPr>
            </w:pPr>
          </w:p>
        </w:tc>
      </w:tr>
    </w:tbl>
    <w:p w14:paraId="0F7DA431" w14:textId="284FE6D9" w:rsidR="00D0794C" w:rsidRDefault="00D0794C" w:rsidP="00D0794C">
      <w:pPr>
        <w:pStyle w:val="Heading1"/>
        <w:rPr>
          <w:rFonts w:cs="Calibri"/>
          <w:szCs w:val="22"/>
        </w:rPr>
      </w:pPr>
      <w:r w:rsidRPr="00D0794C">
        <w:rPr>
          <w:rFonts w:cs="Calibri"/>
          <w:szCs w:val="22"/>
        </w:rPr>
        <w:t>GENEL DEĞERLENDİRME</w:t>
      </w:r>
    </w:p>
    <w:p w14:paraId="10CA5652" w14:textId="41C2A8ED" w:rsidR="008C0B2E" w:rsidRDefault="00D0794C" w:rsidP="00D0794C">
      <w:pPr>
        <w:rPr>
          <w:i/>
          <w:iCs/>
          <w:lang w:val="tr-TR"/>
        </w:rPr>
      </w:pPr>
      <w:r w:rsidRPr="00D0794C">
        <w:rPr>
          <w:i/>
          <w:iCs/>
          <w:lang w:val="tr-TR"/>
        </w:rPr>
        <w:t xml:space="preserve">Bu bölümde projenin </w:t>
      </w:r>
      <w:r w:rsidR="008C0B2E">
        <w:rPr>
          <w:i/>
          <w:iCs/>
          <w:lang w:val="tr-TR"/>
        </w:rPr>
        <w:t xml:space="preserve">güçlü ve zayıf yönleri ile karşılaşılan zorluklar </w:t>
      </w:r>
      <w:r w:rsidR="00726B25">
        <w:rPr>
          <w:i/>
          <w:iCs/>
          <w:lang w:val="tr-TR"/>
        </w:rPr>
        <w:t xml:space="preserve">belirtilmeli ve öneriler sunulmalıdır. </w:t>
      </w:r>
    </w:p>
    <w:tbl>
      <w:tblPr>
        <w:tblStyle w:val="TableGrid"/>
        <w:tblW w:w="0" w:type="auto"/>
        <w:tblLook w:val="04A0" w:firstRow="1" w:lastRow="0" w:firstColumn="1" w:lastColumn="0" w:noHBand="0" w:noVBand="1"/>
      </w:tblPr>
      <w:tblGrid>
        <w:gridCol w:w="9735"/>
      </w:tblGrid>
      <w:tr w:rsidR="00726B25" w:rsidRPr="00331A94" w14:paraId="5EC8B537" w14:textId="77777777" w:rsidTr="0090514C">
        <w:tc>
          <w:tcPr>
            <w:tcW w:w="9735" w:type="dxa"/>
          </w:tcPr>
          <w:p w14:paraId="57C12236" w14:textId="77777777" w:rsidR="00726B25" w:rsidRDefault="00726B25" w:rsidP="0090514C">
            <w:pPr>
              <w:rPr>
                <w:lang w:val="tr-TR"/>
              </w:rPr>
            </w:pPr>
          </w:p>
          <w:p w14:paraId="274A5473" w14:textId="77777777" w:rsidR="00726B25" w:rsidRDefault="00726B25" w:rsidP="0090514C">
            <w:pPr>
              <w:rPr>
                <w:lang w:val="tr-TR"/>
              </w:rPr>
            </w:pPr>
          </w:p>
          <w:p w14:paraId="699689A8" w14:textId="77777777" w:rsidR="00726B25" w:rsidRDefault="00726B25" w:rsidP="0090514C">
            <w:pPr>
              <w:rPr>
                <w:lang w:val="tr-TR"/>
              </w:rPr>
            </w:pPr>
          </w:p>
          <w:p w14:paraId="4F2BCF9E" w14:textId="77777777" w:rsidR="00726B25" w:rsidRDefault="00726B25" w:rsidP="0090514C">
            <w:pPr>
              <w:rPr>
                <w:lang w:val="tr-TR"/>
              </w:rPr>
            </w:pPr>
          </w:p>
        </w:tc>
      </w:tr>
    </w:tbl>
    <w:p w14:paraId="71595419" w14:textId="77777777" w:rsidR="00D0794C" w:rsidRPr="00D0794C" w:rsidRDefault="00D0794C" w:rsidP="00D0794C">
      <w:pPr>
        <w:rPr>
          <w:lang w:val="tr-TR"/>
        </w:rPr>
      </w:pPr>
    </w:p>
    <w:p w14:paraId="6FC85738" w14:textId="1652B233" w:rsidR="005B04CB" w:rsidRPr="005B04CB" w:rsidRDefault="00E5584C" w:rsidP="00AC55B6">
      <w:pPr>
        <w:pStyle w:val="WW-NormalWeb1"/>
        <w:spacing w:before="0" w:after="0"/>
        <w:contextualSpacing/>
        <w:rPr>
          <w:rFonts w:cs="Calibri"/>
          <w:b/>
          <w:bCs/>
          <w:szCs w:val="22"/>
        </w:rPr>
      </w:pPr>
      <w:r>
        <w:rPr>
          <w:rFonts w:cs="Calibri"/>
          <w:b/>
          <w:bCs/>
          <w:szCs w:val="22"/>
        </w:rPr>
        <w:t xml:space="preserve">SONUÇ </w:t>
      </w:r>
      <w:r w:rsidR="005B04CB" w:rsidRPr="005B04CB">
        <w:rPr>
          <w:rFonts w:cs="Calibri"/>
          <w:b/>
          <w:bCs/>
          <w:szCs w:val="22"/>
        </w:rPr>
        <w:t>RAPOR</w:t>
      </w:r>
      <w:r>
        <w:rPr>
          <w:rFonts w:cs="Calibri"/>
          <w:b/>
          <w:bCs/>
          <w:szCs w:val="22"/>
        </w:rPr>
        <w:t>U</w:t>
      </w:r>
      <w:r w:rsidR="005B04CB" w:rsidRPr="005B04CB">
        <w:rPr>
          <w:rFonts w:cs="Calibri"/>
          <w:b/>
          <w:bCs/>
          <w:szCs w:val="22"/>
        </w:rPr>
        <w:t xml:space="preserve"> EKLERİ</w:t>
      </w:r>
    </w:p>
    <w:p w14:paraId="1A277574" w14:textId="77777777" w:rsidR="00F908B6" w:rsidRPr="00094859" w:rsidRDefault="00F908B6" w:rsidP="00F908B6">
      <w:pPr>
        <w:pStyle w:val="WW-NormalWeb1"/>
        <w:numPr>
          <w:ilvl w:val="0"/>
          <w:numId w:val="57"/>
        </w:numPr>
        <w:spacing w:before="0" w:after="0"/>
        <w:contextualSpacing/>
        <w:rPr>
          <w:rFonts w:cs="Calibri"/>
          <w:bCs/>
          <w:szCs w:val="22"/>
        </w:rPr>
      </w:pPr>
      <w:r w:rsidRPr="00094859">
        <w:rPr>
          <w:rFonts w:cs="Calibri"/>
          <w:bCs/>
          <w:szCs w:val="22"/>
        </w:rPr>
        <w:t xml:space="preserve">Fotoğraflar </w:t>
      </w:r>
    </w:p>
    <w:p w14:paraId="76D19411" w14:textId="77777777" w:rsidR="00F908B6" w:rsidRPr="00094859" w:rsidRDefault="00F908B6" w:rsidP="00F908B6">
      <w:pPr>
        <w:pStyle w:val="WW-NormalWeb1"/>
        <w:numPr>
          <w:ilvl w:val="0"/>
          <w:numId w:val="57"/>
        </w:numPr>
        <w:spacing w:before="0" w:after="0"/>
        <w:contextualSpacing/>
        <w:rPr>
          <w:rFonts w:cs="Calibri"/>
          <w:bCs/>
          <w:szCs w:val="22"/>
        </w:rPr>
      </w:pPr>
      <w:r w:rsidRPr="00094859">
        <w:rPr>
          <w:rFonts w:cs="Calibri"/>
          <w:bCs/>
          <w:szCs w:val="22"/>
        </w:rPr>
        <w:t xml:space="preserve">Katılımcı listeleri </w:t>
      </w:r>
    </w:p>
    <w:p w14:paraId="612A4177" w14:textId="77777777" w:rsidR="00F908B6" w:rsidRPr="00094859" w:rsidRDefault="00F908B6" w:rsidP="00F908B6">
      <w:pPr>
        <w:pStyle w:val="WW-NormalWeb1"/>
        <w:numPr>
          <w:ilvl w:val="0"/>
          <w:numId w:val="57"/>
        </w:numPr>
        <w:spacing w:before="0" w:after="0"/>
        <w:contextualSpacing/>
        <w:rPr>
          <w:rFonts w:cs="Calibri"/>
          <w:bCs/>
          <w:szCs w:val="22"/>
        </w:rPr>
      </w:pPr>
      <w:r w:rsidRPr="00094859">
        <w:rPr>
          <w:rFonts w:cs="Calibri"/>
          <w:bCs/>
          <w:szCs w:val="22"/>
        </w:rPr>
        <w:t xml:space="preserve">Eğitim materyalleri </w:t>
      </w:r>
    </w:p>
    <w:p w14:paraId="216DCA3F" w14:textId="3A900ED6" w:rsidR="00930380" w:rsidRPr="001B2B86" w:rsidRDefault="00F908B6" w:rsidP="00373BFD">
      <w:pPr>
        <w:pStyle w:val="WW-NormalWeb1"/>
        <w:numPr>
          <w:ilvl w:val="0"/>
          <w:numId w:val="57"/>
        </w:numPr>
        <w:spacing w:before="0" w:after="0"/>
        <w:contextualSpacing/>
        <w:rPr>
          <w:rFonts w:cs="Calibri"/>
          <w:bCs/>
          <w:szCs w:val="22"/>
        </w:rPr>
      </w:pPr>
      <w:r w:rsidRPr="00094859">
        <w:rPr>
          <w:rFonts w:cs="Calibri"/>
          <w:bCs/>
          <w:szCs w:val="22"/>
        </w:rPr>
        <w:t>Medya / duyuru çıktıları</w:t>
      </w:r>
    </w:p>
    <w:sectPr w:rsidR="00930380" w:rsidRPr="001B2B86" w:rsidSect="009807E9">
      <w:headerReference w:type="default" r:id="rId8"/>
      <w:footerReference w:type="default" r:id="rId9"/>
      <w:footnotePr>
        <w:pos w:val="beneathText"/>
      </w:footnotePr>
      <w:pgSz w:w="11899" w:h="16837" w:code="9"/>
      <w:pgMar w:top="1440" w:right="1077" w:bottom="1440" w:left="107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DDD6B" w14:textId="77777777" w:rsidR="00651777" w:rsidRDefault="00651777">
      <w:r>
        <w:separator/>
      </w:r>
    </w:p>
  </w:endnote>
  <w:endnote w:type="continuationSeparator" w:id="0">
    <w:p w14:paraId="736C7DB7" w14:textId="77777777" w:rsidR="00651777" w:rsidRDefault="00651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C473E" w14:textId="701D5949" w:rsidR="00BB4D28" w:rsidRPr="00B22294" w:rsidRDefault="00B22294" w:rsidP="00B22294">
    <w:pPr>
      <w:pStyle w:val="Footer"/>
      <w:rPr>
        <w:b/>
        <w:sz w:val="16"/>
        <w:szCs w:val="16"/>
      </w:rPr>
    </w:pPr>
    <w:r w:rsidRPr="00E84005">
      <w:rPr>
        <w:rFonts w:cs="Calibri"/>
        <w:b/>
        <w:sz w:val="20"/>
      </w:rPr>
      <w:t>B</w:t>
    </w:r>
    <w:r w:rsidR="008A3386">
      <w:rPr>
        <w:rFonts w:cs="Calibri"/>
        <w:b/>
        <w:sz w:val="20"/>
      </w:rPr>
      <w:t>AUBAP-FR.1</w:t>
    </w:r>
    <w:r w:rsidR="00636BB5">
      <w:rPr>
        <w:rFonts w:cs="Calibri"/>
        <w:b/>
        <w:sz w:val="20"/>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9C8D2" w14:textId="77777777" w:rsidR="00651777" w:rsidRDefault="00651777">
      <w:r>
        <w:separator/>
      </w:r>
    </w:p>
  </w:footnote>
  <w:footnote w:type="continuationSeparator" w:id="0">
    <w:p w14:paraId="773E8844" w14:textId="77777777" w:rsidR="00651777" w:rsidRDefault="00651777">
      <w:r>
        <w:continuationSeparator/>
      </w:r>
    </w:p>
  </w:footnote>
  <w:footnote w:id="1">
    <w:p w14:paraId="4E24F838" w14:textId="77777777" w:rsidR="00701841" w:rsidRPr="00836D21" w:rsidRDefault="00701841" w:rsidP="00701841">
      <w:pPr>
        <w:pStyle w:val="Footnote"/>
      </w:pPr>
      <w:r>
        <w:rPr>
          <w:rStyle w:val="FootnoteReference"/>
        </w:rPr>
        <w:footnoteRef/>
      </w:r>
      <w:r>
        <w:t xml:space="preserve"> BAUBAP birimi tarafından verilen proje numarası yazılmalıdır.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96" w:type="dxa"/>
      <w:tblLayout w:type="fixed"/>
      <w:tblLook w:val="04A0" w:firstRow="1" w:lastRow="0" w:firstColumn="1" w:lastColumn="0" w:noHBand="0" w:noVBand="1"/>
    </w:tblPr>
    <w:tblGrid>
      <w:gridCol w:w="7196"/>
      <w:gridCol w:w="1350"/>
      <w:gridCol w:w="1350"/>
    </w:tblGrid>
    <w:tr w:rsidR="001B359C" w:rsidRPr="00E2024C" w14:paraId="090F39DB" w14:textId="77777777" w:rsidTr="005B04CB">
      <w:trPr>
        <w:trHeight w:val="451"/>
      </w:trPr>
      <w:tc>
        <w:tcPr>
          <w:tcW w:w="9896" w:type="dxa"/>
          <w:gridSpan w:val="3"/>
          <w:tcBorders>
            <w:top w:val="nil"/>
            <w:left w:val="nil"/>
            <w:bottom w:val="single" w:sz="4" w:space="0" w:color="auto"/>
            <w:right w:val="nil"/>
          </w:tcBorders>
          <w:vAlign w:val="center"/>
          <w:hideMark/>
        </w:tcPr>
        <w:p w14:paraId="10578829" w14:textId="5CB329E7" w:rsidR="001B359C" w:rsidRPr="00E2024C" w:rsidRDefault="00992751" w:rsidP="001B359C">
          <w:pPr>
            <w:rPr>
              <w:rFonts w:cs="Calibri"/>
              <w:b/>
              <w:bCs/>
              <w:sz w:val="18"/>
              <w:szCs w:val="18"/>
              <w:lang w:val="tr-TR" w:eastAsia="en-US"/>
            </w:rPr>
          </w:pPr>
          <w:r>
            <w:rPr>
              <w:noProof/>
              <w:lang w:val="tr-TR"/>
            </w:rPr>
            <w:drawing>
              <wp:inline distT="0" distB="0" distL="0" distR="0" wp14:anchorId="0E5F1434" wp14:editId="77B10253">
                <wp:extent cx="1371600" cy="3810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381000"/>
                        </a:xfrm>
                        <a:prstGeom prst="rect">
                          <a:avLst/>
                        </a:prstGeom>
                        <a:noFill/>
                        <a:ln>
                          <a:noFill/>
                        </a:ln>
                      </pic:spPr>
                    </pic:pic>
                  </a:graphicData>
                </a:graphic>
              </wp:inline>
            </w:drawing>
          </w:r>
        </w:p>
      </w:tc>
    </w:tr>
    <w:tr w:rsidR="005B04CB" w:rsidRPr="00E2024C" w14:paraId="0B64E428" w14:textId="77777777" w:rsidTr="00E2024C">
      <w:trPr>
        <w:trHeight w:val="262"/>
      </w:trPr>
      <w:tc>
        <w:tcPr>
          <w:tcW w:w="7196" w:type="dxa"/>
          <w:vMerge w:val="restart"/>
          <w:tcBorders>
            <w:top w:val="single" w:sz="4" w:space="0" w:color="auto"/>
            <w:left w:val="nil"/>
            <w:bottom w:val="nil"/>
            <w:right w:val="nil"/>
          </w:tcBorders>
          <w:vAlign w:val="center"/>
          <w:hideMark/>
        </w:tcPr>
        <w:p w14:paraId="2F4A297D" w14:textId="77777777" w:rsidR="0097760E" w:rsidRDefault="005B04CB" w:rsidP="005B04CB">
          <w:pPr>
            <w:spacing w:line="276" w:lineRule="auto"/>
            <w:rPr>
              <w:rFonts w:cs="Calibri"/>
              <w:b/>
              <w:bCs/>
              <w:color w:val="525252"/>
              <w:lang w:val="tr-TR"/>
            </w:rPr>
          </w:pPr>
          <w:r w:rsidRPr="00E2024C">
            <w:rPr>
              <w:rFonts w:cs="Calibri"/>
              <w:b/>
              <w:bCs/>
              <w:color w:val="525252"/>
              <w:lang w:val="tr-TR"/>
            </w:rPr>
            <w:t xml:space="preserve">Proje </w:t>
          </w:r>
          <w:r w:rsidR="00636BB5">
            <w:rPr>
              <w:rFonts w:cs="Calibri"/>
              <w:b/>
              <w:bCs/>
              <w:color w:val="525252"/>
              <w:lang w:val="tr-TR"/>
            </w:rPr>
            <w:t xml:space="preserve">Sonuç </w:t>
          </w:r>
          <w:r w:rsidRPr="00E2024C">
            <w:rPr>
              <w:rFonts w:cs="Calibri"/>
              <w:b/>
              <w:bCs/>
              <w:color w:val="525252"/>
              <w:lang w:val="tr-TR"/>
            </w:rPr>
            <w:t>Raporu</w:t>
          </w:r>
        </w:p>
        <w:p w14:paraId="282B3970" w14:textId="3604DBB7" w:rsidR="00D8524E" w:rsidRPr="00E360D6" w:rsidRDefault="00D8524E" w:rsidP="005B04CB">
          <w:pPr>
            <w:spacing w:line="276" w:lineRule="auto"/>
            <w:rPr>
              <w:rFonts w:cs="Calibri"/>
              <w:b/>
              <w:bCs/>
              <w:color w:val="525252"/>
              <w:lang w:val="tr-TR"/>
            </w:rPr>
          </w:pPr>
          <w:r>
            <w:rPr>
              <w:rFonts w:cs="Calibri"/>
              <w:b/>
              <w:bCs/>
              <w:color w:val="525252"/>
              <w:lang w:val="tr-TR"/>
            </w:rPr>
            <w:t>(SOS)</w:t>
          </w:r>
        </w:p>
      </w:tc>
      <w:tc>
        <w:tcPr>
          <w:tcW w:w="1350" w:type="dxa"/>
          <w:tcBorders>
            <w:top w:val="single" w:sz="4" w:space="0" w:color="auto"/>
            <w:left w:val="nil"/>
            <w:bottom w:val="nil"/>
            <w:right w:val="nil"/>
          </w:tcBorders>
          <w:vAlign w:val="center"/>
          <w:hideMark/>
        </w:tcPr>
        <w:p w14:paraId="1D473DFA" w14:textId="77777777" w:rsidR="005B04CB" w:rsidRPr="00E2024C" w:rsidRDefault="005B04CB" w:rsidP="005B04CB">
          <w:pPr>
            <w:rPr>
              <w:rFonts w:cs="Calibri"/>
              <w:b/>
              <w:bCs/>
              <w:color w:val="525252"/>
              <w:sz w:val="18"/>
              <w:szCs w:val="18"/>
              <w:lang w:val="tr-TR"/>
            </w:rPr>
          </w:pPr>
          <w:r w:rsidRPr="00E2024C">
            <w:rPr>
              <w:rFonts w:cs="Calibri"/>
              <w:b/>
              <w:bCs/>
              <w:color w:val="525252"/>
              <w:sz w:val="18"/>
              <w:szCs w:val="18"/>
              <w:lang w:val="tr-TR"/>
            </w:rPr>
            <w:t>Doküman No</w:t>
          </w:r>
        </w:p>
      </w:tc>
      <w:tc>
        <w:tcPr>
          <w:tcW w:w="1350" w:type="dxa"/>
          <w:tcBorders>
            <w:top w:val="single" w:sz="4" w:space="0" w:color="auto"/>
            <w:left w:val="nil"/>
            <w:bottom w:val="nil"/>
            <w:right w:val="nil"/>
          </w:tcBorders>
          <w:vAlign w:val="center"/>
          <w:hideMark/>
        </w:tcPr>
        <w:p w14:paraId="512173D0" w14:textId="623AD653" w:rsidR="005B04CB" w:rsidRPr="00E2024C" w:rsidRDefault="005B04CB" w:rsidP="005B04CB">
          <w:pPr>
            <w:rPr>
              <w:rFonts w:cs="Calibri"/>
              <w:b/>
              <w:bCs/>
              <w:color w:val="525252"/>
              <w:sz w:val="18"/>
              <w:szCs w:val="18"/>
              <w:lang w:val="tr-TR"/>
            </w:rPr>
          </w:pPr>
          <w:r w:rsidRPr="00E2024C">
            <w:rPr>
              <w:rFonts w:cs="Calibri"/>
              <w:b/>
              <w:bCs/>
              <w:color w:val="525252"/>
              <w:sz w:val="18"/>
              <w:szCs w:val="18"/>
              <w:lang w:val="tr-TR"/>
            </w:rPr>
            <w:t>BAUBAP-FR.1</w:t>
          </w:r>
          <w:r w:rsidR="00636BB5">
            <w:rPr>
              <w:rFonts w:cs="Calibri"/>
              <w:b/>
              <w:bCs/>
              <w:color w:val="525252"/>
              <w:sz w:val="18"/>
              <w:szCs w:val="18"/>
              <w:lang w:val="tr-TR"/>
            </w:rPr>
            <w:t>8</w:t>
          </w:r>
        </w:p>
      </w:tc>
    </w:tr>
    <w:tr w:rsidR="005B04CB" w:rsidRPr="00E2024C" w14:paraId="19674FC3" w14:textId="77777777" w:rsidTr="00E2024C">
      <w:trPr>
        <w:trHeight w:val="262"/>
      </w:trPr>
      <w:tc>
        <w:tcPr>
          <w:tcW w:w="7196" w:type="dxa"/>
          <w:vMerge/>
          <w:tcBorders>
            <w:top w:val="single" w:sz="4" w:space="0" w:color="auto"/>
            <w:left w:val="nil"/>
            <w:bottom w:val="nil"/>
            <w:right w:val="nil"/>
          </w:tcBorders>
          <w:vAlign w:val="center"/>
          <w:hideMark/>
        </w:tcPr>
        <w:p w14:paraId="38919418" w14:textId="77777777" w:rsidR="005B04CB" w:rsidRPr="00E2024C" w:rsidRDefault="005B04CB" w:rsidP="005B04CB">
          <w:pPr>
            <w:rPr>
              <w:rFonts w:cs="Calibri"/>
              <w:color w:val="525252"/>
              <w:lang w:val="tr-TR"/>
            </w:rPr>
          </w:pPr>
        </w:p>
      </w:tc>
      <w:tc>
        <w:tcPr>
          <w:tcW w:w="1350" w:type="dxa"/>
          <w:vAlign w:val="center"/>
          <w:hideMark/>
        </w:tcPr>
        <w:p w14:paraId="43EB3416" w14:textId="77777777" w:rsidR="005B04CB" w:rsidRPr="00E2024C" w:rsidRDefault="005B04CB" w:rsidP="005B04CB">
          <w:pPr>
            <w:rPr>
              <w:rFonts w:cs="Calibri"/>
              <w:b/>
              <w:bCs/>
              <w:color w:val="525252"/>
              <w:sz w:val="18"/>
              <w:szCs w:val="18"/>
              <w:lang w:val="tr-TR" w:eastAsia="en-US"/>
            </w:rPr>
          </w:pPr>
          <w:r w:rsidRPr="00E2024C">
            <w:rPr>
              <w:rFonts w:cs="Calibri"/>
              <w:b/>
              <w:bCs/>
              <w:color w:val="525252"/>
              <w:sz w:val="18"/>
              <w:szCs w:val="18"/>
              <w:lang w:val="tr-TR"/>
            </w:rPr>
            <w:t>Revizyon No</w:t>
          </w:r>
        </w:p>
      </w:tc>
      <w:tc>
        <w:tcPr>
          <w:tcW w:w="1350" w:type="dxa"/>
          <w:vAlign w:val="center"/>
          <w:hideMark/>
        </w:tcPr>
        <w:p w14:paraId="313A01E4" w14:textId="0F63CF48" w:rsidR="005B04CB" w:rsidRPr="00E2024C" w:rsidRDefault="005B04CB" w:rsidP="005B04CB">
          <w:pPr>
            <w:rPr>
              <w:rFonts w:cs="Calibri"/>
              <w:b/>
              <w:bCs/>
              <w:color w:val="525252"/>
              <w:sz w:val="18"/>
              <w:szCs w:val="18"/>
              <w:lang w:val="tr-TR"/>
            </w:rPr>
          </w:pPr>
          <w:r w:rsidRPr="00E2024C">
            <w:rPr>
              <w:rFonts w:cs="Calibri"/>
              <w:b/>
              <w:bCs/>
              <w:color w:val="525252"/>
              <w:sz w:val="18"/>
              <w:szCs w:val="18"/>
              <w:lang w:val="tr-TR"/>
            </w:rPr>
            <w:t>0</w:t>
          </w:r>
          <w:r>
            <w:rPr>
              <w:rFonts w:cs="Calibri"/>
              <w:b/>
              <w:bCs/>
              <w:color w:val="525252"/>
              <w:sz w:val="18"/>
              <w:szCs w:val="18"/>
              <w:lang w:val="tr-TR"/>
            </w:rPr>
            <w:t>3</w:t>
          </w:r>
        </w:p>
      </w:tc>
    </w:tr>
    <w:tr w:rsidR="005B04CB" w:rsidRPr="00E2024C" w14:paraId="58BDC71D" w14:textId="77777777" w:rsidTr="00E2024C">
      <w:trPr>
        <w:trHeight w:val="262"/>
      </w:trPr>
      <w:tc>
        <w:tcPr>
          <w:tcW w:w="7196" w:type="dxa"/>
          <w:vMerge/>
          <w:tcBorders>
            <w:top w:val="single" w:sz="4" w:space="0" w:color="auto"/>
            <w:left w:val="nil"/>
            <w:bottom w:val="nil"/>
            <w:right w:val="nil"/>
          </w:tcBorders>
          <w:vAlign w:val="center"/>
          <w:hideMark/>
        </w:tcPr>
        <w:p w14:paraId="2B6BADB4" w14:textId="77777777" w:rsidR="005B04CB" w:rsidRPr="00E2024C" w:rsidRDefault="005B04CB" w:rsidP="005B04CB">
          <w:pPr>
            <w:rPr>
              <w:rFonts w:cs="Calibri"/>
              <w:color w:val="525252"/>
              <w:lang w:val="tr-TR"/>
            </w:rPr>
          </w:pPr>
        </w:p>
      </w:tc>
      <w:tc>
        <w:tcPr>
          <w:tcW w:w="1350" w:type="dxa"/>
          <w:vAlign w:val="center"/>
          <w:hideMark/>
        </w:tcPr>
        <w:p w14:paraId="5CF39F44" w14:textId="77777777" w:rsidR="005B04CB" w:rsidRPr="00E2024C" w:rsidRDefault="005B04CB" w:rsidP="005B04CB">
          <w:pPr>
            <w:rPr>
              <w:rFonts w:cs="Calibri"/>
              <w:b/>
              <w:bCs/>
              <w:color w:val="525252"/>
              <w:sz w:val="18"/>
              <w:szCs w:val="18"/>
              <w:lang w:val="tr-TR"/>
            </w:rPr>
          </w:pPr>
          <w:r w:rsidRPr="00E2024C">
            <w:rPr>
              <w:rFonts w:cs="Calibri"/>
              <w:b/>
              <w:bCs/>
              <w:color w:val="525252"/>
              <w:sz w:val="18"/>
              <w:szCs w:val="18"/>
              <w:lang w:val="tr-TR"/>
            </w:rPr>
            <w:t>Yürürlük Tarihi</w:t>
          </w:r>
        </w:p>
      </w:tc>
      <w:tc>
        <w:tcPr>
          <w:tcW w:w="1350" w:type="dxa"/>
          <w:vAlign w:val="center"/>
          <w:hideMark/>
        </w:tcPr>
        <w:p w14:paraId="0931DB7C" w14:textId="23F65956" w:rsidR="005B04CB" w:rsidRPr="00E2024C" w:rsidRDefault="005B04CB" w:rsidP="005B04CB">
          <w:pPr>
            <w:rPr>
              <w:rFonts w:cs="Calibri"/>
              <w:b/>
              <w:bCs/>
              <w:color w:val="525252"/>
              <w:sz w:val="18"/>
              <w:szCs w:val="18"/>
              <w:lang w:val="tr-TR"/>
            </w:rPr>
          </w:pPr>
          <w:r>
            <w:rPr>
              <w:rStyle w:val="BookTitle"/>
              <w:color w:val="525252"/>
              <w:sz w:val="18"/>
              <w:szCs w:val="18"/>
              <w:lang w:val="tr-TR"/>
            </w:rPr>
            <w:t>01/01/2026</w:t>
          </w:r>
        </w:p>
      </w:tc>
    </w:tr>
    <w:tr w:rsidR="001B359C" w:rsidRPr="00E2024C" w14:paraId="0D2FEF4A" w14:textId="77777777" w:rsidTr="00E2024C">
      <w:trPr>
        <w:trHeight w:val="172"/>
      </w:trPr>
      <w:tc>
        <w:tcPr>
          <w:tcW w:w="7196" w:type="dxa"/>
          <w:vMerge/>
          <w:tcBorders>
            <w:top w:val="single" w:sz="4" w:space="0" w:color="auto"/>
            <w:left w:val="nil"/>
            <w:bottom w:val="nil"/>
            <w:right w:val="nil"/>
          </w:tcBorders>
          <w:vAlign w:val="center"/>
          <w:hideMark/>
        </w:tcPr>
        <w:p w14:paraId="038C7DAE" w14:textId="77777777" w:rsidR="001B359C" w:rsidRPr="00E2024C" w:rsidRDefault="001B359C" w:rsidP="001B359C">
          <w:pPr>
            <w:rPr>
              <w:rFonts w:cs="Calibri"/>
              <w:color w:val="525252"/>
              <w:lang w:val="tr-TR"/>
            </w:rPr>
          </w:pPr>
        </w:p>
      </w:tc>
      <w:tc>
        <w:tcPr>
          <w:tcW w:w="1350" w:type="dxa"/>
          <w:vAlign w:val="center"/>
          <w:hideMark/>
        </w:tcPr>
        <w:p w14:paraId="3FBE1D08" w14:textId="77777777" w:rsidR="001B359C" w:rsidRPr="00E2024C" w:rsidRDefault="001B359C" w:rsidP="001B359C">
          <w:pPr>
            <w:rPr>
              <w:rFonts w:cs="Calibri"/>
              <w:b/>
              <w:bCs/>
              <w:color w:val="525252"/>
              <w:sz w:val="18"/>
              <w:szCs w:val="18"/>
              <w:lang w:val="tr-TR"/>
            </w:rPr>
          </w:pPr>
          <w:r w:rsidRPr="00E2024C">
            <w:rPr>
              <w:rFonts w:cs="Calibri"/>
              <w:b/>
              <w:bCs/>
              <w:color w:val="525252"/>
              <w:sz w:val="18"/>
              <w:szCs w:val="18"/>
              <w:lang w:val="tr-TR"/>
            </w:rPr>
            <w:t>Sayfa No</w:t>
          </w:r>
        </w:p>
      </w:tc>
      <w:tc>
        <w:tcPr>
          <w:tcW w:w="1350" w:type="dxa"/>
          <w:vAlign w:val="center"/>
          <w:hideMark/>
        </w:tcPr>
        <w:p w14:paraId="7B6C84CF" w14:textId="77777777" w:rsidR="001B359C" w:rsidRPr="00E2024C" w:rsidRDefault="007A2CB7" w:rsidP="001B359C">
          <w:pPr>
            <w:rPr>
              <w:rFonts w:cs="Calibri"/>
              <w:b/>
              <w:bCs/>
              <w:color w:val="525252"/>
              <w:sz w:val="18"/>
              <w:szCs w:val="18"/>
              <w:lang w:val="tr-TR"/>
            </w:rPr>
          </w:pPr>
          <w:r w:rsidRPr="00E2024C">
            <w:rPr>
              <w:rFonts w:cs="Calibri"/>
              <w:b/>
              <w:bCs/>
              <w:noProof/>
              <w:color w:val="525252"/>
              <w:sz w:val="18"/>
              <w:szCs w:val="18"/>
              <w:lang w:val="tr-TR"/>
            </w:rPr>
            <w:fldChar w:fldCharType="begin"/>
          </w:r>
          <w:r w:rsidRPr="00E2024C">
            <w:rPr>
              <w:rFonts w:cs="Calibri"/>
              <w:b/>
              <w:bCs/>
              <w:noProof/>
              <w:color w:val="525252"/>
              <w:sz w:val="18"/>
              <w:szCs w:val="18"/>
              <w:lang w:val="tr-TR"/>
            </w:rPr>
            <w:instrText xml:space="preserve"> PAGE   \* MERGEFORMAT </w:instrText>
          </w:r>
          <w:r w:rsidRPr="00E2024C">
            <w:rPr>
              <w:rFonts w:cs="Calibri"/>
              <w:b/>
              <w:bCs/>
              <w:noProof/>
              <w:color w:val="525252"/>
              <w:sz w:val="18"/>
              <w:szCs w:val="18"/>
              <w:lang w:val="tr-TR"/>
            </w:rPr>
            <w:fldChar w:fldCharType="separate"/>
          </w:r>
          <w:r w:rsidRPr="00E2024C">
            <w:rPr>
              <w:rFonts w:cs="Calibri"/>
              <w:b/>
              <w:bCs/>
              <w:noProof/>
              <w:color w:val="525252"/>
              <w:sz w:val="18"/>
              <w:szCs w:val="18"/>
              <w:lang w:val="tr-TR"/>
            </w:rPr>
            <w:t>1</w:t>
          </w:r>
          <w:r w:rsidRPr="00E2024C">
            <w:rPr>
              <w:rFonts w:cs="Calibri"/>
              <w:b/>
              <w:bCs/>
              <w:noProof/>
              <w:color w:val="525252"/>
              <w:sz w:val="18"/>
              <w:szCs w:val="18"/>
              <w:lang w:val="tr-TR"/>
            </w:rPr>
            <w:fldChar w:fldCharType="end"/>
          </w:r>
        </w:p>
      </w:tc>
    </w:tr>
  </w:tbl>
  <w:p w14:paraId="02FBA78E" w14:textId="77777777" w:rsidR="0020526B" w:rsidRPr="001B359C" w:rsidRDefault="0020526B" w:rsidP="001B35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0"/>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2"/>
    <w:multiLevelType w:val="singleLevel"/>
    <w:tmpl w:val="00000002"/>
    <w:name w:val="WW8Num1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25"/>
    <w:lvl w:ilvl="0">
      <w:start w:val="1"/>
      <w:numFmt w:val="bullet"/>
      <w:lvlText w:val=""/>
      <w:lvlJc w:val="left"/>
      <w:pPr>
        <w:tabs>
          <w:tab w:val="num" w:pos="1004"/>
        </w:tabs>
        <w:ind w:left="1004" w:hanging="360"/>
      </w:pPr>
      <w:rPr>
        <w:rFonts w:ascii="Symbol" w:hAnsi="Symbol"/>
      </w:rPr>
    </w:lvl>
  </w:abstractNum>
  <w:abstractNum w:abstractNumId="3" w15:restartNumberingAfterBreak="0">
    <w:nsid w:val="00000004"/>
    <w:multiLevelType w:val="multilevel"/>
    <w:tmpl w:val="38544014"/>
    <w:lvl w:ilvl="0">
      <w:start w:val="1"/>
      <w:numFmt w:val="decimal"/>
      <w:pStyle w:val="Heading1"/>
      <w:lvlText w:val="%1"/>
      <w:lvlJc w:val="left"/>
      <w:pPr>
        <w:ind w:left="432" w:hanging="432"/>
      </w:pPr>
      <w:rPr>
        <w:lang w:val="en-US"/>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06440AE2"/>
    <w:multiLevelType w:val="hybridMultilevel"/>
    <w:tmpl w:val="60C4C554"/>
    <w:lvl w:ilvl="0" w:tplc="041F0001">
      <w:start w:val="1"/>
      <w:numFmt w:val="bullet"/>
      <w:lvlText w:val=""/>
      <w:lvlJc w:val="left"/>
      <w:pPr>
        <w:tabs>
          <w:tab w:val="num" w:pos="720"/>
        </w:tabs>
        <w:ind w:left="720" w:hanging="360"/>
      </w:pPr>
      <w:rPr>
        <w:rFonts w:ascii="Symbol" w:hAnsi="Symbol" w:hint="default"/>
      </w:rPr>
    </w:lvl>
    <w:lvl w:ilvl="1" w:tplc="C040074C" w:tentative="1">
      <w:start w:val="1"/>
      <w:numFmt w:val="bullet"/>
      <w:lvlText w:val="•"/>
      <w:lvlJc w:val="left"/>
      <w:pPr>
        <w:tabs>
          <w:tab w:val="num" w:pos="1440"/>
        </w:tabs>
        <w:ind w:left="1440" w:hanging="360"/>
      </w:pPr>
      <w:rPr>
        <w:rFonts w:ascii="Arial" w:hAnsi="Arial" w:hint="default"/>
      </w:rPr>
    </w:lvl>
    <w:lvl w:ilvl="2" w:tplc="3820A5B0" w:tentative="1">
      <w:start w:val="1"/>
      <w:numFmt w:val="bullet"/>
      <w:lvlText w:val="•"/>
      <w:lvlJc w:val="left"/>
      <w:pPr>
        <w:tabs>
          <w:tab w:val="num" w:pos="2160"/>
        </w:tabs>
        <w:ind w:left="2160" w:hanging="360"/>
      </w:pPr>
      <w:rPr>
        <w:rFonts w:ascii="Arial" w:hAnsi="Arial" w:hint="default"/>
      </w:rPr>
    </w:lvl>
    <w:lvl w:ilvl="3" w:tplc="C4D814E8" w:tentative="1">
      <w:start w:val="1"/>
      <w:numFmt w:val="bullet"/>
      <w:lvlText w:val="•"/>
      <w:lvlJc w:val="left"/>
      <w:pPr>
        <w:tabs>
          <w:tab w:val="num" w:pos="2880"/>
        </w:tabs>
        <w:ind w:left="2880" w:hanging="360"/>
      </w:pPr>
      <w:rPr>
        <w:rFonts w:ascii="Arial" w:hAnsi="Arial" w:hint="default"/>
      </w:rPr>
    </w:lvl>
    <w:lvl w:ilvl="4" w:tplc="5524B7AE" w:tentative="1">
      <w:start w:val="1"/>
      <w:numFmt w:val="bullet"/>
      <w:lvlText w:val="•"/>
      <w:lvlJc w:val="left"/>
      <w:pPr>
        <w:tabs>
          <w:tab w:val="num" w:pos="3600"/>
        </w:tabs>
        <w:ind w:left="3600" w:hanging="360"/>
      </w:pPr>
      <w:rPr>
        <w:rFonts w:ascii="Arial" w:hAnsi="Arial" w:hint="default"/>
      </w:rPr>
    </w:lvl>
    <w:lvl w:ilvl="5" w:tplc="0D3066F8" w:tentative="1">
      <w:start w:val="1"/>
      <w:numFmt w:val="bullet"/>
      <w:lvlText w:val="•"/>
      <w:lvlJc w:val="left"/>
      <w:pPr>
        <w:tabs>
          <w:tab w:val="num" w:pos="4320"/>
        </w:tabs>
        <w:ind w:left="4320" w:hanging="360"/>
      </w:pPr>
      <w:rPr>
        <w:rFonts w:ascii="Arial" w:hAnsi="Arial" w:hint="default"/>
      </w:rPr>
    </w:lvl>
    <w:lvl w:ilvl="6" w:tplc="C9CC4660" w:tentative="1">
      <w:start w:val="1"/>
      <w:numFmt w:val="bullet"/>
      <w:lvlText w:val="•"/>
      <w:lvlJc w:val="left"/>
      <w:pPr>
        <w:tabs>
          <w:tab w:val="num" w:pos="5040"/>
        </w:tabs>
        <w:ind w:left="5040" w:hanging="360"/>
      </w:pPr>
      <w:rPr>
        <w:rFonts w:ascii="Arial" w:hAnsi="Arial" w:hint="default"/>
      </w:rPr>
    </w:lvl>
    <w:lvl w:ilvl="7" w:tplc="34669D0C" w:tentative="1">
      <w:start w:val="1"/>
      <w:numFmt w:val="bullet"/>
      <w:lvlText w:val="•"/>
      <w:lvlJc w:val="left"/>
      <w:pPr>
        <w:tabs>
          <w:tab w:val="num" w:pos="5760"/>
        </w:tabs>
        <w:ind w:left="5760" w:hanging="360"/>
      </w:pPr>
      <w:rPr>
        <w:rFonts w:ascii="Arial" w:hAnsi="Arial" w:hint="default"/>
      </w:rPr>
    </w:lvl>
    <w:lvl w:ilvl="8" w:tplc="61AC5A0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7451EE5"/>
    <w:multiLevelType w:val="multilevel"/>
    <w:tmpl w:val="59EC0F44"/>
    <w:lvl w:ilvl="0">
      <w:start w:val="3"/>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6" w15:restartNumberingAfterBreak="0">
    <w:nsid w:val="07476A80"/>
    <w:multiLevelType w:val="multilevel"/>
    <w:tmpl w:val="FDD43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817BE7"/>
    <w:multiLevelType w:val="multilevel"/>
    <w:tmpl w:val="31862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FB0E41"/>
    <w:multiLevelType w:val="multilevel"/>
    <w:tmpl w:val="FD704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5D2C81"/>
    <w:multiLevelType w:val="multilevel"/>
    <w:tmpl w:val="CC5C6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6A3D1E"/>
    <w:multiLevelType w:val="hybridMultilevel"/>
    <w:tmpl w:val="BA7CD85A"/>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5AA15A6"/>
    <w:multiLevelType w:val="multilevel"/>
    <w:tmpl w:val="B92A167E"/>
    <w:lvl w:ilvl="0">
      <w:start w:val="1"/>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2" w15:restartNumberingAfterBreak="0">
    <w:nsid w:val="26774C00"/>
    <w:multiLevelType w:val="multilevel"/>
    <w:tmpl w:val="D0D29254"/>
    <w:lvl w:ilvl="0">
      <w:start w:val="3"/>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3" w15:restartNumberingAfterBreak="0">
    <w:nsid w:val="28282E65"/>
    <w:multiLevelType w:val="multilevel"/>
    <w:tmpl w:val="4E325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6E3129"/>
    <w:multiLevelType w:val="multilevel"/>
    <w:tmpl w:val="3FC83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2F2FF4"/>
    <w:multiLevelType w:val="multilevel"/>
    <w:tmpl w:val="25AC7B46"/>
    <w:lvl w:ilvl="0">
      <w:start w:val="3"/>
      <w:numFmt w:val="decimal"/>
      <w:lvlText w:val="%1."/>
      <w:lvlJc w:val="left"/>
      <w:pPr>
        <w:ind w:left="360" w:hanging="360"/>
      </w:pPr>
      <w:rPr>
        <w:rFonts w:hint="default"/>
        <w:b/>
      </w:rPr>
    </w:lvl>
    <w:lvl w:ilvl="1">
      <w:start w:val="1"/>
      <w:numFmt w:val="decimal"/>
      <w:lvlText w:val="%1.%2."/>
      <w:lvlJc w:val="left"/>
      <w:pPr>
        <w:ind w:left="716"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9AD0652"/>
    <w:multiLevelType w:val="multilevel"/>
    <w:tmpl w:val="2CF65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170236"/>
    <w:multiLevelType w:val="multilevel"/>
    <w:tmpl w:val="FABA7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F96C57"/>
    <w:multiLevelType w:val="hybridMultilevel"/>
    <w:tmpl w:val="1BA6037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56B0E9A"/>
    <w:multiLevelType w:val="multilevel"/>
    <w:tmpl w:val="A0EE7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782847"/>
    <w:multiLevelType w:val="multilevel"/>
    <w:tmpl w:val="DA70B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C51FD2"/>
    <w:multiLevelType w:val="multilevel"/>
    <w:tmpl w:val="DCFC6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6027A2"/>
    <w:multiLevelType w:val="multilevel"/>
    <w:tmpl w:val="AC1C2E9C"/>
    <w:lvl w:ilvl="0">
      <w:start w:val="1"/>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23" w15:restartNumberingAfterBreak="0">
    <w:nsid w:val="3C3A4C3D"/>
    <w:multiLevelType w:val="multilevel"/>
    <w:tmpl w:val="F5A66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8B0E2A"/>
    <w:multiLevelType w:val="hybridMultilevel"/>
    <w:tmpl w:val="28F8129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0FD75FE"/>
    <w:multiLevelType w:val="hybridMultilevel"/>
    <w:tmpl w:val="CBD2E6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MS Mincho"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MS Mincho"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MS Mincho"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1B44BFF"/>
    <w:multiLevelType w:val="multilevel"/>
    <w:tmpl w:val="758C0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374E91"/>
    <w:multiLevelType w:val="hybridMultilevel"/>
    <w:tmpl w:val="8FE0FCB0"/>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8" w15:restartNumberingAfterBreak="0">
    <w:nsid w:val="43BA091D"/>
    <w:multiLevelType w:val="multilevel"/>
    <w:tmpl w:val="A982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D16510"/>
    <w:multiLevelType w:val="multilevel"/>
    <w:tmpl w:val="B5ECD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402C9B"/>
    <w:multiLevelType w:val="hybridMultilevel"/>
    <w:tmpl w:val="EFDE9864"/>
    <w:lvl w:ilvl="0" w:tplc="041F0011">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1" w15:restartNumberingAfterBreak="0">
    <w:nsid w:val="49E635B9"/>
    <w:multiLevelType w:val="multilevel"/>
    <w:tmpl w:val="AE48AD30"/>
    <w:lvl w:ilvl="0">
      <w:start w:val="4"/>
      <w:numFmt w:val="decimal"/>
      <w:lvlText w:val="%1."/>
      <w:lvlJc w:val="left"/>
      <w:pPr>
        <w:ind w:left="720" w:hanging="360"/>
      </w:pPr>
      <w:rPr>
        <w:rFonts w:hint="default"/>
      </w:rPr>
    </w:lvl>
    <w:lvl w:ilvl="1">
      <w:start w:val="2"/>
      <w:numFmt w:val="decimal"/>
      <w:isLgl/>
      <w:lvlText w:val="%1.%2"/>
      <w:lvlJc w:val="left"/>
      <w:pPr>
        <w:ind w:left="57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4F5E7C80"/>
    <w:multiLevelType w:val="multilevel"/>
    <w:tmpl w:val="09541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FEA077A"/>
    <w:multiLevelType w:val="hybridMultilevel"/>
    <w:tmpl w:val="137606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191602D"/>
    <w:multiLevelType w:val="multilevel"/>
    <w:tmpl w:val="5F00F1EC"/>
    <w:lvl w:ilvl="0">
      <w:start w:val="4"/>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35" w15:restartNumberingAfterBreak="0">
    <w:nsid w:val="5462680C"/>
    <w:multiLevelType w:val="multilevel"/>
    <w:tmpl w:val="A7004598"/>
    <w:lvl w:ilvl="0">
      <w:start w:val="1"/>
      <w:numFmt w:val="decimal"/>
      <w:suff w:val="space"/>
      <w:lvlText w:val="%1."/>
      <w:lvlJc w:val="left"/>
      <w:pPr>
        <w:ind w:left="720" w:hanging="323"/>
      </w:pPr>
      <w:rPr>
        <w:rFonts w:hint="default"/>
        <w:b/>
      </w:rPr>
    </w:lvl>
    <w:lvl w:ilvl="1">
      <w:start w:val="2"/>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36" w15:restartNumberingAfterBreak="0">
    <w:nsid w:val="55185069"/>
    <w:multiLevelType w:val="multilevel"/>
    <w:tmpl w:val="0B5E8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63E4D85"/>
    <w:multiLevelType w:val="hybridMultilevel"/>
    <w:tmpl w:val="7BDE557E"/>
    <w:lvl w:ilvl="0" w:tplc="041F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8" w15:restartNumberingAfterBreak="0">
    <w:nsid w:val="5A0130E1"/>
    <w:multiLevelType w:val="hybridMultilevel"/>
    <w:tmpl w:val="AEF6AAF0"/>
    <w:lvl w:ilvl="0" w:tplc="17B252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C4470AF"/>
    <w:multiLevelType w:val="multilevel"/>
    <w:tmpl w:val="19EE1BA0"/>
    <w:lvl w:ilvl="0">
      <w:start w:val="1"/>
      <w:numFmt w:val="decimal"/>
      <w:lvlText w:val="%1."/>
      <w:lvlJc w:val="left"/>
      <w:pPr>
        <w:ind w:left="360" w:hanging="360"/>
      </w:pPr>
      <w:rPr>
        <w:b/>
      </w:rPr>
    </w:lvl>
    <w:lvl w:ilvl="1">
      <w:start w:val="1"/>
      <w:numFmt w:val="decimal"/>
      <w:lvlText w:val="%1.%2."/>
      <w:lvlJc w:val="left"/>
      <w:pPr>
        <w:ind w:left="716"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C9D4FCA"/>
    <w:multiLevelType w:val="hybridMultilevel"/>
    <w:tmpl w:val="6B1471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5FB60C63"/>
    <w:multiLevelType w:val="hybridMultilevel"/>
    <w:tmpl w:val="E2A6A8A4"/>
    <w:lvl w:ilvl="0" w:tplc="4DD0A9C2">
      <w:numFmt w:val="bullet"/>
      <w:lvlText w:val=""/>
      <w:lvlJc w:val="left"/>
      <w:pPr>
        <w:ind w:left="720" w:hanging="360"/>
      </w:pPr>
      <w:rPr>
        <w:rFonts w:ascii="Symbol" w:eastAsia="Calibri" w:hAnsi="Symbol" w:cs="MS Mincho" w:hint="default"/>
      </w:rPr>
    </w:lvl>
    <w:lvl w:ilvl="1" w:tplc="041F0003" w:tentative="1">
      <w:start w:val="1"/>
      <w:numFmt w:val="bullet"/>
      <w:lvlText w:val="o"/>
      <w:lvlJc w:val="left"/>
      <w:pPr>
        <w:ind w:left="1440" w:hanging="360"/>
      </w:pPr>
      <w:rPr>
        <w:rFonts w:ascii="Courier New" w:hAnsi="Courier New" w:cs="MS Mincho"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MS Mincho"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MS Mincho"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60864C99"/>
    <w:multiLevelType w:val="multilevel"/>
    <w:tmpl w:val="99C8347E"/>
    <w:lvl w:ilvl="0">
      <w:start w:val="6"/>
      <w:numFmt w:val="decimal"/>
      <w:lvlText w:val="%1"/>
      <w:lvlJc w:val="left"/>
      <w:pPr>
        <w:ind w:left="405" w:hanging="405"/>
      </w:pPr>
      <w:rPr>
        <w:rFonts w:hint="default"/>
        <w:b/>
        <w:bCs/>
        <w:color w:val="auto"/>
      </w:rPr>
    </w:lvl>
    <w:lvl w:ilvl="1">
      <w:start w:val="1"/>
      <w:numFmt w:val="decimal"/>
      <w:lvlText w:val="%1.%2"/>
      <w:lvlJc w:val="left"/>
      <w:pPr>
        <w:ind w:left="585" w:hanging="40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3" w15:restartNumberingAfterBreak="0">
    <w:nsid w:val="60BD0A86"/>
    <w:multiLevelType w:val="hybridMultilevel"/>
    <w:tmpl w:val="EC9A7CC0"/>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4" w15:restartNumberingAfterBreak="0">
    <w:nsid w:val="640A26E7"/>
    <w:multiLevelType w:val="multilevel"/>
    <w:tmpl w:val="54A26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5B51A37"/>
    <w:multiLevelType w:val="hybridMultilevel"/>
    <w:tmpl w:val="6DA0047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6A64484A"/>
    <w:multiLevelType w:val="hybridMultilevel"/>
    <w:tmpl w:val="F478305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15:restartNumberingAfterBreak="0">
    <w:nsid w:val="6AFA4040"/>
    <w:multiLevelType w:val="hybridMultilevel"/>
    <w:tmpl w:val="25C45BCC"/>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48" w15:restartNumberingAfterBreak="0">
    <w:nsid w:val="6D9A6A7C"/>
    <w:multiLevelType w:val="multilevel"/>
    <w:tmpl w:val="BA06F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10E6DE2"/>
    <w:multiLevelType w:val="multilevel"/>
    <w:tmpl w:val="6B0E5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1BB640E"/>
    <w:multiLevelType w:val="multilevel"/>
    <w:tmpl w:val="9ED82E8C"/>
    <w:lvl w:ilvl="0">
      <w:start w:val="2"/>
      <w:numFmt w:val="decimal"/>
      <w:lvlText w:val="%1."/>
      <w:lvlJc w:val="left"/>
      <w:pPr>
        <w:ind w:left="360" w:hanging="360"/>
      </w:pPr>
      <w:rPr>
        <w:rFonts w:hint="default"/>
        <w:b/>
      </w:rPr>
    </w:lvl>
    <w:lvl w:ilvl="1">
      <w:start w:val="1"/>
      <w:numFmt w:val="decimal"/>
      <w:lvlText w:val="%1.%2."/>
      <w:lvlJc w:val="left"/>
      <w:pPr>
        <w:ind w:left="716"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2B279EB"/>
    <w:multiLevelType w:val="multilevel"/>
    <w:tmpl w:val="003EB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5702ACE"/>
    <w:multiLevelType w:val="multilevel"/>
    <w:tmpl w:val="C4544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6403C01"/>
    <w:multiLevelType w:val="hybridMultilevel"/>
    <w:tmpl w:val="B26C4864"/>
    <w:lvl w:ilvl="0" w:tplc="D1983BA6">
      <w:start w:val="6"/>
      <w:numFmt w:val="bullet"/>
      <w:lvlText w:val=""/>
      <w:lvlJc w:val="left"/>
      <w:pPr>
        <w:ind w:left="720" w:hanging="360"/>
      </w:pPr>
      <w:rPr>
        <w:rFonts w:ascii="Symbol" w:eastAsia="Calibri" w:hAnsi="Symbol" w:cs="MS Mincho" w:hint="default"/>
        <w:b/>
      </w:rPr>
    </w:lvl>
    <w:lvl w:ilvl="1" w:tplc="041F0003">
      <w:start w:val="1"/>
      <w:numFmt w:val="bullet"/>
      <w:lvlText w:val="o"/>
      <w:lvlJc w:val="left"/>
      <w:pPr>
        <w:ind w:left="1440" w:hanging="360"/>
      </w:pPr>
      <w:rPr>
        <w:rFonts w:ascii="Courier New" w:hAnsi="Courier New" w:cs="MS Mincho"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MS Mincho"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MS Mincho" w:hint="default"/>
      </w:rPr>
    </w:lvl>
    <w:lvl w:ilvl="8" w:tplc="041F0005" w:tentative="1">
      <w:start w:val="1"/>
      <w:numFmt w:val="bullet"/>
      <w:lvlText w:val=""/>
      <w:lvlJc w:val="left"/>
      <w:pPr>
        <w:ind w:left="6480" w:hanging="360"/>
      </w:pPr>
      <w:rPr>
        <w:rFonts w:ascii="Wingdings" w:hAnsi="Wingdings" w:hint="default"/>
      </w:rPr>
    </w:lvl>
  </w:abstractNum>
  <w:abstractNum w:abstractNumId="54" w15:restartNumberingAfterBreak="0">
    <w:nsid w:val="7A62541A"/>
    <w:multiLevelType w:val="multilevel"/>
    <w:tmpl w:val="85E2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E7108D4"/>
    <w:multiLevelType w:val="multilevel"/>
    <w:tmpl w:val="B72A4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1898030">
    <w:abstractNumId w:val="0"/>
  </w:num>
  <w:num w:numId="2" w16cid:durableId="1212036900">
    <w:abstractNumId w:val="1"/>
  </w:num>
  <w:num w:numId="3" w16cid:durableId="755319871">
    <w:abstractNumId w:val="2"/>
  </w:num>
  <w:num w:numId="4" w16cid:durableId="1692873323">
    <w:abstractNumId w:val="3"/>
  </w:num>
  <w:num w:numId="5" w16cid:durableId="2005011149">
    <w:abstractNumId w:val="53"/>
  </w:num>
  <w:num w:numId="6" w16cid:durableId="518391499">
    <w:abstractNumId w:val="41"/>
  </w:num>
  <w:num w:numId="7" w16cid:durableId="1356954644">
    <w:abstractNumId w:val="25"/>
  </w:num>
  <w:num w:numId="8" w16cid:durableId="1636839083">
    <w:abstractNumId w:val="50"/>
  </w:num>
  <w:num w:numId="9" w16cid:durableId="46684235">
    <w:abstractNumId w:val="10"/>
  </w:num>
  <w:num w:numId="10" w16cid:durableId="148642911">
    <w:abstractNumId w:val="46"/>
  </w:num>
  <w:num w:numId="11" w16cid:durableId="486363378">
    <w:abstractNumId w:val="24"/>
  </w:num>
  <w:num w:numId="12" w16cid:durableId="628171982">
    <w:abstractNumId w:val="42"/>
  </w:num>
  <w:num w:numId="13" w16cid:durableId="558520990">
    <w:abstractNumId w:val="39"/>
  </w:num>
  <w:num w:numId="14" w16cid:durableId="472337392">
    <w:abstractNumId w:val="45"/>
  </w:num>
  <w:num w:numId="15" w16cid:durableId="1821926348">
    <w:abstractNumId w:val="43"/>
  </w:num>
  <w:num w:numId="16" w16cid:durableId="1307781421">
    <w:abstractNumId w:val="18"/>
  </w:num>
  <w:num w:numId="17" w16cid:durableId="1360356729">
    <w:abstractNumId w:val="35"/>
  </w:num>
  <w:num w:numId="18" w16cid:durableId="288319192">
    <w:abstractNumId w:val="15"/>
  </w:num>
  <w:num w:numId="19" w16cid:durableId="858422928">
    <w:abstractNumId w:val="22"/>
  </w:num>
  <w:num w:numId="20" w16cid:durableId="491408632">
    <w:abstractNumId w:val="5"/>
  </w:num>
  <w:num w:numId="21" w16cid:durableId="63837694">
    <w:abstractNumId w:val="34"/>
  </w:num>
  <w:num w:numId="22" w16cid:durableId="1442454336">
    <w:abstractNumId w:val="11"/>
  </w:num>
  <w:num w:numId="23" w16cid:durableId="174223392">
    <w:abstractNumId w:val="12"/>
  </w:num>
  <w:num w:numId="24" w16cid:durableId="1437335712">
    <w:abstractNumId w:val="31"/>
  </w:num>
  <w:num w:numId="25" w16cid:durableId="720713730">
    <w:abstractNumId w:val="47"/>
  </w:num>
  <w:num w:numId="26" w16cid:durableId="1372656861">
    <w:abstractNumId w:val="4"/>
  </w:num>
  <w:num w:numId="27" w16cid:durableId="601688144">
    <w:abstractNumId w:val="37"/>
  </w:num>
  <w:num w:numId="28" w16cid:durableId="189999569">
    <w:abstractNumId w:val="38"/>
  </w:num>
  <w:num w:numId="29" w16cid:durableId="1751081649">
    <w:abstractNumId w:val="40"/>
  </w:num>
  <w:num w:numId="30" w16cid:durableId="1775325682">
    <w:abstractNumId w:val="3"/>
  </w:num>
  <w:num w:numId="31" w16cid:durableId="105539624">
    <w:abstractNumId w:val="3"/>
  </w:num>
  <w:num w:numId="32" w16cid:durableId="555892754">
    <w:abstractNumId w:val="3"/>
  </w:num>
  <w:num w:numId="33" w16cid:durableId="672074731">
    <w:abstractNumId w:val="30"/>
  </w:num>
  <w:num w:numId="34" w16cid:durableId="240409550">
    <w:abstractNumId w:val="13"/>
  </w:num>
  <w:num w:numId="35" w16cid:durableId="955983641">
    <w:abstractNumId w:val="23"/>
  </w:num>
  <w:num w:numId="36" w16cid:durableId="413934329">
    <w:abstractNumId w:val="17"/>
  </w:num>
  <w:num w:numId="37" w16cid:durableId="361978548">
    <w:abstractNumId w:val="52"/>
  </w:num>
  <w:num w:numId="38" w16cid:durableId="2104691238">
    <w:abstractNumId w:val="7"/>
  </w:num>
  <w:num w:numId="39" w16cid:durableId="332147832">
    <w:abstractNumId w:val="3"/>
  </w:num>
  <w:num w:numId="40" w16cid:durableId="662398053">
    <w:abstractNumId w:val="3"/>
  </w:num>
  <w:num w:numId="41" w16cid:durableId="748700117">
    <w:abstractNumId w:val="3"/>
  </w:num>
  <w:num w:numId="42" w16cid:durableId="728577743">
    <w:abstractNumId w:val="3"/>
  </w:num>
  <w:num w:numId="43" w16cid:durableId="200748888">
    <w:abstractNumId w:val="3"/>
  </w:num>
  <w:num w:numId="44" w16cid:durableId="916672521">
    <w:abstractNumId w:val="55"/>
  </w:num>
  <w:num w:numId="45" w16cid:durableId="1155998777">
    <w:abstractNumId w:val="3"/>
  </w:num>
  <w:num w:numId="46" w16cid:durableId="1501194202">
    <w:abstractNumId w:val="16"/>
  </w:num>
  <w:num w:numId="47" w16cid:durableId="1184903909">
    <w:abstractNumId w:val="44"/>
  </w:num>
  <w:num w:numId="48" w16cid:durableId="1598096342">
    <w:abstractNumId w:val="14"/>
  </w:num>
  <w:num w:numId="49" w16cid:durableId="929892295">
    <w:abstractNumId w:val="54"/>
  </w:num>
  <w:num w:numId="50" w16cid:durableId="2145081978">
    <w:abstractNumId w:val="29"/>
  </w:num>
  <w:num w:numId="51" w16cid:durableId="1062754411">
    <w:abstractNumId w:val="26"/>
  </w:num>
  <w:num w:numId="52" w16cid:durableId="814033891">
    <w:abstractNumId w:val="20"/>
  </w:num>
  <w:num w:numId="53" w16cid:durableId="1605962751">
    <w:abstractNumId w:val="49"/>
  </w:num>
  <w:num w:numId="54" w16cid:durableId="21633746">
    <w:abstractNumId w:val="48"/>
  </w:num>
  <w:num w:numId="55" w16cid:durableId="2108652864">
    <w:abstractNumId w:val="8"/>
  </w:num>
  <w:num w:numId="56" w16cid:durableId="1744788598">
    <w:abstractNumId w:val="32"/>
  </w:num>
  <w:num w:numId="57" w16cid:durableId="1128284274">
    <w:abstractNumId w:val="51"/>
  </w:num>
  <w:num w:numId="58" w16cid:durableId="469909562">
    <w:abstractNumId w:val="3"/>
  </w:num>
  <w:num w:numId="59" w16cid:durableId="2132820330">
    <w:abstractNumId w:val="3"/>
  </w:num>
  <w:num w:numId="60" w16cid:durableId="132915652">
    <w:abstractNumId w:val="3"/>
  </w:num>
  <w:num w:numId="61" w16cid:durableId="1422726085">
    <w:abstractNumId w:val="3"/>
  </w:num>
  <w:num w:numId="62" w16cid:durableId="467434185">
    <w:abstractNumId w:val="3"/>
  </w:num>
  <w:num w:numId="63" w16cid:durableId="2086753960">
    <w:abstractNumId w:val="6"/>
  </w:num>
  <w:num w:numId="64" w16cid:durableId="1537087737">
    <w:abstractNumId w:val="28"/>
  </w:num>
  <w:num w:numId="65" w16cid:durableId="163978994">
    <w:abstractNumId w:val="19"/>
  </w:num>
  <w:num w:numId="66" w16cid:durableId="1264806700">
    <w:abstractNumId w:val="36"/>
  </w:num>
  <w:num w:numId="67" w16cid:durableId="1826050724">
    <w:abstractNumId w:val="21"/>
  </w:num>
  <w:num w:numId="68" w16cid:durableId="829053375">
    <w:abstractNumId w:val="3"/>
  </w:num>
  <w:num w:numId="69" w16cid:durableId="1565750204">
    <w:abstractNumId w:val="33"/>
  </w:num>
  <w:num w:numId="70" w16cid:durableId="951321855">
    <w:abstractNumId w:val="3"/>
  </w:num>
  <w:num w:numId="71" w16cid:durableId="521358109">
    <w:abstractNumId w:val="9"/>
  </w:num>
  <w:num w:numId="72" w16cid:durableId="399061807">
    <w:abstractNumId w:val="27"/>
  </w:num>
  <w:num w:numId="73" w16cid:durableId="1234509995">
    <w:abstractNumId w:val="3"/>
  </w:num>
  <w:num w:numId="74" w16cid:durableId="18430821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5B8"/>
    <w:rsid w:val="000005F8"/>
    <w:rsid w:val="0000761D"/>
    <w:rsid w:val="000149B6"/>
    <w:rsid w:val="00045523"/>
    <w:rsid w:val="000505EC"/>
    <w:rsid w:val="00052D8B"/>
    <w:rsid w:val="00072144"/>
    <w:rsid w:val="00090E21"/>
    <w:rsid w:val="00090FE1"/>
    <w:rsid w:val="0009456A"/>
    <w:rsid w:val="00094859"/>
    <w:rsid w:val="000A2A82"/>
    <w:rsid w:val="000B14E1"/>
    <w:rsid w:val="000B1CD3"/>
    <w:rsid w:val="000B31AE"/>
    <w:rsid w:val="000B4C20"/>
    <w:rsid w:val="000B71B3"/>
    <w:rsid w:val="000B7864"/>
    <w:rsid w:val="000C6714"/>
    <w:rsid w:val="000D16D1"/>
    <w:rsid w:val="000E25BA"/>
    <w:rsid w:val="000E531E"/>
    <w:rsid w:val="000F185F"/>
    <w:rsid w:val="000F4B38"/>
    <w:rsid w:val="001133B8"/>
    <w:rsid w:val="00116EC5"/>
    <w:rsid w:val="0013265B"/>
    <w:rsid w:val="00142BE8"/>
    <w:rsid w:val="00143B76"/>
    <w:rsid w:val="00145207"/>
    <w:rsid w:val="0014670C"/>
    <w:rsid w:val="001468F8"/>
    <w:rsid w:val="00155886"/>
    <w:rsid w:val="00157E99"/>
    <w:rsid w:val="00171CE9"/>
    <w:rsid w:val="00181D01"/>
    <w:rsid w:val="001B2B86"/>
    <w:rsid w:val="001B359C"/>
    <w:rsid w:val="001C28FD"/>
    <w:rsid w:val="001C2D90"/>
    <w:rsid w:val="001D3062"/>
    <w:rsid w:val="001D3275"/>
    <w:rsid w:val="0020526B"/>
    <w:rsid w:val="002111B0"/>
    <w:rsid w:val="002447D8"/>
    <w:rsid w:val="0024619E"/>
    <w:rsid w:val="00250862"/>
    <w:rsid w:val="00252120"/>
    <w:rsid w:val="00255B03"/>
    <w:rsid w:val="00267D81"/>
    <w:rsid w:val="002748B6"/>
    <w:rsid w:val="002829A1"/>
    <w:rsid w:val="002874EC"/>
    <w:rsid w:val="002B7D3D"/>
    <w:rsid w:val="002C0BC1"/>
    <w:rsid w:val="002F1DBE"/>
    <w:rsid w:val="002F2A48"/>
    <w:rsid w:val="002F2CFD"/>
    <w:rsid w:val="00312225"/>
    <w:rsid w:val="00331A94"/>
    <w:rsid w:val="00331FD4"/>
    <w:rsid w:val="00335FBB"/>
    <w:rsid w:val="0034715C"/>
    <w:rsid w:val="00356173"/>
    <w:rsid w:val="00356CF6"/>
    <w:rsid w:val="003635DF"/>
    <w:rsid w:val="00373BFD"/>
    <w:rsid w:val="00391EED"/>
    <w:rsid w:val="003A45F9"/>
    <w:rsid w:val="003B6031"/>
    <w:rsid w:val="003D0C50"/>
    <w:rsid w:val="003D35CA"/>
    <w:rsid w:val="003D647E"/>
    <w:rsid w:val="00401BB3"/>
    <w:rsid w:val="00410687"/>
    <w:rsid w:val="00412ABF"/>
    <w:rsid w:val="00422C07"/>
    <w:rsid w:val="00427523"/>
    <w:rsid w:val="0042756B"/>
    <w:rsid w:val="00434555"/>
    <w:rsid w:val="00434ECB"/>
    <w:rsid w:val="004466F9"/>
    <w:rsid w:val="00447898"/>
    <w:rsid w:val="00451658"/>
    <w:rsid w:val="00457D3B"/>
    <w:rsid w:val="0046079B"/>
    <w:rsid w:val="004607DF"/>
    <w:rsid w:val="0046107E"/>
    <w:rsid w:val="0047334E"/>
    <w:rsid w:val="0048476F"/>
    <w:rsid w:val="0048590D"/>
    <w:rsid w:val="004A52D9"/>
    <w:rsid w:val="004A5A8A"/>
    <w:rsid w:val="004B350D"/>
    <w:rsid w:val="004D098B"/>
    <w:rsid w:val="004D79CC"/>
    <w:rsid w:val="004E2D28"/>
    <w:rsid w:val="004E613A"/>
    <w:rsid w:val="004E7AC7"/>
    <w:rsid w:val="00503456"/>
    <w:rsid w:val="00510CEB"/>
    <w:rsid w:val="00511F39"/>
    <w:rsid w:val="00523204"/>
    <w:rsid w:val="0052689F"/>
    <w:rsid w:val="00540EA8"/>
    <w:rsid w:val="00561AB0"/>
    <w:rsid w:val="005650D3"/>
    <w:rsid w:val="00565A2B"/>
    <w:rsid w:val="00570D46"/>
    <w:rsid w:val="00572A41"/>
    <w:rsid w:val="00577909"/>
    <w:rsid w:val="005803AC"/>
    <w:rsid w:val="00581793"/>
    <w:rsid w:val="00581ACE"/>
    <w:rsid w:val="005840A8"/>
    <w:rsid w:val="005862E0"/>
    <w:rsid w:val="005863F5"/>
    <w:rsid w:val="005876F1"/>
    <w:rsid w:val="00597059"/>
    <w:rsid w:val="005A4882"/>
    <w:rsid w:val="005B04CB"/>
    <w:rsid w:val="005B760C"/>
    <w:rsid w:val="005C59A3"/>
    <w:rsid w:val="005D5736"/>
    <w:rsid w:val="005E1154"/>
    <w:rsid w:val="005F189B"/>
    <w:rsid w:val="005F2F48"/>
    <w:rsid w:val="005F6A23"/>
    <w:rsid w:val="005F7022"/>
    <w:rsid w:val="006005D7"/>
    <w:rsid w:val="00600D77"/>
    <w:rsid w:val="00602AD3"/>
    <w:rsid w:val="00604D95"/>
    <w:rsid w:val="00621B1F"/>
    <w:rsid w:val="00626089"/>
    <w:rsid w:val="006311F9"/>
    <w:rsid w:val="00632EBF"/>
    <w:rsid w:val="00635E95"/>
    <w:rsid w:val="0063686E"/>
    <w:rsid w:val="00636BB5"/>
    <w:rsid w:val="0064357C"/>
    <w:rsid w:val="00651777"/>
    <w:rsid w:val="00651A66"/>
    <w:rsid w:val="00654C96"/>
    <w:rsid w:val="00655B44"/>
    <w:rsid w:val="00660E7C"/>
    <w:rsid w:val="00671D28"/>
    <w:rsid w:val="006766EB"/>
    <w:rsid w:val="006770E0"/>
    <w:rsid w:val="00683133"/>
    <w:rsid w:val="00685574"/>
    <w:rsid w:val="00693B6A"/>
    <w:rsid w:val="00694F1C"/>
    <w:rsid w:val="006968E1"/>
    <w:rsid w:val="006A3CAB"/>
    <w:rsid w:val="006D1E9D"/>
    <w:rsid w:val="006D202B"/>
    <w:rsid w:val="006E2D43"/>
    <w:rsid w:val="006E6019"/>
    <w:rsid w:val="006F06C8"/>
    <w:rsid w:val="006F4D10"/>
    <w:rsid w:val="006F4DE7"/>
    <w:rsid w:val="006F6EB8"/>
    <w:rsid w:val="00701734"/>
    <w:rsid w:val="00701841"/>
    <w:rsid w:val="007111D1"/>
    <w:rsid w:val="00722A5C"/>
    <w:rsid w:val="00725EDC"/>
    <w:rsid w:val="00726B25"/>
    <w:rsid w:val="00731AE7"/>
    <w:rsid w:val="00733E47"/>
    <w:rsid w:val="00740FDC"/>
    <w:rsid w:val="0075096A"/>
    <w:rsid w:val="00751631"/>
    <w:rsid w:val="00776B43"/>
    <w:rsid w:val="00783037"/>
    <w:rsid w:val="00791837"/>
    <w:rsid w:val="0079448E"/>
    <w:rsid w:val="007957E4"/>
    <w:rsid w:val="00797E9E"/>
    <w:rsid w:val="007A1195"/>
    <w:rsid w:val="007A2CB7"/>
    <w:rsid w:val="007B10DA"/>
    <w:rsid w:val="007C0DEE"/>
    <w:rsid w:val="007C1601"/>
    <w:rsid w:val="007D2069"/>
    <w:rsid w:val="007D2F30"/>
    <w:rsid w:val="007F6FAB"/>
    <w:rsid w:val="00802CDE"/>
    <w:rsid w:val="00803498"/>
    <w:rsid w:val="00831D40"/>
    <w:rsid w:val="00833BFA"/>
    <w:rsid w:val="00836D21"/>
    <w:rsid w:val="008429BB"/>
    <w:rsid w:val="00844832"/>
    <w:rsid w:val="00845320"/>
    <w:rsid w:val="008505B2"/>
    <w:rsid w:val="00861B3A"/>
    <w:rsid w:val="00862C9A"/>
    <w:rsid w:val="008765B8"/>
    <w:rsid w:val="008863BB"/>
    <w:rsid w:val="00897441"/>
    <w:rsid w:val="008A0CF1"/>
    <w:rsid w:val="008A3386"/>
    <w:rsid w:val="008C0B2E"/>
    <w:rsid w:val="008C430A"/>
    <w:rsid w:val="008C4D10"/>
    <w:rsid w:val="008C69F4"/>
    <w:rsid w:val="008C79ED"/>
    <w:rsid w:val="008D5C5A"/>
    <w:rsid w:val="008E1817"/>
    <w:rsid w:val="008E4703"/>
    <w:rsid w:val="008F5880"/>
    <w:rsid w:val="00902634"/>
    <w:rsid w:val="00912611"/>
    <w:rsid w:val="00916FE4"/>
    <w:rsid w:val="0092137B"/>
    <w:rsid w:val="00930380"/>
    <w:rsid w:val="00941E15"/>
    <w:rsid w:val="00943D52"/>
    <w:rsid w:val="0094678C"/>
    <w:rsid w:val="0097092A"/>
    <w:rsid w:val="00970AE4"/>
    <w:rsid w:val="009723E2"/>
    <w:rsid w:val="00973AAD"/>
    <w:rsid w:val="00974705"/>
    <w:rsid w:val="0097760E"/>
    <w:rsid w:val="009807E9"/>
    <w:rsid w:val="0099046B"/>
    <w:rsid w:val="00992751"/>
    <w:rsid w:val="00994BEF"/>
    <w:rsid w:val="00995027"/>
    <w:rsid w:val="009A0153"/>
    <w:rsid w:val="009A032C"/>
    <w:rsid w:val="009A1B4B"/>
    <w:rsid w:val="009A49A2"/>
    <w:rsid w:val="009B102A"/>
    <w:rsid w:val="009B6ADC"/>
    <w:rsid w:val="009C6541"/>
    <w:rsid w:val="009D0A2F"/>
    <w:rsid w:val="009F5048"/>
    <w:rsid w:val="009F5B5F"/>
    <w:rsid w:val="00A04EA8"/>
    <w:rsid w:val="00A151B6"/>
    <w:rsid w:val="00A17C55"/>
    <w:rsid w:val="00A43844"/>
    <w:rsid w:val="00A5590C"/>
    <w:rsid w:val="00A667D2"/>
    <w:rsid w:val="00A66AC2"/>
    <w:rsid w:val="00A75DCB"/>
    <w:rsid w:val="00A770D8"/>
    <w:rsid w:val="00AA2233"/>
    <w:rsid w:val="00AA38B8"/>
    <w:rsid w:val="00AA45EB"/>
    <w:rsid w:val="00AA4F6B"/>
    <w:rsid w:val="00AC0A19"/>
    <w:rsid w:val="00AC29C1"/>
    <w:rsid w:val="00AC55B6"/>
    <w:rsid w:val="00AD2514"/>
    <w:rsid w:val="00AE0ED7"/>
    <w:rsid w:val="00AE245C"/>
    <w:rsid w:val="00AF7D1E"/>
    <w:rsid w:val="00B00156"/>
    <w:rsid w:val="00B00800"/>
    <w:rsid w:val="00B17263"/>
    <w:rsid w:val="00B21917"/>
    <w:rsid w:val="00B21A9F"/>
    <w:rsid w:val="00B22294"/>
    <w:rsid w:val="00B33B1D"/>
    <w:rsid w:val="00B40349"/>
    <w:rsid w:val="00B45049"/>
    <w:rsid w:val="00B47036"/>
    <w:rsid w:val="00B90202"/>
    <w:rsid w:val="00BA6DD0"/>
    <w:rsid w:val="00BA770C"/>
    <w:rsid w:val="00BB4D28"/>
    <w:rsid w:val="00BD47A0"/>
    <w:rsid w:val="00BF27D0"/>
    <w:rsid w:val="00BF6AF7"/>
    <w:rsid w:val="00C037D4"/>
    <w:rsid w:val="00C06704"/>
    <w:rsid w:val="00C12034"/>
    <w:rsid w:val="00C310B5"/>
    <w:rsid w:val="00C34249"/>
    <w:rsid w:val="00C4082A"/>
    <w:rsid w:val="00C41F87"/>
    <w:rsid w:val="00C4302F"/>
    <w:rsid w:val="00C4786B"/>
    <w:rsid w:val="00C57505"/>
    <w:rsid w:val="00C67039"/>
    <w:rsid w:val="00C84495"/>
    <w:rsid w:val="00C97B72"/>
    <w:rsid w:val="00CA18B6"/>
    <w:rsid w:val="00CB03AB"/>
    <w:rsid w:val="00CB125D"/>
    <w:rsid w:val="00CB3653"/>
    <w:rsid w:val="00CB7D73"/>
    <w:rsid w:val="00CC3BB1"/>
    <w:rsid w:val="00CD77B4"/>
    <w:rsid w:val="00CE54E0"/>
    <w:rsid w:val="00D0794C"/>
    <w:rsid w:val="00D11E2B"/>
    <w:rsid w:val="00D2741C"/>
    <w:rsid w:val="00D3217E"/>
    <w:rsid w:val="00D339A0"/>
    <w:rsid w:val="00D421F3"/>
    <w:rsid w:val="00D44D21"/>
    <w:rsid w:val="00D456A6"/>
    <w:rsid w:val="00D508A7"/>
    <w:rsid w:val="00D6253E"/>
    <w:rsid w:val="00D64DEF"/>
    <w:rsid w:val="00D702DA"/>
    <w:rsid w:val="00D72FC9"/>
    <w:rsid w:val="00D81F18"/>
    <w:rsid w:val="00D8524E"/>
    <w:rsid w:val="00D869B1"/>
    <w:rsid w:val="00D9564C"/>
    <w:rsid w:val="00D96C75"/>
    <w:rsid w:val="00DA52D5"/>
    <w:rsid w:val="00DB2AD6"/>
    <w:rsid w:val="00DC6029"/>
    <w:rsid w:val="00DE4053"/>
    <w:rsid w:val="00E04423"/>
    <w:rsid w:val="00E12634"/>
    <w:rsid w:val="00E2024C"/>
    <w:rsid w:val="00E30606"/>
    <w:rsid w:val="00E32925"/>
    <w:rsid w:val="00E360D6"/>
    <w:rsid w:val="00E410B4"/>
    <w:rsid w:val="00E43397"/>
    <w:rsid w:val="00E4799E"/>
    <w:rsid w:val="00E51D9B"/>
    <w:rsid w:val="00E52315"/>
    <w:rsid w:val="00E5584C"/>
    <w:rsid w:val="00E647EE"/>
    <w:rsid w:val="00E64CA5"/>
    <w:rsid w:val="00E7609C"/>
    <w:rsid w:val="00E84005"/>
    <w:rsid w:val="00E86271"/>
    <w:rsid w:val="00E92667"/>
    <w:rsid w:val="00E95788"/>
    <w:rsid w:val="00E97800"/>
    <w:rsid w:val="00EC451C"/>
    <w:rsid w:val="00EC6653"/>
    <w:rsid w:val="00EC7659"/>
    <w:rsid w:val="00ED0A98"/>
    <w:rsid w:val="00ED687B"/>
    <w:rsid w:val="00ED7D02"/>
    <w:rsid w:val="00ED7E72"/>
    <w:rsid w:val="00EE36D7"/>
    <w:rsid w:val="00EE787A"/>
    <w:rsid w:val="00EF1A62"/>
    <w:rsid w:val="00EF3305"/>
    <w:rsid w:val="00F03C19"/>
    <w:rsid w:val="00F135E9"/>
    <w:rsid w:val="00F16E7E"/>
    <w:rsid w:val="00F21814"/>
    <w:rsid w:val="00F35F81"/>
    <w:rsid w:val="00F439F8"/>
    <w:rsid w:val="00F62CC7"/>
    <w:rsid w:val="00F6700C"/>
    <w:rsid w:val="00F8421B"/>
    <w:rsid w:val="00F86F8F"/>
    <w:rsid w:val="00F908B6"/>
    <w:rsid w:val="00F972A1"/>
    <w:rsid w:val="00FA586A"/>
    <w:rsid w:val="00FD3306"/>
    <w:rsid w:val="00FD7588"/>
    <w:rsid w:val="00FE2C4C"/>
    <w:rsid w:val="00FE546F"/>
    <w:rsid w:val="00FE5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D92F0"/>
  <w15:chartTrackingRefBased/>
  <w15:docId w15:val="{EC30D4D5-B9F5-49C1-81E2-29DEE926D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3653"/>
    <w:pPr>
      <w:widowControl w:val="0"/>
      <w:suppressAutoHyphens/>
      <w:jc w:val="both"/>
    </w:pPr>
    <w:rPr>
      <w:rFonts w:ascii="Calibri" w:hAnsi="Calibri"/>
      <w:sz w:val="22"/>
      <w:lang w:val="en-US" w:eastAsia="ar-SA"/>
    </w:rPr>
  </w:style>
  <w:style w:type="paragraph" w:styleId="Heading1">
    <w:name w:val="heading 1"/>
    <w:basedOn w:val="Normal"/>
    <w:next w:val="Normal"/>
    <w:qFormat/>
    <w:rsid w:val="00331FD4"/>
    <w:pPr>
      <w:keepNext/>
      <w:numPr>
        <w:numId w:val="4"/>
      </w:numPr>
      <w:spacing w:before="120" w:after="120"/>
      <w:outlineLvl w:val="0"/>
    </w:pPr>
    <w:rPr>
      <w:b/>
      <w:bCs/>
      <w:szCs w:val="24"/>
      <w:lang w:val="tr-TR"/>
    </w:rPr>
  </w:style>
  <w:style w:type="paragraph" w:styleId="Heading2">
    <w:name w:val="heading 2"/>
    <w:basedOn w:val="Normal"/>
    <w:next w:val="Normal"/>
    <w:link w:val="Heading2Char"/>
    <w:qFormat/>
    <w:rsid w:val="00A75DCB"/>
    <w:pPr>
      <w:keepNext/>
      <w:numPr>
        <w:ilvl w:val="1"/>
        <w:numId w:val="4"/>
      </w:numPr>
      <w:spacing w:before="120" w:after="120"/>
      <w:outlineLvl w:val="1"/>
    </w:pPr>
    <w:rPr>
      <w:b/>
      <w:bCs/>
      <w:iCs/>
      <w:szCs w:val="28"/>
    </w:rPr>
  </w:style>
  <w:style w:type="paragraph" w:styleId="Heading3">
    <w:name w:val="heading 3"/>
    <w:basedOn w:val="Normal"/>
    <w:next w:val="Normal"/>
    <w:link w:val="Heading3Char"/>
    <w:semiHidden/>
    <w:unhideWhenUsed/>
    <w:qFormat/>
    <w:rsid w:val="00731AE7"/>
    <w:pPr>
      <w:keepNext/>
      <w:numPr>
        <w:ilvl w:val="2"/>
        <w:numId w:val="4"/>
      </w:numPr>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731AE7"/>
    <w:pPr>
      <w:keepNext/>
      <w:numPr>
        <w:ilvl w:val="3"/>
        <w:numId w:val="4"/>
      </w:numPr>
      <w:spacing w:before="240" w:after="60"/>
      <w:outlineLvl w:val="3"/>
    </w:pPr>
    <w:rPr>
      <w:b/>
      <w:bCs/>
      <w:sz w:val="28"/>
      <w:szCs w:val="28"/>
    </w:rPr>
  </w:style>
  <w:style w:type="paragraph" w:styleId="Heading5">
    <w:name w:val="heading 5"/>
    <w:basedOn w:val="Normal"/>
    <w:next w:val="Normal"/>
    <w:link w:val="Heading5Char"/>
    <w:semiHidden/>
    <w:unhideWhenUsed/>
    <w:qFormat/>
    <w:rsid w:val="00731AE7"/>
    <w:pPr>
      <w:numPr>
        <w:ilvl w:val="4"/>
        <w:numId w:val="4"/>
      </w:numPr>
      <w:spacing w:before="240" w:after="60"/>
      <w:outlineLvl w:val="4"/>
    </w:pPr>
    <w:rPr>
      <w:b/>
      <w:bCs/>
      <w:i/>
      <w:iCs/>
      <w:sz w:val="26"/>
      <w:szCs w:val="26"/>
    </w:rPr>
  </w:style>
  <w:style w:type="paragraph" w:styleId="Heading6">
    <w:name w:val="heading 6"/>
    <w:basedOn w:val="Normal"/>
    <w:next w:val="Normal"/>
    <w:link w:val="Heading6Char"/>
    <w:semiHidden/>
    <w:unhideWhenUsed/>
    <w:qFormat/>
    <w:rsid w:val="00731AE7"/>
    <w:pPr>
      <w:numPr>
        <w:ilvl w:val="5"/>
        <w:numId w:val="4"/>
      </w:numPr>
      <w:spacing w:before="240" w:after="60"/>
      <w:outlineLvl w:val="5"/>
    </w:pPr>
    <w:rPr>
      <w:b/>
      <w:bCs/>
      <w:szCs w:val="22"/>
    </w:rPr>
  </w:style>
  <w:style w:type="paragraph" w:styleId="Heading7">
    <w:name w:val="heading 7"/>
    <w:basedOn w:val="Normal"/>
    <w:next w:val="Normal"/>
    <w:link w:val="Heading7Char"/>
    <w:semiHidden/>
    <w:unhideWhenUsed/>
    <w:qFormat/>
    <w:rsid w:val="00731AE7"/>
    <w:pPr>
      <w:numPr>
        <w:ilvl w:val="6"/>
        <w:numId w:val="4"/>
      </w:numPr>
      <w:spacing w:before="240" w:after="60"/>
      <w:outlineLvl w:val="6"/>
    </w:pPr>
    <w:rPr>
      <w:sz w:val="24"/>
      <w:szCs w:val="24"/>
    </w:rPr>
  </w:style>
  <w:style w:type="paragraph" w:styleId="Heading8">
    <w:name w:val="heading 8"/>
    <w:basedOn w:val="Normal"/>
    <w:next w:val="Normal"/>
    <w:link w:val="Heading8Char"/>
    <w:semiHidden/>
    <w:unhideWhenUsed/>
    <w:qFormat/>
    <w:rsid w:val="00731AE7"/>
    <w:pPr>
      <w:numPr>
        <w:ilvl w:val="7"/>
        <w:numId w:val="4"/>
      </w:numPr>
      <w:spacing w:before="240" w:after="60"/>
      <w:outlineLvl w:val="7"/>
    </w:pPr>
    <w:rPr>
      <w:i/>
      <w:iCs/>
      <w:sz w:val="24"/>
      <w:szCs w:val="24"/>
    </w:rPr>
  </w:style>
  <w:style w:type="paragraph" w:styleId="Heading9">
    <w:name w:val="heading 9"/>
    <w:basedOn w:val="Normal"/>
    <w:next w:val="Normal"/>
    <w:link w:val="Heading9Char"/>
    <w:semiHidden/>
    <w:unhideWhenUsed/>
    <w:qFormat/>
    <w:rsid w:val="00731AE7"/>
    <w:pPr>
      <w:numPr>
        <w:ilvl w:val="8"/>
        <w:numId w:val="4"/>
      </w:num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eastAsia="Times New Roman" w:hAnsi="Symbol" w:cs="Times New Roman"/>
    </w:rPr>
  </w:style>
  <w:style w:type="character" w:customStyle="1" w:styleId="WW8Num3z0">
    <w:name w:val="WW8Num3z0"/>
    <w:rPr>
      <w:rFonts w:ascii="Symbol" w:hAnsi="Symbol"/>
    </w:rPr>
  </w:style>
  <w:style w:type="character" w:customStyle="1" w:styleId="WW8Num4z0">
    <w:name w:val="WW8Num4z0"/>
    <w:rPr>
      <w:rFonts w:ascii="Wingdings" w:hAnsi="Wingdings"/>
    </w:rPr>
  </w:style>
  <w:style w:type="character" w:customStyle="1" w:styleId="WW8Num5z0">
    <w:name w:val="WW8Num5z0"/>
    <w:rPr>
      <w:rFonts w:ascii="Wingdings" w:hAnsi="Wingdings"/>
    </w:rPr>
  </w:style>
  <w:style w:type="character" w:customStyle="1" w:styleId="WW8Num6z0">
    <w:name w:val="WW8Num6z0"/>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sz w:val="20"/>
    </w:rPr>
  </w:style>
  <w:style w:type="character" w:customStyle="1" w:styleId="WW8Num22z1">
    <w:name w:val="WW8Num22z1"/>
    <w:rPr>
      <w:rFonts w:ascii="Courier New" w:hAnsi="Courier New"/>
      <w:sz w:val="20"/>
    </w:rPr>
  </w:style>
  <w:style w:type="character" w:customStyle="1" w:styleId="WW8Num22z2">
    <w:name w:val="WW8Num22z2"/>
    <w:rPr>
      <w:rFonts w:ascii="Wingdings" w:hAnsi="Wingdings"/>
      <w:sz w:val="20"/>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5">
    <w:name w:val="WW8Num26z5"/>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VarsaylanParagrafYazTipi3">
    <w:name w:val="Varsayılan Paragraf Yazı Tipi3"/>
  </w:style>
  <w:style w:type="character" w:styleId="Hyperlink">
    <w:name w:val="Hyperlink"/>
    <w:rPr>
      <w:color w:val="0000FF"/>
      <w:u w:val="single"/>
    </w:rPr>
  </w:style>
  <w:style w:type="character" w:styleId="PageNumber">
    <w:name w:val="page number"/>
    <w:basedOn w:val="VarsaylanParagrafYazTipi3"/>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1">
    <w:name w:val="WW8Num6z1"/>
    <w:rPr>
      <w:rFonts w:ascii="Courier New" w:hAnsi="Courier New" w:cs="Courier New"/>
    </w:rPr>
  </w:style>
  <w:style w:type="character" w:customStyle="1" w:styleId="WW8Num6z3">
    <w:name w:val="WW8Num6z3"/>
    <w:rPr>
      <w:rFonts w:ascii="Symbol" w:hAnsi="Symbol"/>
    </w:rPr>
  </w:style>
  <w:style w:type="character" w:customStyle="1" w:styleId="WW-DefaultParagraphFont">
    <w:name w:val="WW-Default Paragraph Font"/>
  </w:style>
  <w:style w:type="character" w:customStyle="1" w:styleId="WW-DefaultParagraphFont1">
    <w:name w:val="WW-Default Paragraph Font1"/>
  </w:style>
  <w:style w:type="character" w:customStyle="1" w:styleId="Absatz-Standardschriftart">
    <w:name w:val="Absatz-Standardschriftart"/>
  </w:style>
  <w:style w:type="character" w:customStyle="1" w:styleId="WW-DefaultParagraphFont11">
    <w:name w:val="WW-Default Paragraph Font11"/>
  </w:style>
  <w:style w:type="character" w:customStyle="1" w:styleId="VarsaylanParagrafYazTipi2">
    <w:name w:val="Varsayılan Paragraf Yazı Tipi2"/>
  </w:style>
  <w:style w:type="character" w:customStyle="1" w:styleId="WW-Absatz-Standardschriftart">
    <w:name w:val="WW-Absatz-Standardschriftart"/>
  </w:style>
  <w:style w:type="character" w:customStyle="1" w:styleId="WW-VarsaylanParagrafYazTipi">
    <w:name w:val="WW-Varsayılan Paragraf Yazı Tipi"/>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VarsaylanParagrafYazTipi1">
    <w:name w:val="Varsayılan Paragraf Yazı Tipi1"/>
  </w:style>
  <w:style w:type="character" w:customStyle="1" w:styleId="WW-Absatz-Standardschriftart1">
    <w:name w:val="WW-Absatz-Standardschriftart1"/>
  </w:style>
  <w:style w:type="character" w:customStyle="1" w:styleId="WW-DefaultParagraphFont111">
    <w:name w:val="WW-Default Paragraph Font111"/>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DefaultParagraphFont111111">
    <w:name w:val="WW-Default Paragraph Font111111"/>
  </w:style>
  <w:style w:type="character" w:styleId="FollowedHyperlink">
    <w:name w:val="FollowedHyperlink"/>
    <w:rPr>
      <w:color w:val="800080"/>
      <w:u w:val="single"/>
    </w:rPr>
  </w:style>
  <w:style w:type="character" w:customStyle="1" w:styleId="NumberingSymbols">
    <w:name w:val="Numbering Symbols"/>
  </w:style>
  <w:style w:type="character" w:customStyle="1" w:styleId="WW-NumberingSymbols">
    <w:name w:val="WW-Numbering Symbols"/>
  </w:style>
  <w:style w:type="character" w:styleId="Emphasis">
    <w:name w:val="Emphasis"/>
    <w:qFormat/>
    <w:rPr>
      <w:i/>
      <w:iCs/>
    </w:rPr>
  </w:style>
  <w:style w:type="character" w:customStyle="1" w:styleId="NormalkiYanaYaslaChar">
    <w:name w:val="Normal + İki Yana Yasla Char"/>
    <w:rPr>
      <w:sz w:val="24"/>
      <w:lang w:val="en-US" w:eastAsia="ar-SA" w:bidi="ar-SA"/>
    </w:rPr>
  </w:style>
  <w:style w:type="character" w:customStyle="1" w:styleId="WW8Num6z2">
    <w:name w:val="WW8Num6z2"/>
    <w:rPr>
      <w:rFonts w:ascii="Wingdings" w:hAnsi="Wingdings"/>
    </w:rPr>
  </w:style>
  <w:style w:type="character" w:styleId="CommentReference">
    <w:name w:val="annotation reference"/>
    <w:rPr>
      <w:sz w:val="16"/>
      <w:szCs w:val="16"/>
    </w:rPr>
  </w:style>
  <w:style w:type="paragraph" w:customStyle="1" w:styleId="Heading">
    <w:name w:val="Heading"/>
    <w:basedOn w:val="Normal"/>
    <w:next w:val="BodyText"/>
    <w:pPr>
      <w:keepNext/>
      <w:spacing w:before="240" w:after="120"/>
    </w:pPr>
    <w:rPr>
      <w:rFonts w:ascii="Arial" w:eastAsia="Arial Unicode MS" w:hAnsi="Arial" w:cs="Tahoma"/>
      <w:sz w:val="28"/>
      <w:szCs w:val="28"/>
    </w:rPr>
  </w:style>
  <w:style w:type="paragraph" w:styleId="BodyText">
    <w:name w:val="Body Text"/>
    <w:basedOn w:val="Normal"/>
    <w:rPr>
      <w:rFonts w:ascii="Arial" w:hAnsi="Arial"/>
      <w:b/>
      <w:lang w:val="tr-TR"/>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 w:val="20"/>
    </w:rPr>
  </w:style>
  <w:style w:type="paragraph" w:customStyle="1" w:styleId="Index">
    <w:name w:val="Index"/>
    <w:basedOn w:val="Normal"/>
    <w:pPr>
      <w:suppressLineNumbers/>
    </w:pPr>
    <w:rPr>
      <w:rFonts w:cs="Tahoma"/>
    </w:rPr>
  </w:style>
  <w:style w:type="paragraph" w:customStyle="1" w:styleId="WW-NormalWeb">
    <w:name w:val="WW-Normal (Web)"/>
    <w:basedOn w:val="Normal"/>
    <w:pPr>
      <w:spacing w:before="280" w:after="280"/>
    </w:pPr>
    <w:rPr>
      <w:rFonts w:ascii="Arial Unicode MS" w:eastAsia="Arial Unicode MS" w:hAnsi="Arial Unicode MS" w:cs="Arial Unicode MS"/>
      <w:szCs w:val="24"/>
    </w:rPr>
  </w:style>
  <w:style w:type="paragraph" w:customStyle="1" w:styleId="western">
    <w:name w:val="western"/>
    <w:basedOn w:val="Normal"/>
    <w:pPr>
      <w:widowControl/>
      <w:suppressAutoHyphens w:val="0"/>
      <w:spacing w:before="280"/>
    </w:pPr>
    <w:rPr>
      <w:rFonts w:ascii="Arial" w:hAnsi="Arial" w:cs="Arial"/>
      <w:b/>
      <w:bCs/>
      <w:szCs w:val="24"/>
      <w:lang w:val="tr-TR"/>
    </w:rPr>
  </w:style>
  <w:style w:type="paragraph" w:styleId="Footer">
    <w:name w:val="footer"/>
    <w:basedOn w:val="Normal"/>
    <w:link w:val="FooterChar"/>
    <w:uiPriority w:val="99"/>
    <w:pPr>
      <w:tabs>
        <w:tab w:val="center" w:pos="4536"/>
        <w:tab w:val="right" w:pos="9072"/>
      </w:tabs>
    </w:pPr>
  </w:style>
  <w:style w:type="paragraph" w:styleId="NormalWeb">
    <w:name w:val="Normal (Web)"/>
    <w:basedOn w:val="Normal"/>
    <w:pPr>
      <w:widowControl/>
      <w:suppressAutoHyphens w:val="0"/>
      <w:spacing w:before="280" w:after="280"/>
    </w:pPr>
    <w:rPr>
      <w:szCs w:val="24"/>
      <w:lang w:val="tr-TR"/>
    </w:rPr>
  </w:style>
  <w:style w:type="paragraph" w:styleId="HTMLPreformatted">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lang w:val="tr-TR"/>
    </w:rPr>
  </w:style>
  <w:style w:type="paragraph" w:customStyle="1" w:styleId="Balk">
    <w:name w:val="Başlık"/>
    <w:basedOn w:val="Normal"/>
    <w:next w:val="BodyText"/>
    <w:pPr>
      <w:keepNext/>
      <w:spacing w:before="240" w:after="120"/>
    </w:pPr>
    <w:rPr>
      <w:rFonts w:ascii="Tahoma" w:eastAsia="Tahoma" w:hAnsi="Tahoma" w:cs="Tahoma"/>
      <w:sz w:val="28"/>
      <w:szCs w:val="28"/>
    </w:rPr>
  </w:style>
  <w:style w:type="paragraph" w:customStyle="1" w:styleId="ResimYazs4">
    <w:name w:val="Resim Yazısı4"/>
    <w:basedOn w:val="Normal"/>
    <w:pPr>
      <w:suppressLineNumbers/>
      <w:spacing w:before="120" w:after="120"/>
    </w:pPr>
    <w:rPr>
      <w:rFonts w:cs="Tahoma"/>
      <w:i/>
      <w:iCs/>
      <w:szCs w:val="24"/>
    </w:rPr>
  </w:style>
  <w:style w:type="paragraph" w:customStyle="1" w:styleId="Dizin">
    <w:name w:val="Dizin"/>
    <w:basedOn w:val="Normal"/>
    <w:pPr>
      <w:suppressLineNumbers/>
    </w:pPr>
    <w:rPr>
      <w:rFonts w:ascii="Arial" w:hAnsi="Arial"/>
    </w:rPr>
  </w:style>
  <w:style w:type="paragraph" w:customStyle="1" w:styleId="ResimYazs3">
    <w:name w:val="Resim Yazısı3"/>
    <w:basedOn w:val="Normal"/>
    <w:pPr>
      <w:suppressLineNumbers/>
      <w:spacing w:before="120" w:after="120"/>
    </w:pPr>
    <w:rPr>
      <w:rFonts w:cs="Tahoma"/>
      <w:i/>
      <w:iCs/>
      <w:sz w:val="20"/>
    </w:rPr>
  </w:style>
  <w:style w:type="paragraph" w:customStyle="1" w:styleId="ResimYazs2">
    <w:name w:val="Resim Yazısı2"/>
    <w:basedOn w:val="Normal"/>
    <w:pPr>
      <w:suppressLineNumbers/>
      <w:spacing w:before="120" w:after="120"/>
    </w:pPr>
    <w:rPr>
      <w:rFonts w:cs="Tahoma"/>
      <w:i/>
      <w:iCs/>
      <w:sz w:val="20"/>
    </w:rPr>
  </w:style>
  <w:style w:type="paragraph" w:customStyle="1" w:styleId="ResimYazs1">
    <w:name w:val="Resim Yazısı1"/>
    <w:basedOn w:val="Normal"/>
    <w:pPr>
      <w:suppressLineNumbers/>
      <w:spacing w:before="120" w:after="120"/>
    </w:pPr>
    <w:rPr>
      <w:rFonts w:ascii="Arial" w:hAnsi="Arial"/>
      <w:i/>
      <w:iCs/>
      <w:sz w:val="20"/>
    </w:rPr>
  </w:style>
  <w:style w:type="paragraph" w:customStyle="1" w:styleId="WW-ResimYazs">
    <w:name w:val="WW-Resim Yazısı"/>
    <w:basedOn w:val="Normal"/>
    <w:pPr>
      <w:suppressLineNumbers/>
      <w:spacing w:before="120" w:after="120"/>
    </w:pPr>
    <w:rPr>
      <w:rFonts w:ascii="Arial" w:hAnsi="Arial"/>
      <w:i/>
      <w:iCs/>
      <w:sz w:val="20"/>
    </w:rPr>
  </w:style>
  <w:style w:type="paragraph" w:customStyle="1" w:styleId="WW-Dizin">
    <w:name w:val="WW-Dizin"/>
    <w:basedOn w:val="Normal"/>
    <w:pPr>
      <w:suppressLineNumbers/>
    </w:pPr>
    <w:rPr>
      <w:rFonts w:ascii="Arial" w:hAnsi="Arial"/>
    </w:rPr>
  </w:style>
  <w:style w:type="paragraph" w:customStyle="1" w:styleId="WW-Balk">
    <w:name w:val="WW-Başlık"/>
    <w:basedOn w:val="Normal"/>
    <w:next w:val="BodyText"/>
    <w:pPr>
      <w:keepNext/>
      <w:spacing w:before="240" w:after="120"/>
    </w:pPr>
    <w:rPr>
      <w:rFonts w:ascii="Tahoma" w:eastAsia="Tahoma" w:hAnsi="Tahoma" w:cs="Tahoma"/>
      <w:sz w:val="28"/>
      <w:szCs w:val="28"/>
    </w:rPr>
  </w:style>
  <w:style w:type="paragraph" w:customStyle="1" w:styleId="Caption2">
    <w:name w:val="Caption2"/>
    <w:basedOn w:val="Normal"/>
    <w:pPr>
      <w:suppressLineNumbers/>
      <w:spacing w:before="120" w:after="120"/>
    </w:pPr>
    <w:rPr>
      <w:rFonts w:cs="Tahoma"/>
      <w:i/>
      <w:iCs/>
      <w:sz w:val="20"/>
    </w:rPr>
  </w:style>
  <w:style w:type="paragraph" w:customStyle="1" w:styleId="WW-Index">
    <w:name w:val="WW-Index"/>
    <w:basedOn w:val="Normal"/>
    <w:pPr>
      <w:suppressLineNumbers/>
    </w:pPr>
    <w:rPr>
      <w:rFonts w:cs="Tahoma"/>
    </w:rPr>
  </w:style>
  <w:style w:type="paragraph" w:customStyle="1" w:styleId="WW-Heading">
    <w:name w:val="WW-Heading"/>
    <w:basedOn w:val="Normal"/>
    <w:next w:val="BodyText"/>
    <w:pPr>
      <w:keepNext/>
      <w:spacing w:before="240" w:after="120"/>
    </w:pPr>
    <w:rPr>
      <w:rFonts w:ascii="Arial" w:eastAsia="MS Mincho" w:hAnsi="Arial" w:cs="Tahoma"/>
      <w:sz w:val="28"/>
      <w:szCs w:val="28"/>
    </w:rPr>
  </w:style>
  <w:style w:type="paragraph" w:customStyle="1" w:styleId="Caption1">
    <w:name w:val="Caption1"/>
    <w:basedOn w:val="Normal"/>
    <w:pPr>
      <w:suppressLineNumbers/>
      <w:spacing w:before="120" w:after="120"/>
    </w:pPr>
    <w:rPr>
      <w:rFonts w:cs="Tahoma"/>
      <w:i/>
      <w:iCs/>
      <w:sz w:val="20"/>
    </w:rPr>
  </w:style>
  <w:style w:type="paragraph" w:customStyle="1" w:styleId="WW-Index1">
    <w:name w:val="WW-Index1"/>
    <w:basedOn w:val="Normal"/>
    <w:pPr>
      <w:suppressLineNumbers/>
    </w:pPr>
    <w:rPr>
      <w:rFonts w:cs="Tahoma"/>
    </w:rPr>
  </w:style>
  <w:style w:type="paragraph" w:customStyle="1" w:styleId="WW-Heading1">
    <w:name w:val="WW-Heading1"/>
    <w:basedOn w:val="Normal"/>
    <w:next w:val="BodyText"/>
    <w:pPr>
      <w:keepNext/>
      <w:spacing w:before="240" w:after="120"/>
    </w:pPr>
    <w:rPr>
      <w:rFonts w:ascii="Arial" w:eastAsia="MS Mincho" w:hAnsi="Arial" w:cs="Tahoma"/>
      <w:sz w:val="28"/>
      <w:szCs w:val="28"/>
    </w:rPr>
  </w:style>
  <w:style w:type="paragraph" w:customStyle="1" w:styleId="TableContents">
    <w:name w:val="Table Contents"/>
    <w:basedOn w:val="BodyText"/>
    <w:pPr>
      <w:suppressLineNumbers/>
    </w:pPr>
  </w:style>
  <w:style w:type="paragraph" w:customStyle="1" w:styleId="WW-TableContents">
    <w:name w:val="WW-Table Contents"/>
    <w:basedOn w:val="BodyText"/>
    <w:pPr>
      <w:suppressLineNumbers/>
    </w:pPr>
  </w:style>
  <w:style w:type="paragraph" w:customStyle="1" w:styleId="WW-TableContents1">
    <w:name w:val="WW-Table Contents1"/>
    <w:basedOn w:val="BodyText"/>
    <w:pPr>
      <w:suppressLineNumbers/>
    </w:pPr>
  </w:style>
  <w:style w:type="paragraph" w:customStyle="1" w:styleId="TableHeading">
    <w:name w:val="Table Heading"/>
    <w:basedOn w:val="TableContents"/>
    <w:pPr>
      <w:jc w:val="center"/>
    </w:pPr>
    <w:rPr>
      <w:bCs/>
      <w:i/>
      <w:iCs/>
    </w:rPr>
  </w:style>
  <w:style w:type="paragraph" w:customStyle="1" w:styleId="WW-TableHeading">
    <w:name w:val="WW-Table Heading"/>
    <w:basedOn w:val="WW-TableContents"/>
    <w:pPr>
      <w:jc w:val="center"/>
    </w:pPr>
    <w:rPr>
      <w:bCs/>
      <w:i/>
      <w:iCs/>
    </w:rPr>
  </w:style>
  <w:style w:type="paragraph" w:customStyle="1" w:styleId="WW-TableHeading1">
    <w:name w:val="WW-Table Heading1"/>
    <w:basedOn w:val="WW-TableContents1"/>
    <w:pPr>
      <w:jc w:val="center"/>
    </w:pPr>
    <w:rPr>
      <w:bCs/>
      <w:i/>
      <w:iCs/>
    </w:rPr>
  </w:style>
  <w:style w:type="paragraph" w:customStyle="1" w:styleId="WW-NormalWeb1">
    <w:name w:val="WW-Normal (Web)1"/>
    <w:basedOn w:val="Normal"/>
    <w:pPr>
      <w:widowControl/>
      <w:suppressAutoHyphens w:val="0"/>
      <w:spacing w:before="280" w:after="119"/>
    </w:pPr>
    <w:rPr>
      <w:szCs w:val="24"/>
      <w:lang w:val="tr-TR"/>
    </w:rPr>
  </w:style>
  <w:style w:type="paragraph" w:customStyle="1" w:styleId="Tabloierii">
    <w:name w:val="Tablo içeriği"/>
    <w:basedOn w:val="BodyText"/>
    <w:pPr>
      <w:suppressLineNumbers/>
    </w:pPr>
  </w:style>
  <w:style w:type="paragraph" w:customStyle="1" w:styleId="WW-Tabloierii">
    <w:name w:val="WW-Tablo içeriği"/>
    <w:basedOn w:val="BodyText"/>
    <w:pPr>
      <w:suppressLineNumbers/>
    </w:pPr>
  </w:style>
  <w:style w:type="paragraph" w:customStyle="1" w:styleId="Tablobal">
    <w:name w:val="Tablo başlığı"/>
    <w:basedOn w:val="Tabloierii"/>
    <w:pPr>
      <w:jc w:val="center"/>
    </w:pPr>
    <w:rPr>
      <w:bCs/>
      <w:i/>
      <w:iCs/>
    </w:rPr>
  </w:style>
  <w:style w:type="paragraph" w:customStyle="1" w:styleId="WW-Tablobal">
    <w:name w:val="WW-Tablo başlığı"/>
    <w:basedOn w:val="WW-Tabloierii"/>
    <w:pPr>
      <w:jc w:val="center"/>
    </w:pPr>
    <w:rPr>
      <w:bCs/>
      <w:i/>
      <w:iCs/>
    </w:rPr>
  </w:style>
  <w:style w:type="paragraph" w:customStyle="1" w:styleId="NormalkiYanaYasla">
    <w:name w:val="Normal + İki Yana Yasla"/>
    <w:basedOn w:val="Normal"/>
  </w:style>
  <w:style w:type="paragraph" w:styleId="BalloonText">
    <w:name w:val="Balloon Text"/>
    <w:basedOn w:val="Normal"/>
    <w:rPr>
      <w:rFonts w:ascii="Tahoma" w:hAnsi="Tahoma" w:cs="Tahoma"/>
      <w:sz w:val="16"/>
      <w:szCs w:val="16"/>
    </w:rPr>
  </w:style>
  <w:style w:type="paragraph" w:customStyle="1" w:styleId="WW-GvdeMetni2">
    <w:name w:val="WW-Gövde Metni 2"/>
    <w:basedOn w:val="Normal"/>
    <w:pPr>
      <w:widowControl/>
    </w:pPr>
    <w:rPr>
      <w:sz w:val="28"/>
      <w:lang w:val="tr-TR"/>
    </w:rPr>
  </w:style>
  <w:style w:type="paragraph" w:customStyle="1" w:styleId="Tabloerii">
    <w:name w:val="Tablo İçeriği"/>
    <w:basedOn w:val="Normal"/>
    <w:pPr>
      <w:suppressLineNumbers/>
    </w:pPr>
  </w:style>
  <w:style w:type="paragraph" w:customStyle="1" w:styleId="TabloBal0">
    <w:name w:val="Tablo Başlığı"/>
    <w:basedOn w:val="Tabloerii"/>
    <w:pPr>
      <w:jc w:val="center"/>
    </w:pPr>
    <w:rPr>
      <w:b/>
      <w:bCs/>
      <w:i/>
      <w:iCs/>
    </w:rPr>
  </w:style>
  <w:style w:type="paragraph" w:styleId="Header">
    <w:name w:val="header"/>
    <w:basedOn w:val="Normal"/>
    <w:link w:val="HeaderChar"/>
    <w:uiPriority w:val="99"/>
    <w:pPr>
      <w:tabs>
        <w:tab w:val="center" w:pos="4536"/>
        <w:tab w:val="right" w:pos="9072"/>
      </w:tabs>
    </w:pPr>
    <w:rPr>
      <w:lang w:val="x-none"/>
    </w:rPr>
  </w:style>
  <w:style w:type="paragraph" w:customStyle="1" w:styleId="WW-BodyText2">
    <w:name w:val="WW-Body Text 2"/>
    <w:basedOn w:val="Normal"/>
    <w:rPr>
      <w:color w:val="000000"/>
    </w:rPr>
  </w:style>
  <w:style w:type="paragraph" w:styleId="BodyTextIndent">
    <w:name w:val="Body Text Indent"/>
    <w:basedOn w:val="Normal"/>
    <w:pPr>
      <w:spacing w:after="120"/>
      <w:ind w:left="283"/>
    </w:pPr>
  </w:style>
  <w:style w:type="paragraph" w:styleId="CommentText">
    <w:name w:val="annotation text"/>
    <w:basedOn w:val="Normal"/>
    <w:link w:val="CommentTextChar"/>
    <w:rPr>
      <w:sz w:val="20"/>
    </w:rPr>
  </w:style>
  <w:style w:type="paragraph" w:styleId="CommentSubject">
    <w:name w:val="annotation subject"/>
    <w:basedOn w:val="CommentText"/>
    <w:next w:val="CommentText"/>
    <w:rPr>
      <w:b/>
      <w:bCs/>
    </w:rPr>
  </w:style>
  <w:style w:type="table" w:styleId="TableGrid">
    <w:name w:val="Table Grid"/>
    <w:basedOn w:val="TableNormal"/>
    <w:rsid w:val="003460DC"/>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503653"/>
    <w:rPr>
      <w:sz w:val="24"/>
      <w:lang w:eastAsia="ar-SA"/>
    </w:rPr>
  </w:style>
  <w:style w:type="paragraph" w:customStyle="1" w:styleId="MediumGrid1-Accent21">
    <w:name w:val="Medium Grid 1 - Accent 21"/>
    <w:basedOn w:val="Normal"/>
    <w:uiPriority w:val="34"/>
    <w:qFormat/>
    <w:rsid w:val="00DD197B"/>
    <w:pPr>
      <w:widowControl/>
      <w:suppressAutoHyphens w:val="0"/>
      <w:spacing w:after="200" w:line="276" w:lineRule="auto"/>
      <w:ind w:left="720"/>
      <w:contextualSpacing/>
    </w:pPr>
    <w:rPr>
      <w:rFonts w:eastAsia="Calibri"/>
      <w:sz w:val="20"/>
      <w:lang w:eastAsia="en-US"/>
    </w:rPr>
  </w:style>
  <w:style w:type="character" w:customStyle="1" w:styleId="Heading2Char">
    <w:name w:val="Heading 2 Char"/>
    <w:link w:val="Heading2"/>
    <w:rsid w:val="00A75DCB"/>
    <w:rPr>
      <w:rFonts w:ascii="Calibri" w:hAnsi="Calibri"/>
      <w:b/>
      <w:bCs/>
      <w:iCs/>
      <w:sz w:val="22"/>
      <w:szCs w:val="28"/>
      <w:lang w:val="en-US" w:eastAsia="ar-SA"/>
    </w:rPr>
  </w:style>
  <w:style w:type="paragraph" w:customStyle="1" w:styleId="MediumShading1-Accent11">
    <w:name w:val="Medium Shading 1 - Accent 11"/>
    <w:uiPriority w:val="1"/>
    <w:qFormat/>
    <w:rsid w:val="00EA2CB6"/>
    <w:rPr>
      <w:rFonts w:ascii="Calibri" w:eastAsia="Calibri" w:hAnsi="Calibri"/>
      <w:lang w:val="en-US" w:eastAsia="en-US"/>
    </w:rPr>
  </w:style>
  <w:style w:type="paragraph" w:styleId="ListParagraph">
    <w:name w:val="List Paragraph"/>
    <w:basedOn w:val="Normal"/>
    <w:uiPriority w:val="34"/>
    <w:qFormat/>
    <w:rsid w:val="00ED0A98"/>
    <w:pPr>
      <w:widowControl/>
      <w:suppressAutoHyphens w:val="0"/>
      <w:spacing w:after="200" w:line="276" w:lineRule="auto"/>
      <w:ind w:left="720"/>
      <w:contextualSpacing/>
    </w:pPr>
    <w:rPr>
      <w:rFonts w:eastAsia="Calibri"/>
      <w:sz w:val="20"/>
      <w:lang w:eastAsia="en-US"/>
    </w:rPr>
  </w:style>
  <w:style w:type="character" w:customStyle="1" w:styleId="FooterChar">
    <w:name w:val="Footer Char"/>
    <w:link w:val="Footer"/>
    <w:uiPriority w:val="99"/>
    <w:rsid w:val="002447D8"/>
    <w:rPr>
      <w:sz w:val="24"/>
      <w:lang w:val="en-US" w:eastAsia="ar-SA"/>
    </w:rPr>
  </w:style>
  <w:style w:type="character" w:customStyle="1" w:styleId="CommentTextChar">
    <w:name w:val="Comment Text Char"/>
    <w:link w:val="CommentText"/>
    <w:rsid w:val="008E1817"/>
    <w:rPr>
      <w:lang w:val="en-US" w:eastAsia="ar-SA"/>
    </w:rPr>
  </w:style>
  <w:style w:type="paragraph" w:styleId="FootnoteText">
    <w:name w:val="footnote text"/>
    <w:basedOn w:val="Normal"/>
    <w:link w:val="FootnoteTextChar"/>
    <w:rsid w:val="00836D21"/>
    <w:rPr>
      <w:sz w:val="20"/>
    </w:rPr>
  </w:style>
  <w:style w:type="character" w:customStyle="1" w:styleId="FootnoteTextChar">
    <w:name w:val="Footnote Text Char"/>
    <w:link w:val="FootnoteText"/>
    <w:rsid w:val="00836D21"/>
    <w:rPr>
      <w:lang w:val="en-US" w:eastAsia="ar-SA"/>
    </w:rPr>
  </w:style>
  <w:style w:type="character" w:styleId="FootnoteReference">
    <w:name w:val="footnote reference"/>
    <w:rsid w:val="00836D21"/>
    <w:rPr>
      <w:vertAlign w:val="superscript"/>
    </w:rPr>
  </w:style>
  <w:style w:type="paragraph" w:customStyle="1" w:styleId="Footnote">
    <w:name w:val="Footnote"/>
    <w:basedOn w:val="FootnoteText"/>
    <w:link w:val="FootnoteChar"/>
    <w:qFormat/>
    <w:rsid w:val="00836D21"/>
    <w:rPr>
      <w:sz w:val="18"/>
      <w:lang w:val="tr-TR"/>
    </w:rPr>
  </w:style>
  <w:style w:type="character" w:customStyle="1" w:styleId="Heading3Char">
    <w:name w:val="Heading 3 Char"/>
    <w:link w:val="Heading3"/>
    <w:semiHidden/>
    <w:rsid w:val="00731AE7"/>
    <w:rPr>
      <w:rFonts w:ascii="Calibri Light" w:eastAsia="Times New Roman" w:hAnsi="Calibri Light" w:cs="Times New Roman"/>
      <w:b/>
      <w:bCs/>
      <w:sz w:val="26"/>
      <w:szCs w:val="26"/>
      <w:lang w:val="en-US" w:eastAsia="ar-SA"/>
    </w:rPr>
  </w:style>
  <w:style w:type="character" w:customStyle="1" w:styleId="FootnoteChar">
    <w:name w:val="Footnote Char"/>
    <w:link w:val="Footnote"/>
    <w:rsid w:val="00836D21"/>
    <w:rPr>
      <w:rFonts w:ascii="Calibri" w:hAnsi="Calibri"/>
      <w:sz w:val="18"/>
      <w:lang w:val="en-US" w:eastAsia="ar-SA"/>
    </w:rPr>
  </w:style>
  <w:style w:type="character" w:customStyle="1" w:styleId="Heading4Char">
    <w:name w:val="Heading 4 Char"/>
    <w:link w:val="Heading4"/>
    <w:semiHidden/>
    <w:rsid w:val="00731AE7"/>
    <w:rPr>
      <w:rFonts w:ascii="Calibri" w:eastAsia="Times New Roman" w:hAnsi="Calibri" w:cs="Times New Roman"/>
      <w:b/>
      <w:bCs/>
      <w:sz w:val="28"/>
      <w:szCs w:val="28"/>
      <w:lang w:val="en-US" w:eastAsia="ar-SA"/>
    </w:rPr>
  </w:style>
  <w:style w:type="character" w:customStyle="1" w:styleId="Heading5Char">
    <w:name w:val="Heading 5 Char"/>
    <w:link w:val="Heading5"/>
    <w:semiHidden/>
    <w:rsid w:val="00731AE7"/>
    <w:rPr>
      <w:rFonts w:ascii="Calibri" w:eastAsia="Times New Roman" w:hAnsi="Calibri" w:cs="Times New Roman"/>
      <w:b/>
      <w:bCs/>
      <w:i/>
      <w:iCs/>
      <w:sz w:val="26"/>
      <w:szCs w:val="26"/>
      <w:lang w:val="en-US" w:eastAsia="ar-SA"/>
    </w:rPr>
  </w:style>
  <w:style w:type="character" w:customStyle="1" w:styleId="Heading6Char">
    <w:name w:val="Heading 6 Char"/>
    <w:link w:val="Heading6"/>
    <w:semiHidden/>
    <w:rsid w:val="00731AE7"/>
    <w:rPr>
      <w:rFonts w:ascii="Calibri" w:eastAsia="Times New Roman" w:hAnsi="Calibri" w:cs="Times New Roman"/>
      <w:b/>
      <w:bCs/>
      <w:sz w:val="22"/>
      <w:szCs w:val="22"/>
      <w:lang w:val="en-US" w:eastAsia="ar-SA"/>
    </w:rPr>
  </w:style>
  <w:style w:type="character" w:customStyle="1" w:styleId="Heading7Char">
    <w:name w:val="Heading 7 Char"/>
    <w:link w:val="Heading7"/>
    <w:semiHidden/>
    <w:rsid w:val="00731AE7"/>
    <w:rPr>
      <w:rFonts w:ascii="Calibri" w:eastAsia="Times New Roman" w:hAnsi="Calibri" w:cs="Times New Roman"/>
      <w:sz w:val="24"/>
      <w:szCs w:val="24"/>
      <w:lang w:val="en-US" w:eastAsia="ar-SA"/>
    </w:rPr>
  </w:style>
  <w:style w:type="character" w:customStyle="1" w:styleId="Heading8Char">
    <w:name w:val="Heading 8 Char"/>
    <w:link w:val="Heading8"/>
    <w:semiHidden/>
    <w:rsid w:val="00731AE7"/>
    <w:rPr>
      <w:rFonts w:ascii="Calibri" w:eastAsia="Times New Roman" w:hAnsi="Calibri" w:cs="Times New Roman"/>
      <w:i/>
      <w:iCs/>
      <w:sz w:val="24"/>
      <w:szCs w:val="24"/>
      <w:lang w:val="en-US" w:eastAsia="ar-SA"/>
    </w:rPr>
  </w:style>
  <w:style w:type="character" w:customStyle="1" w:styleId="Heading9Char">
    <w:name w:val="Heading 9 Char"/>
    <w:link w:val="Heading9"/>
    <w:semiHidden/>
    <w:rsid w:val="00731AE7"/>
    <w:rPr>
      <w:rFonts w:ascii="Calibri Light" w:eastAsia="Times New Roman" w:hAnsi="Calibri Light" w:cs="Times New Roman"/>
      <w:sz w:val="22"/>
      <w:szCs w:val="22"/>
      <w:lang w:val="en-US" w:eastAsia="ar-SA"/>
    </w:rPr>
  </w:style>
  <w:style w:type="character" w:styleId="BookTitle">
    <w:name w:val="Book Title"/>
    <w:qFormat/>
    <w:rsid w:val="00A75DCB"/>
    <w:rPr>
      <w:rFonts w:ascii="Calibri" w:hAnsi="Calibri"/>
      <w:b/>
      <w:bCs/>
      <w:i w:val="0"/>
      <w:iCs/>
      <w:spacing w:val="5"/>
      <w:sz w:val="22"/>
    </w:rPr>
  </w:style>
  <w:style w:type="character" w:styleId="PlaceholderText">
    <w:name w:val="Placeholder Text"/>
    <w:uiPriority w:val="99"/>
    <w:rsid w:val="000E25BA"/>
    <w:rPr>
      <w:color w:val="808080"/>
    </w:rPr>
  </w:style>
  <w:style w:type="table" w:styleId="GridTable2-Accent2">
    <w:name w:val="Grid Table 2 Accent 2"/>
    <w:basedOn w:val="TableNormal"/>
    <w:uiPriority w:val="47"/>
    <w:rsid w:val="005B04CB"/>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467345">
      <w:bodyDiv w:val="1"/>
      <w:marLeft w:val="0"/>
      <w:marRight w:val="0"/>
      <w:marTop w:val="0"/>
      <w:marBottom w:val="0"/>
      <w:divBdr>
        <w:top w:val="none" w:sz="0" w:space="0" w:color="auto"/>
        <w:left w:val="none" w:sz="0" w:space="0" w:color="auto"/>
        <w:bottom w:val="none" w:sz="0" w:space="0" w:color="auto"/>
        <w:right w:val="none" w:sz="0" w:space="0" w:color="auto"/>
      </w:divBdr>
    </w:div>
    <w:div w:id="1122840147">
      <w:bodyDiv w:val="1"/>
      <w:marLeft w:val="0"/>
      <w:marRight w:val="0"/>
      <w:marTop w:val="0"/>
      <w:marBottom w:val="0"/>
      <w:divBdr>
        <w:top w:val="none" w:sz="0" w:space="0" w:color="auto"/>
        <w:left w:val="none" w:sz="0" w:space="0" w:color="auto"/>
        <w:bottom w:val="none" w:sz="0" w:space="0" w:color="auto"/>
        <w:right w:val="none" w:sz="0" w:space="0" w:color="auto"/>
      </w:divBdr>
    </w:div>
    <w:div w:id="1421371904">
      <w:bodyDiv w:val="1"/>
      <w:marLeft w:val="0"/>
      <w:marRight w:val="0"/>
      <w:marTop w:val="0"/>
      <w:marBottom w:val="0"/>
      <w:divBdr>
        <w:top w:val="none" w:sz="0" w:space="0" w:color="auto"/>
        <w:left w:val="none" w:sz="0" w:space="0" w:color="auto"/>
        <w:bottom w:val="none" w:sz="0" w:space="0" w:color="auto"/>
        <w:right w:val="none" w:sz="0" w:space="0" w:color="auto"/>
      </w:divBdr>
    </w:div>
    <w:div w:id="1434088945">
      <w:bodyDiv w:val="1"/>
      <w:marLeft w:val="0"/>
      <w:marRight w:val="0"/>
      <w:marTop w:val="0"/>
      <w:marBottom w:val="0"/>
      <w:divBdr>
        <w:top w:val="none" w:sz="0" w:space="0" w:color="auto"/>
        <w:left w:val="none" w:sz="0" w:space="0" w:color="auto"/>
        <w:bottom w:val="none" w:sz="0" w:space="0" w:color="auto"/>
        <w:right w:val="none" w:sz="0" w:space="0" w:color="auto"/>
      </w:divBdr>
    </w:div>
    <w:div w:id="183483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49BD6-2C3A-4B71-8FFC-80A6F5438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334</Words>
  <Characters>2420</Characters>
  <Application>Microsoft Office Word</Application>
  <DocSecurity>0</DocSecurity>
  <Lines>127</Lines>
  <Paragraphs>62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BAP Proje Ara Raporu Formu</vt:lpstr>
      <vt:lpstr>BAP Proje Sonuç Raporu Formu</vt:lpstr>
    </vt:vector>
  </TitlesOfParts>
  <Company>TÜBİTAK</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BAP Proje Sonuç Raporu Formu</dc:title>
  <dc:subject/>
  <dc:creator>ozge.selik@bau.edu.tr</dc:creator>
  <cp:keywords>BAUTTO</cp:keywords>
  <dc:description/>
  <cp:lastModifiedBy>Nil GIRGIN</cp:lastModifiedBy>
  <cp:revision>43</cp:revision>
  <cp:lastPrinted>2013-07-23T07:47:00Z</cp:lastPrinted>
  <dcterms:created xsi:type="dcterms:W3CDTF">2026-04-09T09:38:00Z</dcterms:created>
  <dcterms:modified xsi:type="dcterms:W3CDTF">2026-04-14T06:34:00Z</dcterms:modified>
</cp:coreProperties>
</file>