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A21B" w14:textId="77777777" w:rsidR="00636BB5" w:rsidRPr="00636BB5" w:rsidRDefault="00636BB5" w:rsidP="00636BB5">
      <w:pPr>
        <w:rPr>
          <w:i/>
          <w:iCs/>
          <w:lang w:val="tr-TR"/>
        </w:rPr>
      </w:pPr>
      <w:r w:rsidRPr="00636BB5">
        <w:rPr>
          <w:i/>
          <w:iCs/>
          <w:lang w:val="tr-TR"/>
        </w:rPr>
        <w:t>Bu rapor, proje kapsamında yürütülen çalışmaların nihai çıktılarının, bilimsel katkısının ve kurumsal etkisinin değerlendirilmesi amacıyla hazırlanır.</w:t>
      </w:r>
    </w:p>
    <w:p w14:paraId="07A59E15" w14:textId="77777777" w:rsidR="00636BB5" w:rsidRPr="00636BB5" w:rsidRDefault="00636BB5" w:rsidP="00636BB5">
      <w:pPr>
        <w:numPr>
          <w:ilvl w:val="0"/>
          <w:numId w:val="46"/>
        </w:numPr>
        <w:rPr>
          <w:i/>
          <w:iCs/>
          <w:lang w:val="tr-TR"/>
        </w:rPr>
      </w:pPr>
      <w:r w:rsidRPr="00636BB5">
        <w:rPr>
          <w:i/>
          <w:iCs/>
          <w:lang w:val="tr-TR"/>
        </w:rPr>
        <w:t xml:space="preserve">Rapor, akademik bir bütünlük içinde ve </w:t>
      </w:r>
      <w:r w:rsidRPr="00636BB5">
        <w:rPr>
          <w:b/>
          <w:bCs/>
          <w:i/>
          <w:iCs/>
          <w:lang w:val="tr-TR"/>
        </w:rPr>
        <w:t>kanıta dayalı</w:t>
      </w:r>
      <w:r w:rsidRPr="00636BB5">
        <w:rPr>
          <w:i/>
          <w:iCs/>
          <w:lang w:val="tr-TR"/>
        </w:rPr>
        <w:t xml:space="preserve"> olarak hazırlanmalıdır. </w:t>
      </w:r>
    </w:p>
    <w:p w14:paraId="77AE4EE9" w14:textId="77777777" w:rsidR="00636BB5" w:rsidRPr="00636BB5" w:rsidRDefault="00636BB5" w:rsidP="00636BB5">
      <w:pPr>
        <w:numPr>
          <w:ilvl w:val="0"/>
          <w:numId w:val="46"/>
        </w:numPr>
        <w:rPr>
          <w:i/>
          <w:iCs/>
          <w:lang w:val="tr-TR"/>
        </w:rPr>
      </w:pPr>
      <w:r w:rsidRPr="00636BB5">
        <w:rPr>
          <w:i/>
          <w:iCs/>
          <w:lang w:val="tr-TR"/>
        </w:rPr>
        <w:t xml:space="preserve">Sunulan tüm çıktılar belgelendirilmeli ve ilgili ekler ile desteklenmelidir. </w:t>
      </w:r>
    </w:p>
    <w:p w14:paraId="75164531" w14:textId="77777777" w:rsidR="00636BB5" w:rsidRPr="00636BB5" w:rsidRDefault="00636BB5" w:rsidP="00636BB5">
      <w:pPr>
        <w:numPr>
          <w:ilvl w:val="0"/>
          <w:numId w:val="46"/>
        </w:numPr>
        <w:rPr>
          <w:i/>
          <w:iCs/>
          <w:lang w:val="tr-TR"/>
        </w:rPr>
      </w:pPr>
      <w:r w:rsidRPr="00636BB5">
        <w:rPr>
          <w:i/>
          <w:iCs/>
          <w:lang w:val="tr-TR"/>
        </w:rPr>
        <w:t>Proje çıktılarında BAUBAP desteğinin belirtilmiş olması esastır.</w:t>
      </w:r>
    </w:p>
    <w:p w14:paraId="79CA5062" w14:textId="55751604" w:rsidR="005B04CB" w:rsidRPr="004607DF" w:rsidRDefault="00505990" w:rsidP="005B04CB">
      <w:pPr>
        <w:pStyle w:val="Heading1"/>
      </w:pPr>
      <w:r w:rsidRPr="004607DF">
        <w:t xml:space="preserve">PROJE BİLGİLERİ </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9"/>
        <w:gridCol w:w="5816"/>
      </w:tblGrid>
      <w:tr w:rsidR="00701841" w:rsidRPr="004607DF" w14:paraId="0E478FA7" w14:textId="77777777" w:rsidTr="00B02C49">
        <w:trPr>
          <w:trHeight w:val="418"/>
          <w:jc w:val="center"/>
        </w:trPr>
        <w:tc>
          <w:tcPr>
            <w:tcW w:w="1991" w:type="pct"/>
            <w:vAlign w:val="center"/>
          </w:tcPr>
          <w:p w14:paraId="3602A3EA"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noProof/>
                <w:szCs w:val="22"/>
                <w:lang w:eastAsia="en-US"/>
              </w:rPr>
              <w:t>Proje No</w:t>
            </w:r>
            <w:r w:rsidRPr="004607DF">
              <w:rPr>
                <w:rStyle w:val="FootnoteReference"/>
                <w:rFonts w:cs="Calibri"/>
                <w:b/>
                <w:noProof/>
                <w:sz w:val="20"/>
                <w:lang w:eastAsia="en-US"/>
              </w:rPr>
              <w:footnoteReference w:id="1"/>
            </w:r>
            <w:r w:rsidRPr="004607DF">
              <w:rPr>
                <w:rFonts w:cs="Calibri"/>
                <w:b/>
                <w:noProof/>
                <w:sz w:val="20"/>
                <w:lang w:eastAsia="en-US"/>
              </w:rPr>
              <w:t>:</w:t>
            </w:r>
          </w:p>
        </w:tc>
        <w:tc>
          <w:tcPr>
            <w:tcW w:w="3009" w:type="pct"/>
          </w:tcPr>
          <w:p w14:paraId="1E57182F"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1544A849" w14:textId="77777777" w:rsidTr="00B02C49">
        <w:trPr>
          <w:trHeight w:val="418"/>
          <w:jc w:val="center"/>
        </w:trPr>
        <w:tc>
          <w:tcPr>
            <w:tcW w:w="1991" w:type="pct"/>
            <w:vAlign w:val="center"/>
          </w:tcPr>
          <w:p w14:paraId="6A5EC591"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BAP Proje Türü:</w:t>
            </w:r>
          </w:p>
        </w:tc>
        <w:tc>
          <w:tcPr>
            <w:tcW w:w="3009" w:type="pct"/>
          </w:tcPr>
          <w:p w14:paraId="50CE4BF4"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24889FC3" w14:textId="77777777" w:rsidTr="00B02C49">
        <w:trPr>
          <w:trHeight w:val="418"/>
          <w:jc w:val="center"/>
        </w:trPr>
        <w:tc>
          <w:tcPr>
            <w:tcW w:w="1991" w:type="pct"/>
            <w:vAlign w:val="center"/>
          </w:tcPr>
          <w:p w14:paraId="05F8A76E" w14:textId="77777777" w:rsidR="00701841" w:rsidRPr="004607DF" w:rsidRDefault="00701841" w:rsidP="00B02C49">
            <w:pPr>
              <w:pStyle w:val="WW-NormalWeb1"/>
              <w:spacing w:before="0" w:after="0"/>
              <w:ind w:right="242"/>
              <w:contextualSpacing/>
              <w:rPr>
                <w:rFonts w:cs="Calibri"/>
                <w:color w:val="000000"/>
                <w:szCs w:val="22"/>
              </w:rPr>
            </w:pPr>
            <w:r w:rsidRPr="004607DF">
              <w:rPr>
                <w:rFonts w:cs="Calibri"/>
                <w:b/>
                <w:color w:val="000000"/>
                <w:szCs w:val="22"/>
              </w:rPr>
              <w:t>Proje Başlığı:</w:t>
            </w:r>
          </w:p>
        </w:tc>
        <w:tc>
          <w:tcPr>
            <w:tcW w:w="3009" w:type="pct"/>
          </w:tcPr>
          <w:p w14:paraId="2F3BCF33"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68D682C9" w14:textId="77777777" w:rsidTr="00B02C49">
        <w:trPr>
          <w:trHeight w:val="418"/>
          <w:jc w:val="center"/>
        </w:trPr>
        <w:tc>
          <w:tcPr>
            <w:tcW w:w="1991" w:type="pct"/>
            <w:vAlign w:val="center"/>
          </w:tcPr>
          <w:p w14:paraId="2865B337"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Proje Yürütücüsü Unvanı Adı Soyadı:</w:t>
            </w:r>
          </w:p>
        </w:tc>
        <w:tc>
          <w:tcPr>
            <w:tcW w:w="3009" w:type="pct"/>
          </w:tcPr>
          <w:p w14:paraId="6099015F" w14:textId="77777777" w:rsidR="00701841" w:rsidRPr="004607DF" w:rsidRDefault="00701841" w:rsidP="00B02C49">
            <w:pPr>
              <w:pStyle w:val="WW-NormalWeb1"/>
              <w:spacing w:before="0" w:after="0"/>
              <w:ind w:right="242"/>
              <w:contextualSpacing/>
              <w:rPr>
                <w:rFonts w:cs="Calibri"/>
                <w:b/>
                <w:color w:val="000000"/>
                <w:szCs w:val="22"/>
              </w:rPr>
            </w:pPr>
          </w:p>
        </w:tc>
      </w:tr>
      <w:tr w:rsidR="00701841" w:rsidRPr="004607DF" w14:paraId="5F125620" w14:textId="77777777" w:rsidTr="00B02C49">
        <w:trPr>
          <w:trHeight w:val="418"/>
          <w:jc w:val="center"/>
        </w:trPr>
        <w:tc>
          <w:tcPr>
            <w:tcW w:w="1991" w:type="pct"/>
            <w:vAlign w:val="center"/>
          </w:tcPr>
          <w:p w14:paraId="08643ABB" w14:textId="77777777" w:rsidR="00701841" w:rsidRPr="004607DF" w:rsidRDefault="00701841" w:rsidP="00B02C49">
            <w:pPr>
              <w:pStyle w:val="WW-NormalWeb1"/>
              <w:spacing w:before="0" w:after="0"/>
              <w:ind w:right="242"/>
              <w:contextualSpacing/>
              <w:rPr>
                <w:rFonts w:cs="Calibri"/>
                <w:b/>
                <w:color w:val="000000"/>
                <w:szCs w:val="22"/>
              </w:rPr>
            </w:pPr>
            <w:r w:rsidRPr="004607DF">
              <w:rPr>
                <w:rFonts w:cs="Calibri"/>
                <w:b/>
                <w:color w:val="000000"/>
                <w:szCs w:val="22"/>
              </w:rPr>
              <w:t>Proje Yürütücüsü Bağlı Olduğu Fakülte ve Bölüm:</w:t>
            </w:r>
          </w:p>
        </w:tc>
        <w:tc>
          <w:tcPr>
            <w:tcW w:w="3009" w:type="pct"/>
          </w:tcPr>
          <w:p w14:paraId="082DC605" w14:textId="77777777" w:rsidR="00701841" w:rsidRPr="004607DF" w:rsidRDefault="00701841" w:rsidP="00B02C49">
            <w:pPr>
              <w:pStyle w:val="WW-NormalWeb1"/>
              <w:spacing w:before="0" w:after="0"/>
              <w:ind w:right="242"/>
              <w:contextualSpacing/>
              <w:rPr>
                <w:rFonts w:cs="Calibri"/>
                <w:b/>
                <w:color w:val="000000"/>
                <w:szCs w:val="22"/>
              </w:rPr>
            </w:pPr>
          </w:p>
        </w:tc>
      </w:tr>
    </w:tbl>
    <w:p w14:paraId="0059F938" w14:textId="77777777" w:rsidR="005B04CB" w:rsidRPr="004607DF" w:rsidRDefault="005B04CB" w:rsidP="005B04CB">
      <w:pPr>
        <w:pStyle w:val="WW-NormalWeb1"/>
        <w:spacing w:before="0" w:after="0"/>
        <w:contextualSpacing/>
        <w:rPr>
          <w:rFonts w:cs="Calibri"/>
          <w:b/>
          <w:bCs/>
          <w:szCs w:val="22"/>
        </w:rPr>
      </w:pPr>
    </w:p>
    <w:p w14:paraId="4BA31064" w14:textId="7520AFED" w:rsidR="005B04CB" w:rsidRPr="005B04CB" w:rsidRDefault="00505990" w:rsidP="00AC55B6">
      <w:pPr>
        <w:pStyle w:val="Heading1"/>
      </w:pPr>
      <w:r w:rsidRPr="005B04CB">
        <w:t xml:space="preserve">PROJE </w:t>
      </w:r>
      <w:r w:rsidRPr="004607DF">
        <w:t xml:space="preserve">ÖZETİ </w:t>
      </w:r>
    </w:p>
    <w:p w14:paraId="0877268E" w14:textId="19874D26" w:rsidR="00570D46" w:rsidRDefault="00570D46" w:rsidP="005B04CB">
      <w:pPr>
        <w:pStyle w:val="WW-NormalWeb1"/>
        <w:spacing w:before="0" w:after="0"/>
        <w:contextualSpacing/>
        <w:rPr>
          <w:rFonts w:cs="Calibri"/>
          <w:bCs/>
          <w:i/>
          <w:iCs/>
          <w:szCs w:val="22"/>
        </w:rPr>
      </w:pPr>
      <w:r w:rsidRPr="00092842">
        <w:rPr>
          <w:rFonts w:cs="Calibri"/>
          <w:bCs/>
          <w:i/>
          <w:iCs/>
          <w:szCs w:val="22"/>
        </w:rPr>
        <w:t>Projenin amacı, yöntemi, temel bulguları ve çıktıları bütüncül bir şekilde özetlenmelidir. Rapor hazırlanırken</w:t>
      </w:r>
      <w:r w:rsidR="00EC7659" w:rsidRPr="00092842">
        <w:rPr>
          <w:rFonts w:cs="Calibri"/>
          <w:bCs/>
          <w:i/>
          <w:iCs/>
          <w:szCs w:val="22"/>
        </w:rPr>
        <w:t xml:space="preserve"> bu bölümün en son yazılması önerilir. 500 kelime ile sınırlandırılmalıdır.</w:t>
      </w:r>
    </w:p>
    <w:tbl>
      <w:tblPr>
        <w:tblW w:w="4910" w:type="pct"/>
        <w:tblInd w:w="108" w:type="dxa"/>
        <w:tblLook w:val="04A0" w:firstRow="1" w:lastRow="0" w:firstColumn="1" w:lastColumn="0" w:noHBand="0" w:noVBand="1"/>
      </w:tblPr>
      <w:tblGrid>
        <w:gridCol w:w="9560"/>
      </w:tblGrid>
      <w:tr w:rsidR="00505990" w14:paraId="2FC9B807" w14:textId="77777777">
        <w:trPr>
          <w:trHeight w:val="592"/>
        </w:trPr>
        <w:tc>
          <w:tcPr>
            <w:tcW w:w="5000" w:type="pct"/>
            <w:tcBorders>
              <w:top w:val="single" w:sz="4" w:space="0" w:color="000000"/>
              <w:left w:val="single" w:sz="4" w:space="0" w:color="000000"/>
              <w:bottom w:val="single" w:sz="4" w:space="0" w:color="000000"/>
              <w:right w:val="single" w:sz="4" w:space="0" w:color="000000"/>
            </w:tcBorders>
          </w:tcPr>
          <w:p w14:paraId="5923C27D" w14:textId="77777777" w:rsidR="00505990" w:rsidRDefault="00505990">
            <w:pPr>
              <w:pStyle w:val="WW-NormalWeb1"/>
              <w:spacing w:before="0" w:after="0"/>
              <w:contextualSpacing/>
              <w:rPr>
                <w:rFonts w:cs="Calibri"/>
                <w:color w:val="000000"/>
                <w:szCs w:val="22"/>
              </w:rPr>
            </w:pPr>
          </w:p>
          <w:p w14:paraId="4BE9273A" w14:textId="77777777" w:rsidR="00505990" w:rsidRDefault="00505990">
            <w:pPr>
              <w:pStyle w:val="WW-NormalWeb1"/>
              <w:spacing w:before="0" w:after="0"/>
              <w:contextualSpacing/>
              <w:rPr>
                <w:rFonts w:cs="Calibri"/>
                <w:color w:val="000000"/>
                <w:szCs w:val="22"/>
              </w:rPr>
            </w:pPr>
          </w:p>
          <w:p w14:paraId="4A92B28A" w14:textId="77777777" w:rsidR="00505990" w:rsidRDefault="00505990">
            <w:pPr>
              <w:pStyle w:val="WW-NormalWeb1"/>
              <w:spacing w:before="0" w:after="0"/>
              <w:contextualSpacing/>
              <w:rPr>
                <w:rFonts w:cs="Calibri"/>
                <w:color w:val="000000"/>
                <w:szCs w:val="22"/>
              </w:rPr>
            </w:pPr>
          </w:p>
          <w:p w14:paraId="78D82322" w14:textId="77777777" w:rsidR="00505990" w:rsidRDefault="00505990">
            <w:pPr>
              <w:pStyle w:val="WW-NormalWeb1"/>
              <w:spacing w:before="0" w:after="0"/>
              <w:contextualSpacing/>
              <w:rPr>
                <w:rFonts w:cs="Calibri"/>
                <w:color w:val="000000"/>
                <w:szCs w:val="22"/>
              </w:rPr>
            </w:pPr>
          </w:p>
          <w:p w14:paraId="16C8C8BD" w14:textId="77777777" w:rsidR="00505990" w:rsidRDefault="00505990">
            <w:pPr>
              <w:pStyle w:val="WW-NormalWeb1"/>
              <w:spacing w:before="0" w:after="0"/>
              <w:contextualSpacing/>
              <w:rPr>
                <w:rFonts w:cs="Calibri"/>
                <w:color w:val="000000"/>
                <w:szCs w:val="22"/>
              </w:rPr>
            </w:pPr>
          </w:p>
        </w:tc>
      </w:tr>
    </w:tbl>
    <w:p w14:paraId="7EC90D08" w14:textId="77777777" w:rsidR="009A032C" w:rsidRPr="004607DF" w:rsidRDefault="009A032C" w:rsidP="009A032C">
      <w:pPr>
        <w:rPr>
          <w:lang w:val="tr-TR"/>
        </w:rPr>
      </w:pPr>
    </w:p>
    <w:p w14:paraId="77B14345" w14:textId="47E3FBC6" w:rsidR="009A032C" w:rsidRPr="009A032C" w:rsidRDefault="00F62315" w:rsidP="009A032C">
      <w:pPr>
        <w:numPr>
          <w:ilvl w:val="0"/>
          <w:numId w:val="4"/>
        </w:numPr>
        <w:tabs>
          <w:tab w:val="num" w:pos="360"/>
        </w:tabs>
        <w:rPr>
          <w:b/>
          <w:bCs/>
          <w:lang w:val="tr-TR"/>
        </w:rPr>
      </w:pPr>
      <w:r w:rsidRPr="009A032C">
        <w:rPr>
          <w:b/>
          <w:bCs/>
          <w:lang w:val="tr-TR"/>
        </w:rPr>
        <w:t>AMAÇ, KAPSAM VE ARAŞTIRMA SORULARI</w:t>
      </w:r>
    </w:p>
    <w:p w14:paraId="728CE194" w14:textId="78EFB4F5" w:rsidR="009A032C" w:rsidRPr="00092842" w:rsidRDefault="009A032C" w:rsidP="00F62315">
      <w:pPr>
        <w:rPr>
          <w:i/>
          <w:iCs/>
          <w:lang w:val="tr-TR"/>
        </w:rPr>
      </w:pPr>
      <w:r w:rsidRPr="00092842">
        <w:rPr>
          <w:i/>
          <w:iCs/>
          <w:lang w:val="tr-TR"/>
        </w:rPr>
        <w:t>Projenin temel amacı</w:t>
      </w:r>
      <w:r w:rsidR="00F62315">
        <w:rPr>
          <w:i/>
          <w:iCs/>
          <w:lang w:val="tr-TR"/>
        </w:rPr>
        <w:t>, k</w:t>
      </w:r>
      <w:r w:rsidRPr="00092842">
        <w:rPr>
          <w:i/>
          <w:iCs/>
          <w:lang w:val="tr-TR"/>
        </w:rPr>
        <w:t xml:space="preserve">apsamı </w:t>
      </w:r>
      <w:r w:rsidR="00F62315">
        <w:rPr>
          <w:i/>
          <w:iCs/>
          <w:lang w:val="tr-TR"/>
        </w:rPr>
        <w:t>ve a</w:t>
      </w:r>
      <w:r w:rsidRPr="00092842">
        <w:rPr>
          <w:i/>
          <w:iCs/>
          <w:lang w:val="tr-TR"/>
        </w:rPr>
        <w:t>raştırma soruları / hipotezleri</w:t>
      </w:r>
      <w:r w:rsidR="00F62315">
        <w:rPr>
          <w:i/>
          <w:iCs/>
          <w:lang w:val="tr-TR"/>
        </w:rPr>
        <w:t xml:space="preserve"> bu bölümde özetlenmelidir. </w:t>
      </w:r>
    </w:p>
    <w:tbl>
      <w:tblPr>
        <w:tblW w:w="4910" w:type="pct"/>
        <w:tblInd w:w="108" w:type="dxa"/>
        <w:tblLook w:val="04A0" w:firstRow="1" w:lastRow="0" w:firstColumn="1" w:lastColumn="0" w:noHBand="0" w:noVBand="1"/>
      </w:tblPr>
      <w:tblGrid>
        <w:gridCol w:w="9560"/>
      </w:tblGrid>
      <w:tr w:rsidR="00F62315" w14:paraId="5E163C0C" w14:textId="77777777" w:rsidTr="00ED58DC">
        <w:trPr>
          <w:trHeight w:val="592"/>
        </w:trPr>
        <w:tc>
          <w:tcPr>
            <w:tcW w:w="5000" w:type="pct"/>
            <w:tcBorders>
              <w:top w:val="single" w:sz="4" w:space="0" w:color="000000"/>
              <w:left w:val="single" w:sz="4" w:space="0" w:color="000000"/>
              <w:bottom w:val="single" w:sz="4" w:space="0" w:color="000000"/>
              <w:right w:val="single" w:sz="4" w:space="0" w:color="000000"/>
            </w:tcBorders>
          </w:tcPr>
          <w:p w14:paraId="03458C13" w14:textId="77777777" w:rsidR="00F62315" w:rsidRDefault="00F62315" w:rsidP="00ED58DC">
            <w:pPr>
              <w:pStyle w:val="WW-NormalWeb1"/>
              <w:spacing w:before="0" w:after="0"/>
              <w:contextualSpacing/>
              <w:rPr>
                <w:rFonts w:cs="Calibri"/>
                <w:color w:val="000000"/>
                <w:szCs w:val="22"/>
              </w:rPr>
            </w:pPr>
          </w:p>
          <w:p w14:paraId="1E1B671B" w14:textId="77777777" w:rsidR="00F62315" w:rsidRDefault="00F62315" w:rsidP="00ED58DC">
            <w:pPr>
              <w:pStyle w:val="WW-NormalWeb1"/>
              <w:spacing w:before="0" w:after="0"/>
              <w:contextualSpacing/>
              <w:rPr>
                <w:rFonts w:cs="Calibri"/>
                <w:color w:val="000000"/>
                <w:szCs w:val="22"/>
              </w:rPr>
            </w:pPr>
          </w:p>
          <w:p w14:paraId="1C4F451D" w14:textId="77777777" w:rsidR="00F62315" w:rsidRDefault="00F62315" w:rsidP="00ED58DC">
            <w:pPr>
              <w:pStyle w:val="WW-NormalWeb1"/>
              <w:spacing w:before="0" w:after="0"/>
              <w:contextualSpacing/>
              <w:rPr>
                <w:rFonts w:cs="Calibri"/>
                <w:color w:val="000000"/>
                <w:szCs w:val="22"/>
              </w:rPr>
            </w:pPr>
          </w:p>
          <w:p w14:paraId="281B2CE6" w14:textId="77777777" w:rsidR="00F62315" w:rsidRDefault="00F62315" w:rsidP="00ED58DC">
            <w:pPr>
              <w:pStyle w:val="WW-NormalWeb1"/>
              <w:spacing w:before="0" w:after="0"/>
              <w:contextualSpacing/>
              <w:rPr>
                <w:rFonts w:cs="Calibri"/>
                <w:color w:val="000000"/>
                <w:szCs w:val="22"/>
              </w:rPr>
            </w:pPr>
          </w:p>
          <w:p w14:paraId="35963258" w14:textId="77777777" w:rsidR="00F62315" w:rsidRDefault="00F62315" w:rsidP="00ED58DC">
            <w:pPr>
              <w:pStyle w:val="WW-NormalWeb1"/>
              <w:spacing w:before="0" w:after="0"/>
              <w:contextualSpacing/>
              <w:rPr>
                <w:rFonts w:cs="Calibri"/>
                <w:color w:val="000000"/>
                <w:szCs w:val="22"/>
              </w:rPr>
            </w:pPr>
          </w:p>
        </w:tc>
      </w:tr>
    </w:tbl>
    <w:p w14:paraId="01E8899C" w14:textId="52CBE2AA" w:rsidR="005B04CB" w:rsidRPr="005B04CB" w:rsidRDefault="00F62315" w:rsidP="00AC55B6">
      <w:pPr>
        <w:pStyle w:val="Heading1"/>
        <w:rPr>
          <w:rFonts w:cs="Calibri"/>
          <w:szCs w:val="22"/>
        </w:rPr>
      </w:pPr>
      <w:r w:rsidRPr="004607DF">
        <w:rPr>
          <w:rFonts w:cs="Calibri"/>
          <w:szCs w:val="22"/>
        </w:rPr>
        <w:t>YÖNTEM VE UYGULAMA SÜRECİ</w:t>
      </w:r>
    </w:p>
    <w:p w14:paraId="5846B4B2" w14:textId="6C05D71E" w:rsidR="00EC6653" w:rsidRPr="00092842" w:rsidRDefault="00F62315" w:rsidP="00F62315">
      <w:pPr>
        <w:rPr>
          <w:i/>
          <w:iCs/>
          <w:lang w:val="tr-TR"/>
        </w:rPr>
      </w:pPr>
      <w:r>
        <w:rPr>
          <w:i/>
          <w:iCs/>
          <w:lang w:val="tr-TR"/>
        </w:rPr>
        <w:t xml:space="preserve">Proje başvurusunda tanımlanan yöntem ve uygulama süreçleri bu bölümde tanımlanır. İş paketi bazında uygulama süreçleri sıralanarak verilmesi beklenir. </w:t>
      </w:r>
    </w:p>
    <w:tbl>
      <w:tblPr>
        <w:tblW w:w="4910" w:type="pct"/>
        <w:tblInd w:w="108" w:type="dxa"/>
        <w:tblLook w:val="04A0" w:firstRow="1" w:lastRow="0" w:firstColumn="1" w:lastColumn="0" w:noHBand="0" w:noVBand="1"/>
      </w:tblPr>
      <w:tblGrid>
        <w:gridCol w:w="9560"/>
      </w:tblGrid>
      <w:tr w:rsidR="00F62315" w14:paraId="748BDD59" w14:textId="77777777" w:rsidTr="00ED58DC">
        <w:trPr>
          <w:trHeight w:val="592"/>
        </w:trPr>
        <w:tc>
          <w:tcPr>
            <w:tcW w:w="5000" w:type="pct"/>
            <w:tcBorders>
              <w:top w:val="single" w:sz="4" w:space="0" w:color="000000"/>
              <w:left w:val="single" w:sz="4" w:space="0" w:color="000000"/>
              <w:bottom w:val="single" w:sz="4" w:space="0" w:color="000000"/>
              <w:right w:val="single" w:sz="4" w:space="0" w:color="000000"/>
            </w:tcBorders>
          </w:tcPr>
          <w:p w14:paraId="5C8AF844" w14:textId="77777777" w:rsidR="00F62315" w:rsidRDefault="00F62315" w:rsidP="00ED58DC">
            <w:pPr>
              <w:pStyle w:val="WW-NormalWeb1"/>
              <w:spacing w:before="0" w:after="0"/>
              <w:contextualSpacing/>
              <w:rPr>
                <w:rFonts w:cs="Calibri"/>
                <w:color w:val="000000"/>
                <w:szCs w:val="22"/>
              </w:rPr>
            </w:pPr>
          </w:p>
          <w:p w14:paraId="5A632B4F" w14:textId="77777777" w:rsidR="00F62315" w:rsidRDefault="00F62315" w:rsidP="00ED58DC">
            <w:pPr>
              <w:pStyle w:val="WW-NormalWeb1"/>
              <w:spacing w:before="0" w:after="0"/>
              <w:contextualSpacing/>
              <w:rPr>
                <w:rFonts w:cs="Calibri"/>
                <w:color w:val="000000"/>
                <w:szCs w:val="22"/>
              </w:rPr>
            </w:pPr>
          </w:p>
          <w:p w14:paraId="2981510A" w14:textId="77777777" w:rsidR="00F62315" w:rsidRDefault="00F62315" w:rsidP="00ED58DC">
            <w:pPr>
              <w:pStyle w:val="WW-NormalWeb1"/>
              <w:spacing w:before="0" w:after="0"/>
              <w:contextualSpacing/>
              <w:rPr>
                <w:rFonts w:cs="Calibri"/>
                <w:color w:val="000000"/>
                <w:szCs w:val="22"/>
              </w:rPr>
            </w:pPr>
          </w:p>
          <w:p w14:paraId="610EB037" w14:textId="77777777" w:rsidR="00F62315" w:rsidRDefault="00F62315" w:rsidP="00ED58DC">
            <w:pPr>
              <w:pStyle w:val="WW-NormalWeb1"/>
              <w:spacing w:before="0" w:after="0"/>
              <w:contextualSpacing/>
              <w:rPr>
                <w:rFonts w:cs="Calibri"/>
                <w:color w:val="000000"/>
                <w:szCs w:val="22"/>
              </w:rPr>
            </w:pPr>
          </w:p>
          <w:p w14:paraId="0B8B280B" w14:textId="77777777" w:rsidR="00F62315" w:rsidRDefault="00F62315" w:rsidP="00ED58DC">
            <w:pPr>
              <w:pStyle w:val="WW-NormalWeb1"/>
              <w:spacing w:before="0" w:after="0"/>
              <w:contextualSpacing/>
              <w:rPr>
                <w:rFonts w:cs="Calibri"/>
                <w:color w:val="000000"/>
                <w:szCs w:val="22"/>
              </w:rPr>
            </w:pPr>
          </w:p>
        </w:tc>
      </w:tr>
    </w:tbl>
    <w:p w14:paraId="3C2681D6" w14:textId="51A331F9" w:rsidR="00EC6653" w:rsidRPr="00F62315" w:rsidRDefault="00F62315" w:rsidP="00F62315">
      <w:pPr>
        <w:pStyle w:val="Heading1"/>
      </w:pPr>
      <w:r w:rsidRPr="00F62315">
        <w:t>BULGULAR VE BİLİMSEL DEĞERLENDİRME</w:t>
      </w:r>
    </w:p>
    <w:p w14:paraId="16B65522" w14:textId="77777777" w:rsidR="004758DC" w:rsidRPr="006F1424" w:rsidRDefault="004758DC" w:rsidP="006F1424">
      <w:pPr>
        <w:rPr>
          <w:i/>
          <w:iCs/>
        </w:rPr>
      </w:pPr>
      <w:r w:rsidRPr="006F1424">
        <w:rPr>
          <w:i/>
          <w:iCs/>
        </w:rPr>
        <w:t xml:space="preserve">Bu bölümde, proje kapsamında elde edilen bulgular sistematik ve analitik bir çerçevede sunulmalıdır. Elde edilen veriler açık ve anlaşılır biçimde ortaya konmalı; bulguların bilimsel yorumlanması, ilgili literatür ile </w:t>
      </w:r>
      <w:r w:rsidRPr="006F1424">
        <w:rPr>
          <w:i/>
          <w:iCs/>
        </w:rPr>
        <w:lastRenderedPageBreak/>
        <w:t>karşılaştırmalı olarak yapılmalıdır. Proje önerisinde ortaya konulan araştırma soruları ve hipotezler doğrultusunda ulaşılan sonuçların bilimsel geçerliliği, özgünlüğü ve alan içindeki konumu bu bölümde değerlendirilmelidir.</w:t>
      </w:r>
    </w:p>
    <w:p w14:paraId="6BECBF7B" w14:textId="77777777" w:rsidR="004758DC" w:rsidRPr="006F1424" w:rsidRDefault="004758DC" w:rsidP="006F1424">
      <w:pPr>
        <w:rPr>
          <w:i/>
          <w:iCs/>
        </w:rPr>
      </w:pPr>
    </w:p>
    <w:p w14:paraId="747AD27C" w14:textId="77777777" w:rsidR="004758DC" w:rsidRPr="006F1424" w:rsidRDefault="004758DC" w:rsidP="006F1424">
      <w:pPr>
        <w:rPr>
          <w:i/>
          <w:iCs/>
        </w:rPr>
      </w:pPr>
      <w:r w:rsidRPr="006F1424">
        <w:rPr>
          <w:i/>
          <w:iCs/>
        </w:rPr>
        <w:t>Ayrıca, projenin başlangıçta öngörülen hedefler doğrultusunda ulaştığı aşama, özellikle teknoloji geliştirme içeren çalışmalarda uygun teknoloji hazırlık seviyesi (TRL) çerçevesinde belirtilmelidir. Gerekli görülen durumlarda tablo, grafik ve görseller kullanılarak bulgular desteklenmelidir.</w:t>
      </w:r>
    </w:p>
    <w:p w14:paraId="26E9C22E" w14:textId="77777777" w:rsidR="004758DC" w:rsidRPr="006F1424" w:rsidRDefault="004758DC" w:rsidP="006F1424">
      <w:pPr>
        <w:rPr>
          <w:i/>
          <w:iCs/>
        </w:rPr>
      </w:pPr>
    </w:p>
    <w:p w14:paraId="37A41D19" w14:textId="70CB1E2C" w:rsidR="00F62315" w:rsidRPr="006F1424" w:rsidRDefault="004758DC" w:rsidP="006F1424">
      <w:pPr>
        <w:rPr>
          <w:rFonts w:cs="Calibri"/>
          <w:i/>
          <w:iCs/>
          <w:color w:val="000000"/>
          <w:szCs w:val="22"/>
        </w:rPr>
      </w:pPr>
      <w:r w:rsidRPr="006F1424">
        <w:rPr>
          <w:i/>
          <w:iCs/>
        </w:rPr>
        <w:t>Bu bölümün odağı, üretilen bilginin niteliği ve bilimsel anlamı olup; bulguların ne ifade ettiği ve akademik bağlamda nasıl konumlandığı ortaya konmalıdır.</w:t>
      </w:r>
    </w:p>
    <w:tbl>
      <w:tblPr>
        <w:tblW w:w="4910" w:type="pct"/>
        <w:tblInd w:w="108" w:type="dxa"/>
        <w:tblLook w:val="04A0" w:firstRow="1" w:lastRow="0" w:firstColumn="1" w:lastColumn="0" w:noHBand="0" w:noVBand="1"/>
      </w:tblPr>
      <w:tblGrid>
        <w:gridCol w:w="9560"/>
      </w:tblGrid>
      <w:tr w:rsidR="00F62315" w14:paraId="331CB4E6" w14:textId="77777777" w:rsidTr="00ED58DC">
        <w:trPr>
          <w:trHeight w:val="592"/>
        </w:trPr>
        <w:tc>
          <w:tcPr>
            <w:tcW w:w="5000" w:type="pct"/>
            <w:tcBorders>
              <w:top w:val="single" w:sz="4" w:space="0" w:color="000000"/>
              <w:left w:val="single" w:sz="4" w:space="0" w:color="000000"/>
              <w:bottom w:val="single" w:sz="4" w:space="0" w:color="000000"/>
              <w:right w:val="single" w:sz="4" w:space="0" w:color="000000"/>
            </w:tcBorders>
          </w:tcPr>
          <w:p w14:paraId="0234387E" w14:textId="77777777" w:rsidR="00F62315" w:rsidRDefault="00F62315" w:rsidP="00ED58DC">
            <w:pPr>
              <w:pStyle w:val="WW-NormalWeb1"/>
              <w:spacing w:before="0" w:after="0"/>
              <w:contextualSpacing/>
              <w:rPr>
                <w:rFonts w:cs="Calibri"/>
                <w:color w:val="000000"/>
                <w:szCs w:val="22"/>
              </w:rPr>
            </w:pPr>
          </w:p>
          <w:p w14:paraId="2867F98A" w14:textId="77777777" w:rsidR="00F62315" w:rsidRDefault="00F62315" w:rsidP="00ED58DC">
            <w:pPr>
              <w:pStyle w:val="WW-NormalWeb1"/>
              <w:spacing w:before="0" w:after="0"/>
              <w:contextualSpacing/>
              <w:rPr>
                <w:rFonts w:cs="Calibri"/>
                <w:color w:val="000000"/>
                <w:szCs w:val="22"/>
              </w:rPr>
            </w:pPr>
          </w:p>
          <w:p w14:paraId="37DCECB7" w14:textId="77777777" w:rsidR="00F62315" w:rsidRDefault="00F62315" w:rsidP="00ED58DC">
            <w:pPr>
              <w:pStyle w:val="WW-NormalWeb1"/>
              <w:spacing w:before="0" w:after="0"/>
              <w:contextualSpacing/>
              <w:rPr>
                <w:rFonts w:cs="Calibri"/>
                <w:color w:val="000000"/>
                <w:szCs w:val="22"/>
              </w:rPr>
            </w:pPr>
          </w:p>
          <w:p w14:paraId="31720132" w14:textId="77777777" w:rsidR="00F62315" w:rsidRDefault="00F62315" w:rsidP="00ED58DC">
            <w:pPr>
              <w:pStyle w:val="WW-NormalWeb1"/>
              <w:spacing w:before="0" w:after="0"/>
              <w:contextualSpacing/>
              <w:rPr>
                <w:rFonts w:cs="Calibri"/>
                <w:color w:val="000000"/>
                <w:szCs w:val="22"/>
              </w:rPr>
            </w:pPr>
          </w:p>
          <w:p w14:paraId="7DA4B766" w14:textId="77777777" w:rsidR="00F62315" w:rsidRDefault="00F62315" w:rsidP="00ED58DC">
            <w:pPr>
              <w:pStyle w:val="WW-NormalWeb1"/>
              <w:spacing w:before="0" w:after="0"/>
              <w:contextualSpacing/>
              <w:rPr>
                <w:rFonts w:cs="Calibri"/>
                <w:color w:val="000000"/>
                <w:szCs w:val="22"/>
              </w:rPr>
            </w:pPr>
          </w:p>
        </w:tc>
      </w:tr>
    </w:tbl>
    <w:p w14:paraId="1A61429F" w14:textId="12FB635A" w:rsidR="00CA18B6" w:rsidRDefault="00F62315" w:rsidP="00CA18B6">
      <w:pPr>
        <w:pStyle w:val="Heading1"/>
      </w:pPr>
      <w:r w:rsidRPr="004607DF">
        <w:t>SONUÇLAR VE KATKI DÜZEYİ</w:t>
      </w:r>
    </w:p>
    <w:p w14:paraId="47595556" w14:textId="77777777" w:rsidR="006F1424" w:rsidRPr="006F1424" w:rsidRDefault="006F1424" w:rsidP="006F1424">
      <w:pPr>
        <w:rPr>
          <w:i/>
          <w:iCs/>
          <w:lang w:val="tr-TR"/>
        </w:rPr>
      </w:pPr>
      <w:r w:rsidRPr="006F1424">
        <w:rPr>
          <w:i/>
          <w:iCs/>
          <w:lang w:val="tr-TR"/>
        </w:rPr>
        <w:t>Bu bölümde, önceki bölümde sunulan bulgular temel alınarak projenin ulaştığı sonuçlar bütüncül bir bakış açısıyla değerlendirilmelidir. Projenin başlangıcında tanımlanan amaç ve hedefler ile elde edilen çıktılar arasındaki ilişki açık bir şekilde ortaya konmalı; projenin hedeflerine ne ölçüde ulaştığı somut göstergeler üzerinden açıklanmalıdır.</w:t>
      </w:r>
    </w:p>
    <w:p w14:paraId="492B8D26" w14:textId="77777777" w:rsidR="006F1424" w:rsidRPr="006F1424" w:rsidRDefault="006F1424" w:rsidP="006F1424">
      <w:pPr>
        <w:rPr>
          <w:i/>
          <w:iCs/>
          <w:lang w:val="tr-TR"/>
        </w:rPr>
      </w:pPr>
    </w:p>
    <w:p w14:paraId="26D2BA88" w14:textId="77777777" w:rsidR="006F1424" w:rsidRPr="006F1424" w:rsidRDefault="006F1424" w:rsidP="006F1424">
      <w:pPr>
        <w:rPr>
          <w:i/>
          <w:iCs/>
          <w:lang w:val="tr-TR"/>
        </w:rPr>
      </w:pPr>
      <w:r w:rsidRPr="006F1424">
        <w:rPr>
          <w:i/>
          <w:iCs/>
          <w:lang w:val="tr-TR"/>
        </w:rPr>
        <w:t>Bu kapsamda, projenin ortaya koyduğu temel sonuçlar net bir şekilde özetlenmeli; bu sonuçların bilimsel literatüre katkısı, teknolojik veya uygulamaya yönelik değer üretimi ve varsa toplumsal faydası ayrı ayrı değerlendirilmelidir. Ayrıca, projenin üniversitenin araştırma kapasitesine sağladığı katkılar (yeni iş birlikleri, insan kaynağı gelişimi, altyapı kullanımı, yeni proje üretme potansiyeli vb.) da bu bölümde ele alınmalıdır.</w:t>
      </w:r>
    </w:p>
    <w:p w14:paraId="7D4AB112" w14:textId="77777777" w:rsidR="006F1424" w:rsidRPr="006F1424" w:rsidRDefault="006F1424" w:rsidP="006F1424">
      <w:pPr>
        <w:rPr>
          <w:i/>
          <w:iCs/>
          <w:lang w:val="tr-TR"/>
        </w:rPr>
      </w:pPr>
    </w:p>
    <w:p w14:paraId="6F519632" w14:textId="3577EC30" w:rsidR="00B643BC" w:rsidRPr="006F1424" w:rsidRDefault="006F1424" w:rsidP="006F1424">
      <w:pPr>
        <w:rPr>
          <w:i/>
          <w:iCs/>
          <w:lang w:val="tr-TR"/>
        </w:rPr>
      </w:pPr>
      <w:r w:rsidRPr="006F1424">
        <w:rPr>
          <w:i/>
          <w:iCs/>
          <w:lang w:val="tr-TR"/>
        </w:rPr>
        <w:t>Bu bölümün odağı, elde edilen bulguların neye dönüştüğü ve hangi düzeyde değer yarattığı olup; projenin akademik, teknolojik ve kurumsal etkisi bütüncül olarak ortaya konmalıdır.</w:t>
      </w:r>
    </w:p>
    <w:tbl>
      <w:tblPr>
        <w:tblW w:w="4910" w:type="pct"/>
        <w:tblInd w:w="108" w:type="dxa"/>
        <w:tblLook w:val="04A0" w:firstRow="1" w:lastRow="0" w:firstColumn="1" w:lastColumn="0" w:noHBand="0" w:noVBand="1"/>
      </w:tblPr>
      <w:tblGrid>
        <w:gridCol w:w="9560"/>
      </w:tblGrid>
      <w:tr w:rsidR="00B643BC" w14:paraId="33776E80" w14:textId="77777777" w:rsidTr="00ED58DC">
        <w:trPr>
          <w:trHeight w:val="592"/>
        </w:trPr>
        <w:tc>
          <w:tcPr>
            <w:tcW w:w="5000" w:type="pct"/>
            <w:tcBorders>
              <w:top w:val="single" w:sz="4" w:space="0" w:color="000000"/>
              <w:left w:val="single" w:sz="4" w:space="0" w:color="000000"/>
              <w:bottom w:val="single" w:sz="4" w:space="0" w:color="000000"/>
              <w:right w:val="single" w:sz="4" w:space="0" w:color="000000"/>
            </w:tcBorders>
          </w:tcPr>
          <w:p w14:paraId="01B961CA" w14:textId="77777777" w:rsidR="00B643BC" w:rsidRDefault="00B643BC" w:rsidP="00ED58DC">
            <w:pPr>
              <w:pStyle w:val="WW-NormalWeb1"/>
              <w:spacing w:before="0" w:after="0"/>
              <w:contextualSpacing/>
              <w:rPr>
                <w:rFonts w:cs="Calibri"/>
                <w:color w:val="000000"/>
                <w:szCs w:val="22"/>
              </w:rPr>
            </w:pPr>
          </w:p>
          <w:p w14:paraId="3FE938DB" w14:textId="77777777" w:rsidR="00B643BC" w:rsidRDefault="00B643BC" w:rsidP="00ED58DC">
            <w:pPr>
              <w:pStyle w:val="WW-NormalWeb1"/>
              <w:spacing w:before="0" w:after="0"/>
              <w:contextualSpacing/>
              <w:rPr>
                <w:rFonts w:cs="Calibri"/>
                <w:color w:val="000000"/>
                <w:szCs w:val="22"/>
              </w:rPr>
            </w:pPr>
          </w:p>
          <w:p w14:paraId="7137056C" w14:textId="77777777" w:rsidR="00B643BC" w:rsidRDefault="00B643BC" w:rsidP="00ED58DC">
            <w:pPr>
              <w:pStyle w:val="WW-NormalWeb1"/>
              <w:spacing w:before="0" w:after="0"/>
              <w:contextualSpacing/>
              <w:rPr>
                <w:rFonts w:cs="Calibri"/>
                <w:color w:val="000000"/>
                <w:szCs w:val="22"/>
              </w:rPr>
            </w:pPr>
          </w:p>
          <w:p w14:paraId="66D7E53C" w14:textId="77777777" w:rsidR="00B643BC" w:rsidRDefault="00B643BC" w:rsidP="00ED58DC">
            <w:pPr>
              <w:pStyle w:val="WW-NormalWeb1"/>
              <w:spacing w:before="0" w:after="0"/>
              <w:contextualSpacing/>
              <w:rPr>
                <w:rFonts w:cs="Calibri"/>
                <w:color w:val="000000"/>
                <w:szCs w:val="22"/>
              </w:rPr>
            </w:pPr>
          </w:p>
          <w:p w14:paraId="0382294F" w14:textId="77777777" w:rsidR="00B643BC" w:rsidRDefault="00B643BC" w:rsidP="00ED58DC">
            <w:pPr>
              <w:pStyle w:val="WW-NormalWeb1"/>
              <w:spacing w:before="0" w:after="0"/>
              <w:contextualSpacing/>
              <w:rPr>
                <w:rFonts w:cs="Calibri"/>
                <w:color w:val="000000"/>
                <w:szCs w:val="22"/>
              </w:rPr>
            </w:pPr>
          </w:p>
        </w:tc>
      </w:tr>
    </w:tbl>
    <w:p w14:paraId="416C69F5" w14:textId="349E841B" w:rsidR="005B04CB" w:rsidRPr="004607DF" w:rsidRDefault="00F62315" w:rsidP="00AC55B6">
      <w:pPr>
        <w:pStyle w:val="Heading1"/>
        <w:rPr>
          <w:rFonts w:cs="Calibri"/>
          <w:szCs w:val="22"/>
        </w:rPr>
      </w:pPr>
      <w:r w:rsidRPr="005B04CB">
        <w:rPr>
          <w:rFonts w:cs="Calibri"/>
          <w:szCs w:val="22"/>
        </w:rPr>
        <w:t>YAYIN VE ÇIKTI DURUMU</w:t>
      </w:r>
    </w:p>
    <w:p w14:paraId="383ADFBE" w14:textId="040B214C" w:rsidR="00AC55B6" w:rsidRPr="00092842" w:rsidRDefault="00AF7D1E" w:rsidP="00AC55B6">
      <w:pPr>
        <w:rPr>
          <w:i/>
          <w:iCs/>
          <w:lang w:val="tr-TR"/>
        </w:rPr>
      </w:pPr>
      <w:r w:rsidRPr="00092842">
        <w:rPr>
          <w:i/>
          <w:iCs/>
          <w:lang w:val="tr-TR"/>
        </w:rPr>
        <w:t>Sonuç raporu ile, proje kapsamında</w:t>
      </w:r>
      <w:r w:rsidR="004B350D" w:rsidRPr="00092842">
        <w:rPr>
          <w:i/>
          <w:iCs/>
          <w:lang w:val="tr-TR"/>
        </w:rPr>
        <w:t xml:space="preserve"> elde edilen veya hazırlanma sürecinde olan bilimsel ve/veya teknik çıktılara ilişkin durum bilgisi verilmelidir. Proje başvuru formunda belirtilen çıktılar</w:t>
      </w:r>
      <w:r w:rsidR="00776B43" w:rsidRPr="00092842">
        <w:rPr>
          <w:i/>
          <w:iCs/>
          <w:lang w:val="tr-TR"/>
        </w:rPr>
        <w:t>ın durumu</w:t>
      </w:r>
      <w:r w:rsidR="004B350D" w:rsidRPr="00092842">
        <w:rPr>
          <w:i/>
          <w:iCs/>
          <w:lang w:val="tr-TR"/>
        </w:rPr>
        <w:t xml:space="preserve"> </w:t>
      </w:r>
      <w:r w:rsidRPr="00092842">
        <w:rPr>
          <w:i/>
          <w:iCs/>
          <w:lang w:val="tr-TR"/>
        </w:rPr>
        <w:t>verilmeli,</w:t>
      </w:r>
      <w:r w:rsidR="004B350D" w:rsidRPr="00092842">
        <w:rPr>
          <w:i/>
          <w:iCs/>
          <w:lang w:val="tr-TR"/>
        </w:rPr>
        <w:t xml:space="preserve"> </w:t>
      </w:r>
      <w:r w:rsidRPr="00092842">
        <w:rPr>
          <w:i/>
          <w:iCs/>
          <w:lang w:val="tr-TR"/>
        </w:rPr>
        <w:t xml:space="preserve">yan çıktılar varsa </w:t>
      </w:r>
      <w:r w:rsidR="004B350D" w:rsidRPr="00092842">
        <w:rPr>
          <w:i/>
          <w:iCs/>
          <w:lang w:val="tr-TR"/>
        </w:rPr>
        <w:t xml:space="preserve">tabloya dahil edilmelidir. </w:t>
      </w:r>
    </w:p>
    <w:p w14:paraId="45132A6A" w14:textId="77777777" w:rsidR="00AF7D1E" w:rsidRPr="004607DF" w:rsidRDefault="00AF7D1E" w:rsidP="00AC55B6">
      <w:pPr>
        <w:rPr>
          <w:lang w:val="tr-TR"/>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1488"/>
        <w:gridCol w:w="1417"/>
        <w:gridCol w:w="1415"/>
        <w:gridCol w:w="1649"/>
        <w:gridCol w:w="1531"/>
        <w:gridCol w:w="1531"/>
      </w:tblGrid>
      <w:tr w:rsidR="00AF7D1E" w:rsidRPr="004607DF" w14:paraId="231AB673" w14:textId="77777777" w:rsidTr="00AF7D1E">
        <w:trPr>
          <w:trHeight w:val="806"/>
          <w:tblHeader/>
        </w:trPr>
        <w:tc>
          <w:tcPr>
            <w:tcW w:w="328" w:type="pct"/>
            <w:shd w:val="clear" w:color="auto" w:fill="D9D9D9"/>
            <w:noWrap/>
            <w:vAlign w:val="center"/>
          </w:tcPr>
          <w:p w14:paraId="1DE77A6F" w14:textId="77777777"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Sıra No</w:t>
            </w:r>
          </w:p>
        </w:tc>
        <w:tc>
          <w:tcPr>
            <w:tcW w:w="770" w:type="pct"/>
            <w:shd w:val="clear" w:color="auto" w:fill="D9D9D9"/>
            <w:vAlign w:val="center"/>
          </w:tcPr>
          <w:p w14:paraId="5450B416" w14:textId="77777777"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Çıktı Türü</w:t>
            </w:r>
          </w:p>
        </w:tc>
        <w:tc>
          <w:tcPr>
            <w:tcW w:w="733" w:type="pct"/>
            <w:shd w:val="clear" w:color="auto" w:fill="D9D9D9"/>
            <w:vAlign w:val="center"/>
          </w:tcPr>
          <w:p w14:paraId="37199FF0" w14:textId="77777777"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Yazarlar</w:t>
            </w:r>
          </w:p>
        </w:tc>
        <w:tc>
          <w:tcPr>
            <w:tcW w:w="732" w:type="pct"/>
            <w:shd w:val="clear" w:color="auto" w:fill="D9D9D9"/>
            <w:vAlign w:val="center"/>
          </w:tcPr>
          <w:p w14:paraId="6D197BE6" w14:textId="77777777"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Başlık</w:t>
            </w:r>
          </w:p>
        </w:tc>
        <w:tc>
          <w:tcPr>
            <w:tcW w:w="853" w:type="pct"/>
            <w:shd w:val="clear" w:color="auto" w:fill="D9D9D9"/>
            <w:vAlign w:val="center"/>
          </w:tcPr>
          <w:p w14:paraId="05B30BDD" w14:textId="66AF4470"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Dergi/Yayın Yeri</w:t>
            </w:r>
          </w:p>
        </w:tc>
        <w:tc>
          <w:tcPr>
            <w:tcW w:w="792" w:type="pct"/>
            <w:shd w:val="clear" w:color="auto" w:fill="D9D9D9"/>
            <w:vAlign w:val="center"/>
          </w:tcPr>
          <w:p w14:paraId="06B736F9" w14:textId="5B76D1CA"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 xml:space="preserve">Dergi </w:t>
            </w:r>
            <w:proofErr w:type="spellStart"/>
            <w:r w:rsidRPr="004607DF">
              <w:rPr>
                <w:rFonts w:cs="Calibri"/>
                <w:b/>
                <w:bCs/>
                <w:szCs w:val="22"/>
                <w:lang w:val="tr-TR" w:eastAsia="tr-TR"/>
              </w:rPr>
              <w:t>Quartile</w:t>
            </w:r>
            <w:proofErr w:type="spellEnd"/>
          </w:p>
        </w:tc>
        <w:tc>
          <w:tcPr>
            <w:tcW w:w="792" w:type="pct"/>
            <w:shd w:val="clear" w:color="auto" w:fill="D9D9D9"/>
            <w:noWrap/>
            <w:vAlign w:val="center"/>
          </w:tcPr>
          <w:p w14:paraId="40DAC094" w14:textId="68B87040" w:rsidR="00AF7D1E" w:rsidRPr="004607DF" w:rsidRDefault="00AF7D1E" w:rsidP="00AF7D1E">
            <w:pPr>
              <w:contextualSpacing/>
              <w:jc w:val="center"/>
              <w:rPr>
                <w:rFonts w:cs="Calibri"/>
                <w:b/>
                <w:bCs/>
                <w:szCs w:val="22"/>
                <w:lang w:val="tr-TR" w:eastAsia="tr-TR"/>
              </w:rPr>
            </w:pPr>
            <w:r w:rsidRPr="004607DF">
              <w:rPr>
                <w:rFonts w:cs="Calibri"/>
                <w:b/>
                <w:bCs/>
                <w:szCs w:val="22"/>
                <w:lang w:val="tr-TR" w:eastAsia="tr-TR"/>
              </w:rPr>
              <w:t>Durumu</w:t>
            </w:r>
            <w:r w:rsidRPr="004607DF">
              <w:rPr>
                <w:rStyle w:val="FootnoteReference"/>
                <w:rFonts w:cs="Calibri"/>
                <w:b/>
                <w:bCs/>
                <w:szCs w:val="22"/>
                <w:lang w:val="tr-TR" w:eastAsia="tr-TR"/>
              </w:rPr>
              <w:footnoteReference w:id="2"/>
            </w:r>
          </w:p>
        </w:tc>
      </w:tr>
      <w:tr w:rsidR="00AF7D1E" w:rsidRPr="004607DF" w14:paraId="4D1E0671" w14:textId="77777777" w:rsidTr="00AF7D1E">
        <w:trPr>
          <w:trHeight w:val="556"/>
        </w:trPr>
        <w:tc>
          <w:tcPr>
            <w:tcW w:w="328" w:type="pct"/>
            <w:noWrap/>
            <w:vAlign w:val="center"/>
          </w:tcPr>
          <w:p w14:paraId="7FB75C91" w14:textId="485927FB" w:rsidR="00AF7D1E" w:rsidRPr="004607DF" w:rsidRDefault="00AF7D1E" w:rsidP="00AF7D1E">
            <w:pPr>
              <w:contextualSpacing/>
              <w:jc w:val="center"/>
              <w:rPr>
                <w:rFonts w:cs="Calibri"/>
                <w:szCs w:val="22"/>
                <w:lang w:val="tr-TR" w:eastAsia="tr-TR"/>
              </w:rPr>
            </w:pPr>
          </w:p>
        </w:tc>
        <w:tc>
          <w:tcPr>
            <w:tcW w:w="770" w:type="pct"/>
            <w:noWrap/>
            <w:vAlign w:val="center"/>
          </w:tcPr>
          <w:p w14:paraId="38672D79" w14:textId="77777777" w:rsidR="00AF7D1E" w:rsidRPr="004607DF" w:rsidRDefault="00AF7D1E" w:rsidP="00AF7D1E">
            <w:pPr>
              <w:contextualSpacing/>
              <w:jc w:val="center"/>
              <w:rPr>
                <w:rFonts w:cs="Calibri"/>
                <w:szCs w:val="22"/>
                <w:lang w:val="tr-TR" w:eastAsia="tr-TR"/>
              </w:rPr>
            </w:pPr>
          </w:p>
        </w:tc>
        <w:tc>
          <w:tcPr>
            <w:tcW w:w="733" w:type="pct"/>
            <w:vAlign w:val="center"/>
          </w:tcPr>
          <w:p w14:paraId="69484C1A" w14:textId="77777777" w:rsidR="00AF7D1E" w:rsidRPr="004607DF" w:rsidRDefault="00AF7D1E" w:rsidP="00AF7D1E">
            <w:pPr>
              <w:contextualSpacing/>
              <w:jc w:val="center"/>
              <w:rPr>
                <w:rFonts w:cs="Calibri"/>
                <w:szCs w:val="22"/>
                <w:lang w:val="tr-TR" w:eastAsia="tr-TR"/>
              </w:rPr>
            </w:pPr>
          </w:p>
        </w:tc>
        <w:tc>
          <w:tcPr>
            <w:tcW w:w="732" w:type="pct"/>
            <w:vAlign w:val="center"/>
          </w:tcPr>
          <w:p w14:paraId="159C76C9" w14:textId="77777777" w:rsidR="00AF7D1E" w:rsidRPr="004607DF" w:rsidRDefault="00AF7D1E" w:rsidP="00AF7D1E">
            <w:pPr>
              <w:contextualSpacing/>
              <w:jc w:val="center"/>
              <w:rPr>
                <w:rFonts w:cs="Calibri"/>
                <w:szCs w:val="22"/>
                <w:lang w:val="tr-TR" w:eastAsia="tr-TR"/>
              </w:rPr>
            </w:pPr>
          </w:p>
        </w:tc>
        <w:tc>
          <w:tcPr>
            <w:tcW w:w="853" w:type="pct"/>
            <w:vAlign w:val="center"/>
          </w:tcPr>
          <w:p w14:paraId="2E85C1BB" w14:textId="77777777" w:rsidR="00AF7D1E" w:rsidRPr="004607DF" w:rsidRDefault="00AF7D1E" w:rsidP="00AF7D1E">
            <w:pPr>
              <w:contextualSpacing/>
              <w:jc w:val="center"/>
              <w:rPr>
                <w:rFonts w:cs="Calibri"/>
                <w:szCs w:val="22"/>
                <w:lang w:val="tr-TR" w:eastAsia="tr-TR"/>
              </w:rPr>
            </w:pPr>
          </w:p>
        </w:tc>
        <w:tc>
          <w:tcPr>
            <w:tcW w:w="792" w:type="pct"/>
            <w:vAlign w:val="center"/>
          </w:tcPr>
          <w:p w14:paraId="3F19F8BA" w14:textId="77777777" w:rsidR="00AF7D1E" w:rsidRPr="004607DF" w:rsidRDefault="00AF7D1E" w:rsidP="00AF7D1E">
            <w:pPr>
              <w:contextualSpacing/>
              <w:jc w:val="center"/>
              <w:rPr>
                <w:rFonts w:cs="Calibri"/>
                <w:szCs w:val="22"/>
                <w:lang w:val="tr-TR" w:eastAsia="tr-TR"/>
              </w:rPr>
            </w:pPr>
          </w:p>
        </w:tc>
        <w:tc>
          <w:tcPr>
            <w:tcW w:w="792" w:type="pct"/>
            <w:noWrap/>
            <w:vAlign w:val="center"/>
          </w:tcPr>
          <w:p w14:paraId="5C65EC10" w14:textId="428D3AEA" w:rsidR="00AF7D1E" w:rsidRPr="004607DF" w:rsidRDefault="00AF7D1E" w:rsidP="00AF7D1E">
            <w:pPr>
              <w:contextualSpacing/>
              <w:jc w:val="center"/>
              <w:rPr>
                <w:rFonts w:cs="Calibri"/>
                <w:szCs w:val="22"/>
                <w:lang w:val="tr-TR" w:eastAsia="tr-TR"/>
              </w:rPr>
            </w:pPr>
          </w:p>
        </w:tc>
      </w:tr>
      <w:tr w:rsidR="00AF7D1E" w:rsidRPr="004607DF" w14:paraId="395FA01C" w14:textId="77777777" w:rsidTr="00AF7D1E">
        <w:trPr>
          <w:trHeight w:val="556"/>
        </w:trPr>
        <w:tc>
          <w:tcPr>
            <w:tcW w:w="328" w:type="pct"/>
            <w:noWrap/>
            <w:vAlign w:val="center"/>
          </w:tcPr>
          <w:p w14:paraId="13E9F4B8" w14:textId="1F5FB0C9" w:rsidR="00AF7D1E" w:rsidRPr="004607DF" w:rsidRDefault="00AF7D1E" w:rsidP="00AF7D1E">
            <w:pPr>
              <w:contextualSpacing/>
              <w:jc w:val="center"/>
              <w:rPr>
                <w:rFonts w:cs="Calibri"/>
                <w:szCs w:val="22"/>
                <w:lang w:val="tr-TR" w:eastAsia="tr-TR"/>
              </w:rPr>
            </w:pPr>
          </w:p>
        </w:tc>
        <w:tc>
          <w:tcPr>
            <w:tcW w:w="770" w:type="pct"/>
            <w:noWrap/>
            <w:vAlign w:val="center"/>
          </w:tcPr>
          <w:p w14:paraId="115DFE41" w14:textId="77777777" w:rsidR="00AF7D1E" w:rsidRPr="004607DF" w:rsidRDefault="00AF7D1E" w:rsidP="00AF7D1E">
            <w:pPr>
              <w:contextualSpacing/>
              <w:jc w:val="center"/>
              <w:rPr>
                <w:rFonts w:cs="Calibri"/>
                <w:szCs w:val="22"/>
                <w:lang w:val="tr-TR" w:eastAsia="tr-TR"/>
              </w:rPr>
            </w:pPr>
          </w:p>
        </w:tc>
        <w:tc>
          <w:tcPr>
            <w:tcW w:w="733" w:type="pct"/>
            <w:vAlign w:val="center"/>
          </w:tcPr>
          <w:p w14:paraId="5DEFBB0F" w14:textId="77777777" w:rsidR="00AF7D1E" w:rsidRPr="004607DF" w:rsidRDefault="00AF7D1E" w:rsidP="00AF7D1E">
            <w:pPr>
              <w:contextualSpacing/>
              <w:jc w:val="center"/>
              <w:rPr>
                <w:rFonts w:cs="Calibri"/>
                <w:szCs w:val="22"/>
                <w:lang w:val="tr-TR" w:eastAsia="tr-TR"/>
              </w:rPr>
            </w:pPr>
          </w:p>
        </w:tc>
        <w:tc>
          <w:tcPr>
            <w:tcW w:w="732" w:type="pct"/>
            <w:vAlign w:val="center"/>
          </w:tcPr>
          <w:p w14:paraId="50E8182C" w14:textId="77777777" w:rsidR="00AF7D1E" w:rsidRPr="004607DF" w:rsidRDefault="00AF7D1E" w:rsidP="00AF7D1E">
            <w:pPr>
              <w:contextualSpacing/>
              <w:jc w:val="center"/>
              <w:rPr>
                <w:rFonts w:cs="Calibri"/>
                <w:szCs w:val="22"/>
                <w:lang w:val="tr-TR" w:eastAsia="tr-TR"/>
              </w:rPr>
            </w:pPr>
          </w:p>
        </w:tc>
        <w:tc>
          <w:tcPr>
            <w:tcW w:w="853" w:type="pct"/>
            <w:vAlign w:val="center"/>
          </w:tcPr>
          <w:p w14:paraId="72F43523" w14:textId="77777777" w:rsidR="00AF7D1E" w:rsidRPr="004607DF" w:rsidRDefault="00AF7D1E" w:rsidP="00AF7D1E">
            <w:pPr>
              <w:contextualSpacing/>
              <w:jc w:val="center"/>
              <w:rPr>
                <w:rFonts w:cs="Calibri"/>
                <w:szCs w:val="22"/>
                <w:lang w:val="tr-TR" w:eastAsia="tr-TR"/>
              </w:rPr>
            </w:pPr>
          </w:p>
        </w:tc>
        <w:tc>
          <w:tcPr>
            <w:tcW w:w="792" w:type="pct"/>
            <w:vAlign w:val="center"/>
          </w:tcPr>
          <w:p w14:paraId="0C58C591" w14:textId="77777777" w:rsidR="00AF7D1E" w:rsidRPr="004607DF" w:rsidRDefault="00AF7D1E" w:rsidP="00AF7D1E">
            <w:pPr>
              <w:contextualSpacing/>
              <w:jc w:val="center"/>
              <w:rPr>
                <w:rFonts w:cs="Calibri"/>
                <w:szCs w:val="22"/>
                <w:lang w:val="tr-TR" w:eastAsia="tr-TR"/>
              </w:rPr>
            </w:pPr>
          </w:p>
        </w:tc>
        <w:tc>
          <w:tcPr>
            <w:tcW w:w="792" w:type="pct"/>
            <w:noWrap/>
            <w:vAlign w:val="center"/>
          </w:tcPr>
          <w:p w14:paraId="1DA761CC" w14:textId="3CAE78B0" w:rsidR="00AF7D1E" w:rsidRPr="004607DF" w:rsidRDefault="00AF7D1E" w:rsidP="00AF7D1E">
            <w:pPr>
              <w:contextualSpacing/>
              <w:jc w:val="center"/>
              <w:rPr>
                <w:rFonts w:cs="Calibri"/>
                <w:szCs w:val="22"/>
                <w:lang w:val="tr-TR" w:eastAsia="tr-TR"/>
              </w:rPr>
            </w:pPr>
          </w:p>
        </w:tc>
      </w:tr>
    </w:tbl>
    <w:p w14:paraId="6DF634F1" w14:textId="77777777" w:rsidR="00AC55B6" w:rsidRPr="004607DF" w:rsidRDefault="00AC55B6" w:rsidP="005B04CB">
      <w:pPr>
        <w:pStyle w:val="WW-NormalWeb1"/>
        <w:spacing w:before="0" w:after="0"/>
        <w:contextualSpacing/>
        <w:rPr>
          <w:rFonts w:cs="Calibri"/>
          <w:b/>
          <w:bCs/>
          <w:szCs w:val="22"/>
        </w:rPr>
      </w:pPr>
    </w:p>
    <w:p w14:paraId="1EBAC351" w14:textId="1C699E25" w:rsidR="00572A41" w:rsidRDefault="004607DF" w:rsidP="004607DF">
      <w:pPr>
        <w:pStyle w:val="Heading2"/>
        <w:rPr>
          <w:lang w:val="tr-TR"/>
        </w:rPr>
      </w:pPr>
      <w:r w:rsidRPr="004607DF">
        <w:rPr>
          <w:lang w:val="tr-TR"/>
        </w:rPr>
        <w:t xml:space="preserve">Dış Kaynak Proje Başvuruları </w:t>
      </w:r>
    </w:p>
    <w:tbl>
      <w:tblPr>
        <w:tblStyle w:val="TableGrid"/>
        <w:tblW w:w="0" w:type="auto"/>
        <w:tblLook w:val="04A0" w:firstRow="1" w:lastRow="0" w:firstColumn="1" w:lastColumn="0" w:noHBand="0" w:noVBand="1"/>
      </w:tblPr>
      <w:tblGrid>
        <w:gridCol w:w="4867"/>
        <w:gridCol w:w="4868"/>
      </w:tblGrid>
      <w:tr w:rsidR="00D339A0" w14:paraId="21B4E64F" w14:textId="77777777" w:rsidTr="00D15958">
        <w:tc>
          <w:tcPr>
            <w:tcW w:w="4867" w:type="dxa"/>
            <w:vAlign w:val="center"/>
          </w:tcPr>
          <w:p w14:paraId="5A2520FF" w14:textId="14B34500" w:rsidR="00D339A0" w:rsidRPr="00E5584C" w:rsidRDefault="00D339A0" w:rsidP="00D15958">
            <w:pPr>
              <w:jc w:val="left"/>
              <w:rPr>
                <w:b/>
                <w:bCs/>
                <w:lang w:val="tr-TR"/>
              </w:rPr>
            </w:pPr>
            <w:r w:rsidRPr="00E5584C">
              <w:rPr>
                <w:b/>
                <w:bCs/>
                <w:lang w:val="tr-TR"/>
              </w:rPr>
              <w:t>Fon Kuruluşu:</w:t>
            </w:r>
          </w:p>
        </w:tc>
        <w:tc>
          <w:tcPr>
            <w:tcW w:w="4868" w:type="dxa"/>
          </w:tcPr>
          <w:p w14:paraId="5D6FB663" w14:textId="77777777" w:rsidR="00D339A0" w:rsidRDefault="00D339A0" w:rsidP="004607DF">
            <w:pPr>
              <w:rPr>
                <w:lang w:val="tr-TR"/>
              </w:rPr>
            </w:pPr>
          </w:p>
        </w:tc>
      </w:tr>
      <w:tr w:rsidR="00D339A0" w14:paraId="3EC2A2EE" w14:textId="77777777" w:rsidTr="00D15958">
        <w:tc>
          <w:tcPr>
            <w:tcW w:w="4867" w:type="dxa"/>
            <w:vAlign w:val="center"/>
          </w:tcPr>
          <w:p w14:paraId="33F41F38" w14:textId="624D21C4" w:rsidR="00D339A0" w:rsidRPr="00E5584C" w:rsidRDefault="00D339A0" w:rsidP="00D15958">
            <w:pPr>
              <w:jc w:val="left"/>
              <w:rPr>
                <w:b/>
                <w:bCs/>
                <w:lang w:val="tr-TR"/>
              </w:rPr>
            </w:pPr>
            <w:r w:rsidRPr="00E5584C">
              <w:rPr>
                <w:b/>
                <w:bCs/>
                <w:lang w:val="tr-TR"/>
              </w:rPr>
              <w:t>Fon Program Adı/Kodu:</w:t>
            </w:r>
          </w:p>
        </w:tc>
        <w:tc>
          <w:tcPr>
            <w:tcW w:w="4868" w:type="dxa"/>
          </w:tcPr>
          <w:p w14:paraId="375E7BDD" w14:textId="77777777" w:rsidR="00D339A0" w:rsidRDefault="00D339A0" w:rsidP="004607DF">
            <w:pPr>
              <w:rPr>
                <w:lang w:val="tr-TR"/>
              </w:rPr>
            </w:pPr>
          </w:p>
        </w:tc>
      </w:tr>
      <w:tr w:rsidR="00D339A0" w14:paraId="2939F3DF" w14:textId="77777777" w:rsidTr="00D15958">
        <w:tc>
          <w:tcPr>
            <w:tcW w:w="4867" w:type="dxa"/>
            <w:vAlign w:val="center"/>
          </w:tcPr>
          <w:p w14:paraId="4BF14F8A" w14:textId="6289DBD3" w:rsidR="00D339A0" w:rsidRPr="00E5584C" w:rsidRDefault="00D339A0" w:rsidP="00D15958">
            <w:pPr>
              <w:jc w:val="left"/>
              <w:rPr>
                <w:b/>
                <w:bCs/>
                <w:lang w:val="tr-TR"/>
              </w:rPr>
            </w:pPr>
            <w:r w:rsidRPr="00E5584C">
              <w:rPr>
                <w:b/>
                <w:bCs/>
                <w:lang w:val="tr-TR"/>
              </w:rPr>
              <w:t>Program linki:</w:t>
            </w:r>
          </w:p>
        </w:tc>
        <w:tc>
          <w:tcPr>
            <w:tcW w:w="4868" w:type="dxa"/>
          </w:tcPr>
          <w:p w14:paraId="03853B20" w14:textId="77777777" w:rsidR="00D339A0" w:rsidRDefault="00D339A0" w:rsidP="004607DF">
            <w:pPr>
              <w:rPr>
                <w:lang w:val="tr-TR"/>
              </w:rPr>
            </w:pPr>
          </w:p>
        </w:tc>
      </w:tr>
      <w:tr w:rsidR="00D339A0" w14:paraId="5BB551B8" w14:textId="77777777" w:rsidTr="00D15958">
        <w:tc>
          <w:tcPr>
            <w:tcW w:w="4867" w:type="dxa"/>
            <w:vAlign w:val="center"/>
          </w:tcPr>
          <w:p w14:paraId="2F4D8329" w14:textId="17CBE0F0" w:rsidR="00D339A0" w:rsidRPr="00E5584C" w:rsidRDefault="00D339A0" w:rsidP="00D15958">
            <w:pPr>
              <w:jc w:val="left"/>
              <w:rPr>
                <w:b/>
                <w:bCs/>
                <w:lang w:val="tr-TR"/>
              </w:rPr>
            </w:pPr>
            <w:r w:rsidRPr="00E5584C">
              <w:rPr>
                <w:b/>
                <w:bCs/>
                <w:lang w:val="tr-TR"/>
              </w:rPr>
              <w:t>Çağrı Tarihi (Sürekli açık ise, belirtiniz)</w:t>
            </w:r>
          </w:p>
        </w:tc>
        <w:tc>
          <w:tcPr>
            <w:tcW w:w="4868" w:type="dxa"/>
          </w:tcPr>
          <w:p w14:paraId="4BAD8ADE" w14:textId="77777777" w:rsidR="00D339A0" w:rsidRDefault="00D339A0" w:rsidP="004607DF">
            <w:pPr>
              <w:rPr>
                <w:lang w:val="tr-TR"/>
              </w:rPr>
            </w:pPr>
          </w:p>
        </w:tc>
      </w:tr>
      <w:tr w:rsidR="00D339A0" w:rsidRPr="00D15958" w14:paraId="34B034AE" w14:textId="77777777" w:rsidTr="00D15958">
        <w:trPr>
          <w:trHeight w:val="135"/>
        </w:trPr>
        <w:tc>
          <w:tcPr>
            <w:tcW w:w="4867" w:type="dxa"/>
            <w:vMerge w:val="restart"/>
            <w:vAlign w:val="center"/>
          </w:tcPr>
          <w:p w14:paraId="560CEF56" w14:textId="5737A382" w:rsidR="00D339A0" w:rsidRPr="00E5584C" w:rsidRDefault="00D339A0" w:rsidP="00D15958">
            <w:pPr>
              <w:jc w:val="left"/>
              <w:rPr>
                <w:b/>
                <w:bCs/>
                <w:lang w:val="tr-TR"/>
              </w:rPr>
            </w:pPr>
            <w:r w:rsidRPr="00E5584C">
              <w:rPr>
                <w:b/>
                <w:bCs/>
                <w:lang w:val="tr-TR"/>
              </w:rPr>
              <w:t>Başvuru Durumu:</w:t>
            </w:r>
          </w:p>
        </w:tc>
        <w:tc>
          <w:tcPr>
            <w:tcW w:w="4868" w:type="dxa"/>
          </w:tcPr>
          <w:p w14:paraId="49469ADF" w14:textId="41EAB8FE" w:rsidR="00D339A0" w:rsidRDefault="00D15958" w:rsidP="00D15958">
            <w:pPr>
              <w:pStyle w:val="WW-NormalWeb1"/>
              <w:snapToGrid w:val="0"/>
              <w:spacing w:before="0" w:after="0"/>
              <w:ind w:right="242"/>
              <w:contextualSpacing/>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Pr>
                <w:rFonts w:cs="Calibri"/>
                <w:color w:val="000000"/>
                <w:szCs w:val="22"/>
              </w:rPr>
              <w:t xml:space="preserve"> </w:t>
            </w:r>
            <w:r w:rsidR="00D339A0">
              <w:t>Başvuru yapıldı.</w:t>
            </w:r>
          </w:p>
        </w:tc>
      </w:tr>
      <w:tr w:rsidR="00D339A0" w14:paraId="4B275B36" w14:textId="77777777" w:rsidTr="00D15958">
        <w:trPr>
          <w:trHeight w:val="135"/>
        </w:trPr>
        <w:tc>
          <w:tcPr>
            <w:tcW w:w="4867" w:type="dxa"/>
            <w:vMerge/>
            <w:vAlign w:val="center"/>
          </w:tcPr>
          <w:p w14:paraId="5E07E008" w14:textId="77777777" w:rsidR="00D339A0" w:rsidRPr="00E5584C" w:rsidRDefault="00D339A0" w:rsidP="00D15958">
            <w:pPr>
              <w:jc w:val="left"/>
              <w:rPr>
                <w:b/>
                <w:bCs/>
                <w:lang w:val="tr-TR"/>
              </w:rPr>
            </w:pPr>
          </w:p>
        </w:tc>
        <w:tc>
          <w:tcPr>
            <w:tcW w:w="4868" w:type="dxa"/>
          </w:tcPr>
          <w:p w14:paraId="6F2A7715" w14:textId="31F9717D" w:rsidR="00D339A0" w:rsidRDefault="00D15958" w:rsidP="004607DF">
            <w:pPr>
              <w:rPr>
                <w:lang w:val="tr-TR"/>
              </w:rPr>
            </w:pPr>
            <w:r w:rsidRPr="00700CC0">
              <w:rPr>
                <w:rFonts w:cs="Calibri"/>
                <w:color w:val="000000"/>
                <w:szCs w:val="22"/>
              </w:rPr>
              <w:fldChar w:fldCharType="begin">
                <w:ffData>
                  <w:name w:val="Check1"/>
                  <w:enabled/>
                  <w:calcOnExit w:val="0"/>
                  <w:checkBox>
                    <w:sizeAuto/>
                    <w:default w:val="0"/>
                  </w:checkBox>
                </w:ffData>
              </w:fldChar>
            </w:r>
            <w:r w:rsidRPr="00700CC0">
              <w:rPr>
                <w:rFonts w:cs="Calibri"/>
                <w:color w:val="000000"/>
                <w:szCs w:val="22"/>
              </w:rPr>
              <w:instrText xml:space="preserve"> FORMCHECKBOX </w:instrText>
            </w:r>
            <w:r w:rsidRPr="00700CC0">
              <w:rPr>
                <w:rFonts w:cs="Calibri"/>
                <w:color w:val="000000"/>
                <w:szCs w:val="22"/>
              </w:rPr>
            </w:r>
            <w:r w:rsidRPr="00700CC0">
              <w:rPr>
                <w:rFonts w:cs="Calibri"/>
                <w:color w:val="000000"/>
                <w:szCs w:val="22"/>
              </w:rPr>
              <w:fldChar w:fldCharType="separate"/>
            </w:r>
            <w:r w:rsidRPr="00700CC0">
              <w:rPr>
                <w:rFonts w:cs="Calibri"/>
                <w:color w:val="000000"/>
                <w:szCs w:val="22"/>
              </w:rPr>
              <w:fldChar w:fldCharType="end"/>
            </w:r>
            <w:r>
              <w:rPr>
                <w:rFonts w:cs="Calibri"/>
                <w:color w:val="000000"/>
                <w:szCs w:val="22"/>
              </w:rPr>
              <w:t xml:space="preserve"> </w:t>
            </w:r>
            <w:r w:rsidR="00D339A0">
              <w:rPr>
                <w:lang w:val="tr-TR"/>
              </w:rPr>
              <w:t>Başvuru Hazırlanıyor.</w:t>
            </w:r>
          </w:p>
        </w:tc>
      </w:tr>
      <w:tr w:rsidR="00D339A0" w14:paraId="168187FB" w14:textId="77777777" w:rsidTr="00D15958">
        <w:tc>
          <w:tcPr>
            <w:tcW w:w="4867" w:type="dxa"/>
            <w:vAlign w:val="center"/>
          </w:tcPr>
          <w:p w14:paraId="66E1BE9E" w14:textId="506DCB07" w:rsidR="00D339A0" w:rsidRPr="00E5584C" w:rsidRDefault="00D339A0" w:rsidP="00D15958">
            <w:pPr>
              <w:jc w:val="left"/>
              <w:rPr>
                <w:b/>
                <w:bCs/>
                <w:lang w:val="tr-TR"/>
              </w:rPr>
            </w:pPr>
            <w:r w:rsidRPr="00E5584C">
              <w:rPr>
                <w:b/>
                <w:bCs/>
                <w:lang w:val="tr-TR"/>
              </w:rPr>
              <w:t>Başvuru Hazırlanıyor ise planlanan başvuru tarihi belirtiniz:</w:t>
            </w:r>
          </w:p>
        </w:tc>
        <w:tc>
          <w:tcPr>
            <w:tcW w:w="4868" w:type="dxa"/>
          </w:tcPr>
          <w:p w14:paraId="7D5A9135" w14:textId="77777777" w:rsidR="00D339A0" w:rsidRDefault="00D339A0" w:rsidP="004607DF">
            <w:pPr>
              <w:rPr>
                <w:lang w:val="tr-TR"/>
              </w:rPr>
            </w:pPr>
          </w:p>
        </w:tc>
      </w:tr>
    </w:tbl>
    <w:p w14:paraId="7A0A89D4" w14:textId="77777777" w:rsidR="004607DF" w:rsidRPr="004607DF" w:rsidRDefault="004607DF" w:rsidP="005B04CB">
      <w:pPr>
        <w:pStyle w:val="WW-NormalWeb1"/>
        <w:spacing w:before="0" w:after="0"/>
        <w:contextualSpacing/>
        <w:rPr>
          <w:rFonts w:cs="Calibri"/>
          <w:b/>
          <w:bCs/>
          <w:szCs w:val="22"/>
        </w:rPr>
      </w:pPr>
    </w:p>
    <w:p w14:paraId="1CE3F204" w14:textId="78B13022" w:rsidR="005B04CB" w:rsidRPr="005B04CB" w:rsidRDefault="005B04CB" w:rsidP="005B04CB">
      <w:pPr>
        <w:pStyle w:val="WW-NormalWeb1"/>
        <w:contextualSpacing/>
        <w:rPr>
          <w:rFonts w:cs="Calibri"/>
          <w:bCs/>
          <w:szCs w:val="22"/>
        </w:rPr>
      </w:pPr>
    </w:p>
    <w:p w14:paraId="6FC85738" w14:textId="1652B233" w:rsidR="005B04CB" w:rsidRDefault="00E5584C" w:rsidP="00AC55B6">
      <w:pPr>
        <w:pStyle w:val="WW-NormalWeb1"/>
        <w:spacing w:before="0" w:after="0"/>
        <w:contextualSpacing/>
        <w:rPr>
          <w:rFonts w:cs="Calibri"/>
          <w:b/>
          <w:bCs/>
          <w:szCs w:val="22"/>
        </w:rPr>
      </w:pPr>
      <w:r>
        <w:rPr>
          <w:rFonts w:cs="Calibri"/>
          <w:b/>
          <w:bCs/>
          <w:szCs w:val="22"/>
        </w:rPr>
        <w:t xml:space="preserve">SONUÇ </w:t>
      </w:r>
      <w:r w:rsidR="005B04CB" w:rsidRPr="005B04CB">
        <w:rPr>
          <w:rFonts w:cs="Calibri"/>
          <w:b/>
          <w:bCs/>
          <w:szCs w:val="22"/>
        </w:rPr>
        <w:t>RAPOR</w:t>
      </w:r>
      <w:r>
        <w:rPr>
          <w:rFonts w:cs="Calibri"/>
          <w:b/>
          <w:bCs/>
          <w:szCs w:val="22"/>
        </w:rPr>
        <w:t>U</w:t>
      </w:r>
      <w:r w:rsidR="005B04CB" w:rsidRPr="005B04CB">
        <w:rPr>
          <w:rFonts w:cs="Calibri"/>
          <w:b/>
          <w:bCs/>
          <w:szCs w:val="22"/>
        </w:rPr>
        <w:t xml:space="preserve"> EKLERİ</w:t>
      </w:r>
    </w:p>
    <w:p w14:paraId="52F2A809" w14:textId="49CECA5A" w:rsidR="00D15958" w:rsidRPr="005B04CB" w:rsidRDefault="00D15958" w:rsidP="00D15958">
      <w:pPr>
        <w:pStyle w:val="WW-NormalWeb1"/>
        <w:spacing w:before="0" w:after="0"/>
        <w:contextualSpacing/>
        <w:rPr>
          <w:rFonts w:cs="Calibri"/>
          <w:bCs/>
          <w:szCs w:val="22"/>
        </w:rPr>
      </w:pPr>
      <w:r w:rsidRPr="005B04CB">
        <w:rPr>
          <w:rFonts w:cs="Calibri"/>
          <w:bCs/>
          <w:szCs w:val="22"/>
        </w:rPr>
        <w:t>Ek-</w:t>
      </w:r>
      <w:r>
        <w:rPr>
          <w:rFonts w:cs="Calibri"/>
          <w:bCs/>
          <w:szCs w:val="22"/>
        </w:rPr>
        <w:t>1</w:t>
      </w:r>
      <w:r w:rsidRPr="005B04CB">
        <w:rPr>
          <w:rFonts w:cs="Calibri"/>
          <w:bCs/>
          <w:szCs w:val="22"/>
        </w:rPr>
        <w:t xml:space="preserve">: Kaynaklar </w:t>
      </w:r>
    </w:p>
    <w:p w14:paraId="73C70264" w14:textId="325F6126" w:rsidR="005B04CB" w:rsidRPr="005B04CB" w:rsidRDefault="005B04CB" w:rsidP="00AC55B6">
      <w:pPr>
        <w:pStyle w:val="WW-NormalWeb1"/>
        <w:spacing w:before="0" w:after="0"/>
        <w:contextualSpacing/>
        <w:rPr>
          <w:rFonts w:cs="Calibri"/>
          <w:bCs/>
          <w:szCs w:val="22"/>
        </w:rPr>
      </w:pPr>
      <w:r w:rsidRPr="005B04CB">
        <w:rPr>
          <w:rFonts w:cs="Calibri"/>
          <w:bCs/>
          <w:szCs w:val="22"/>
        </w:rPr>
        <w:t>Ek-</w:t>
      </w:r>
      <w:r w:rsidR="00D15958">
        <w:rPr>
          <w:rFonts w:cs="Calibri"/>
          <w:bCs/>
          <w:szCs w:val="22"/>
        </w:rPr>
        <w:t>2</w:t>
      </w:r>
      <w:r w:rsidRPr="005B04CB">
        <w:rPr>
          <w:rFonts w:cs="Calibri"/>
          <w:bCs/>
          <w:szCs w:val="22"/>
        </w:rPr>
        <w:t>: Yayın / bildiri kopyaları</w:t>
      </w:r>
    </w:p>
    <w:p w14:paraId="6BA82596" w14:textId="40907C7E" w:rsidR="005B04CB" w:rsidRPr="005B04CB" w:rsidRDefault="005B04CB" w:rsidP="005B04CB">
      <w:pPr>
        <w:pStyle w:val="WW-NormalWeb1"/>
        <w:contextualSpacing/>
        <w:rPr>
          <w:rFonts w:cs="Calibri"/>
          <w:bCs/>
          <w:szCs w:val="22"/>
        </w:rPr>
      </w:pPr>
    </w:p>
    <w:p w14:paraId="216DCA3F" w14:textId="77777777" w:rsidR="00930380" w:rsidRPr="004607DF" w:rsidRDefault="00930380" w:rsidP="00373BFD">
      <w:pPr>
        <w:pStyle w:val="WW-NormalWeb1"/>
        <w:spacing w:before="0" w:after="0"/>
        <w:contextualSpacing/>
        <w:rPr>
          <w:rFonts w:cs="Calibri"/>
          <w:bCs/>
          <w:szCs w:val="22"/>
        </w:rPr>
      </w:pPr>
    </w:p>
    <w:sectPr w:rsidR="00930380" w:rsidRPr="004607DF" w:rsidSect="009807E9">
      <w:headerReference w:type="default" r:id="rId8"/>
      <w:footerReference w:type="default" r:id="rId9"/>
      <w:footnotePr>
        <w:pos w:val="beneathText"/>
      </w:footnotePr>
      <w:pgSz w:w="11899" w:h="16837" w:code="9"/>
      <w:pgMar w:top="1440"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FF35C" w14:textId="77777777" w:rsidR="00270209" w:rsidRDefault="00270209">
      <w:r>
        <w:separator/>
      </w:r>
    </w:p>
  </w:endnote>
  <w:endnote w:type="continuationSeparator" w:id="0">
    <w:p w14:paraId="4F0FD2B5" w14:textId="77777777" w:rsidR="00270209" w:rsidRDefault="0027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473E" w14:textId="701D5949" w:rsidR="00BB4D28" w:rsidRPr="00B22294" w:rsidRDefault="00B22294" w:rsidP="00B22294">
    <w:pPr>
      <w:pStyle w:val="Footer"/>
      <w:rPr>
        <w:b/>
        <w:sz w:val="16"/>
        <w:szCs w:val="16"/>
      </w:rPr>
    </w:pPr>
    <w:r w:rsidRPr="00E84005">
      <w:rPr>
        <w:rFonts w:cs="Calibri"/>
        <w:b/>
        <w:sz w:val="20"/>
      </w:rPr>
      <w:t>B</w:t>
    </w:r>
    <w:r w:rsidR="008A3386">
      <w:rPr>
        <w:rFonts w:cs="Calibri"/>
        <w:b/>
        <w:sz w:val="20"/>
      </w:rPr>
      <w:t>AUBAP-FR.1</w:t>
    </w:r>
    <w:r w:rsidR="00636BB5">
      <w:rPr>
        <w:rFonts w:cs="Calibri"/>
        <w:b/>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D538D" w14:textId="77777777" w:rsidR="00270209" w:rsidRDefault="00270209">
      <w:r>
        <w:separator/>
      </w:r>
    </w:p>
  </w:footnote>
  <w:footnote w:type="continuationSeparator" w:id="0">
    <w:p w14:paraId="4AD507D7" w14:textId="77777777" w:rsidR="00270209" w:rsidRDefault="00270209">
      <w:r>
        <w:continuationSeparator/>
      </w:r>
    </w:p>
  </w:footnote>
  <w:footnote w:id="1">
    <w:p w14:paraId="4E24F838" w14:textId="77777777" w:rsidR="00701841" w:rsidRPr="00836D21" w:rsidRDefault="00701841" w:rsidP="00701841">
      <w:pPr>
        <w:pStyle w:val="Footnote"/>
      </w:pPr>
      <w:r>
        <w:rPr>
          <w:rStyle w:val="FootnoteReference"/>
        </w:rPr>
        <w:footnoteRef/>
      </w:r>
      <w:r>
        <w:t xml:space="preserve"> BAUBAP birimi tarafından verilen proje numarası yazılmalıdır.</w:t>
      </w:r>
    </w:p>
  </w:footnote>
  <w:footnote w:id="2">
    <w:p w14:paraId="5B0253A1" w14:textId="417EBC3E" w:rsidR="00AF7D1E" w:rsidRDefault="00AF7D1E" w:rsidP="00AC55B6">
      <w:pPr>
        <w:pStyle w:val="WW-NormalWeb1"/>
        <w:spacing w:before="0" w:after="0"/>
        <w:contextualSpacing/>
        <w:rPr>
          <w:rFonts w:cs="Calibri"/>
          <w:sz w:val="18"/>
          <w:szCs w:val="22"/>
        </w:rPr>
      </w:pPr>
      <w:r>
        <w:rPr>
          <w:rStyle w:val="FootnoteReference"/>
        </w:rPr>
        <w:footnoteRef/>
      </w:r>
      <w:r w:rsidRPr="00D64DEF">
        <w:rPr>
          <w:rFonts w:cs="Calibri"/>
          <w:b/>
          <w:bCs/>
          <w:sz w:val="18"/>
          <w:szCs w:val="22"/>
        </w:rPr>
        <w:t xml:space="preserve"> </w:t>
      </w:r>
      <w:r>
        <w:rPr>
          <w:rFonts w:cs="Calibri"/>
          <w:sz w:val="18"/>
          <w:szCs w:val="22"/>
        </w:rPr>
        <w:t>Hakem değerlendirmesinde, Yayınlanmaya kabul edildi, Yayınlandı</w:t>
      </w:r>
      <w:r w:rsidR="00E5584C">
        <w:rPr>
          <w:rFonts w:cs="Calibri"/>
          <w:sz w:val="18"/>
          <w:szCs w:val="22"/>
        </w:rPr>
        <w:t>.</w:t>
      </w:r>
    </w:p>
    <w:p w14:paraId="7EA77B2B" w14:textId="034F253A" w:rsidR="00AF7D1E" w:rsidRPr="00AC55B6" w:rsidRDefault="00AF7D1E">
      <w:pPr>
        <w:pStyle w:val="FootnoteText"/>
        <w:rPr>
          <w:lang w:val="tr-T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6" w:type="dxa"/>
      <w:tblLayout w:type="fixed"/>
      <w:tblLook w:val="04A0" w:firstRow="1" w:lastRow="0" w:firstColumn="1" w:lastColumn="0" w:noHBand="0" w:noVBand="1"/>
    </w:tblPr>
    <w:tblGrid>
      <w:gridCol w:w="7196"/>
      <w:gridCol w:w="1350"/>
      <w:gridCol w:w="1350"/>
    </w:tblGrid>
    <w:tr w:rsidR="001B359C" w:rsidRPr="00E2024C" w14:paraId="090F39DB" w14:textId="77777777" w:rsidTr="005B04CB">
      <w:trPr>
        <w:trHeight w:val="451"/>
      </w:trPr>
      <w:tc>
        <w:tcPr>
          <w:tcW w:w="9896" w:type="dxa"/>
          <w:gridSpan w:val="3"/>
          <w:tcBorders>
            <w:top w:val="nil"/>
            <w:left w:val="nil"/>
            <w:bottom w:val="single" w:sz="4" w:space="0" w:color="auto"/>
            <w:right w:val="nil"/>
          </w:tcBorders>
          <w:vAlign w:val="center"/>
          <w:hideMark/>
        </w:tcPr>
        <w:p w14:paraId="10578829" w14:textId="5CB329E7" w:rsidR="001B359C" w:rsidRPr="00E2024C" w:rsidRDefault="00992751" w:rsidP="001B359C">
          <w:pPr>
            <w:rPr>
              <w:rFonts w:cs="Calibri"/>
              <w:b/>
              <w:bCs/>
              <w:sz w:val="18"/>
              <w:szCs w:val="18"/>
              <w:lang w:val="tr-TR" w:eastAsia="en-US"/>
            </w:rPr>
          </w:pPr>
          <w:r>
            <w:rPr>
              <w:noProof/>
              <w:lang w:val="tr-TR"/>
            </w:rPr>
            <w:drawing>
              <wp:inline distT="0" distB="0" distL="0" distR="0" wp14:anchorId="0E5F1434" wp14:editId="77B10253">
                <wp:extent cx="1371600" cy="381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5B04CB" w:rsidRPr="00E2024C" w14:paraId="0B64E428" w14:textId="77777777" w:rsidTr="00E2024C">
      <w:trPr>
        <w:trHeight w:val="262"/>
      </w:trPr>
      <w:tc>
        <w:tcPr>
          <w:tcW w:w="7196" w:type="dxa"/>
          <w:vMerge w:val="restart"/>
          <w:tcBorders>
            <w:top w:val="single" w:sz="4" w:space="0" w:color="auto"/>
            <w:left w:val="nil"/>
            <w:bottom w:val="nil"/>
            <w:right w:val="nil"/>
          </w:tcBorders>
          <w:vAlign w:val="center"/>
          <w:hideMark/>
        </w:tcPr>
        <w:p w14:paraId="62E71010" w14:textId="77777777" w:rsidR="005B04CB" w:rsidRDefault="005B04CB" w:rsidP="005B04CB">
          <w:pPr>
            <w:spacing w:line="276" w:lineRule="auto"/>
            <w:rPr>
              <w:rFonts w:cs="Calibri"/>
              <w:b/>
              <w:bCs/>
              <w:color w:val="525252"/>
              <w:lang w:val="tr-TR"/>
            </w:rPr>
          </w:pPr>
          <w:r w:rsidRPr="00E2024C">
            <w:rPr>
              <w:rFonts w:cs="Calibri"/>
              <w:b/>
              <w:bCs/>
              <w:color w:val="525252"/>
              <w:lang w:val="tr-TR"/>
            </w:rPr>
            <w:t xml:space="preserve">Proje </w:t>
          </w:r>
          <w:r w:rsidR="00636BB5">
            <w:rPr>
              <w:rFonts w:cs="Calibri"/>
              <w:b/>
              <w:bCs/>
              <w:color w:val="525252"/>
              <w:lang w:val="tr-TR"/>
            </w:rPr>
            <w:t xml:space="preserve">Sonuç </w:t>
          </w:r>
          <w:r w:rsidRPr="00E2024C">
            <w:rPr>
              <w:rFonts w:cs="Calibri"/>
              <w:b/>
              <w:bCs/>
              <w:color w:val="525252"/>
              <w:lang w:val="tr-TR"/>
            </w:rPr>
            <w:t>Raporu</w:t>
          </w:r>
        </w:p>
        <w:p w14:paraId="282B3970" w14:textId="485B7B60" w:rsidR="0097760E" w:rsidRPr="00E2024C" w:rsidRDefault="0097760E" w:rsidP="005B04CB">
          <w:pPr>
            <w:spacing w:line="276" w:lineRule="auto"/>
            <w:rPr>
              <w:rFonts w:cs="Calibri"/>
              <w:color w:val="525252"/>
              <w:lang w:val="tr-TR" w:eastAsia="en-US"/>
            </w:rPr>
          </w:pPr>
          <w:r>
            <w:rPr>
              <w:rFonts w:cs="Calibri"/>
              <w:b/>
              <w:bCs/>
              <w:color w:val="525252"/>
              <w:lang w:val="tr-TR"/>
            </w:rPr>
            <w:t xml:space="preserve">(NAP, ÖNAP, EFD, ARGE </w:t>
          </w:r>
          <w:proofErr w:type="spellStart"/>
          <w:r>
            <w:rPr>
              <w:rFonts w:cs="Calibri"/>
              <w:b/>
              <w:bCs/>
              <w:color w:val="525252"/>
              <w:lang w:val="tr-TR"/>
            </w:rPr>
            <w:t>Lab</w:t>
          </w:r>
          <w:proofErr w:type="spellEnd"/>
          <w:r>
            <w:rPr>
              <w:rFonts w:cs="Calibri"/>
              <w:b/>
              <w:bCs/>
              <w:color w:val="525252"/>
              <w:lang w:val="tr-TR"/>
            </w:rPr>
            <w:t>. DOSAP</w:t>
          </w:r>
          <w:r w:rsidR="00BF6AF7">
            <w:rPr>
              <w:rFonts w:cs="Calibri"/>
              <w:b/>
              <w:bCs/>
              <w:color w:val="525252"/>
              <w:lang w:val="tr-TR"/>
            </w:rPr>
            <w:t>)</w:t>
          </w:r>
        </w:p>
      </w:tc>
      <w:tc>
        <w:tcPr>
          <w:tcW w:w="1350" w:type="dxa"/>
          <w:tcBorders>
            <w:top w:val="single" w:sz="4" w:space="0" w:color="auto"/>
            <w:left w:val="nil"/>
            <w:bottom w:val="nil"/>
            <w:right w:val="nil"/>
          </w:tcBorders>
          <w:vAlign w:val="center"/>
          <w:hideMark/>
        </w:tcPr>
        <w:p w14:paraId="1D473DFA" w14:textId="77777777"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Doküman No</w:t>
          </w:r>
        </w:p>
      </w:tc>
      <w:tc>
        <w:tcPr>
          <w:tcW w:w="1350" w:type="dxa"/>
          <w:tcBorders>
            <w:top w:val="single" w:sz="4" w:space="0" w:color="auto"/>
            <w:left w:val="nil"/>
            <w:bottom w:val="nil"/>
            <w:right w:val="nil"/>
          </w:tcBorders>
          <w:vAlign w:val="center"/>
          <w:hideMark/>
        </w:tcPr>
        <w:p w14:paraId="512173D0" w14:textId="623AD653"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BAUBAP-FR.1</w:t>
          </w:r>
          <w:r w:rsidR="00636BB5">
            <w:rPr>
              <w:rFonts w:cs="Calibri"/>
              <w:b/>
              <w:bCs/>
              <w:color w:val="525252"/>
              <w:sz w:val="18"/>
              <w:szCs w:val="18"/>
              <w:lang w:val="tr-TR"/>
            </w:rPr>
            <w:t>8</w:t>
          </w:r>
        </w:p>
      </w:tc>
    </w:tr>
    <w:tr w:rsidR="005B04CB" w:rsidRPr="00E2024C" w14:paraId="19674FC3" w14:textId="77777777" w:rsidTr="00E2024C">
      <w:trPr>
        <w:trHeight w:val="262"/>
      </w:trPr>
      <w:tc>
        <w:tcPr>
          <w:tcW w:w="7196" w:type="dxa"/>
          <w:vMerge/>
          <w:tcBorders>
            <w:top w:val="single" w:sz="4" w:space="0" w:color="auto"/>
            <w:left w:val="nil"/>
            <w:bottom w:val="nil"/>
            <w:right w:val="nil"/>
          </w:tcBorders>
          <w:vAlign w:val="center"/>
          <w:hideMark/>
        </w:tcPr>
        <w:p w14:paraId="38919418" w14:textId="77777777" w:rsidR="005B04CB" w:rsidRPr="00E2024C" w:rsidRDefault="005B04CB" w:rsidP="005B04CB">
          <w:pPr>
            <w:rPr>
              <w:rFonts w:cs="Calibri"/>
              <w:color w:val="525252"/>
              <w:lang w:val="tr-TR"/>
            </w:rPr>
          </w:pPr>
        </w:p>
      </w:tc>
      <w:tc>
        <w:tcPr>
          <w:tcW w:w="1350" w:type="dxa"/>
          <w:vAlign w:val="center"/>
          <w:hideMark/>
        </w:tcPr>
        <w:p w14:paraId="43EB3416" w14:textId="77777777" w:rsidR="005B04CB" w:rsidRPr="00E2024C" w:rsidRDefault="005B04CB" w:rsidP="005B04CB">
          <w:pPr>
            <w:rPr>
              <w:rFonts w:cs="Calibri"/>
              <w:b/>
              <w:bCs/>
              <w:color w:val="525252"/>
              <w:sz w:val="18"/>
              <w:szCs w:val="18"/>
              <w:lang w:val="tr-TR" w:eastAsia="en-US"/>
            </w:rPr>
          </w:pPr>
          <w:r w:rsidRPr="00E2024C">
            <w:rPr>
              <w:rFonts w:cs="Calibri"/>
              <w:b/>
              <w:bCs/>
              <w:color w:val="525252"/>
              <w:sz w:val="18"/>
              <w:szCs w:val="18"/>
              <w:lang w:val="tr-TR"/>
            </w:rPr>
            <w:t>Revizyon No</w:t>
          </w:r>
        </w:p>
      </w:tc>
      <w:tc>
        <w:tcPr>
          <w:tcW w:w="1350" w:type="dxa"/>
          <w:vAlign w:val="center"/>
          <w:hideMark/>
        </w:tcPr>
        <w:p w14:paraId="313A01E4" w14:textId="0F63CF48"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0</w:t>
          </w:r>
          <w:r>
            <w:rPr>
              <w:rFonts w:cs="Calibri"/>
              <w:b/>
              <w:bCs/>
              <w:color w:val="525252"/>
              <w:sz w:val="18"/>
              <w:szCs w:val="18"/>
              <w:lang w:val="tr-TR"/>
            </w:rPr>
            <w:t>3</w:t>
          </w:r>
        </w:p>
      </w:tc>
    </w:tr>
    <w:tr w:rsidR="005B04CB" w:rsidRPr="00E2024C" w14:paraId="58BDC71D" w14:textId="77777777" w:rsidTr="00E2024C">
      <w:trPr>
        <w:trHeight w:val="262"/>
      </w:trPr>
      <w:tc>
        <w:tcPr>
          <w:tcW w:w="7196" w:type="dxa"/>
          <w:vMerge/>
          <w:tcBorders>
            <w:top w:val="single" w:sz="4" w:space="0" w:color="auto"/>
            <w:left w:val="nil"/>
            <w:bottom w:val="nil"/>
            <w:right w:val="nil"/>
          </w:tcBorders>
          <w:vAlign w:val="center"/>
          <w:hideMark/>
        </w:tcPr>
        <w:p w14:paraId="2B6BADB4" w14:textId="77777777" w:rsidR="005B04CB" w:rsidRPr="00E2024C" w:rsidRDefault="005B04CB" w:rsidP="005B04CB">
          <w:pPr>
            <w:rPr>
              <w:rFonts w:cs="Calibri"/>
              <w:color w:val="525252"/>
              <w:lang w:val="tr-TR"/>
            </w:rPr>
          </w:pPr>
        </w:p>
      </w:tc>
      <w:tc>
        <w:tcPr>
          <w:tcW w:w="1350" w:type="dxa"/>
          <w:vAlign w:val="center"/>
          <w:hideMark/>
        </w:tcPr>
        <w:p w14:paraId="5CF39F44" w14:textId="77777777" w:rsidR="005B04CB" w:rsidRPr="00E2024C" w:rsidRDefault="005B04CB" w:rsidP="005B04CB">
          <w:pPr>
            <w:rPr>
              <w:rFonts w:cs="Calibri"/>
              <w:b/>
              <w:bCs/>
              <w:color w:val="525252"/>
              <w:sz w:val="18"/>
              <w:szCs w:val="18"/>
              <w:lang w:val="tr-TR"/>
            </w:rPr>
          </w:pPr>
          <w:r w:rsidRPr="00E2024C">
            <w:rPr>
              <w:rFonts w:cs="Calibri"/>
              <w:b/>
              <w:bCs/>
              <w:color w:val="525252"/>
              <w:sz w:val="18"/>
              <w:szCs w:val="18"/>
              <w:lang w:val="tr-TR"/>
            </w:rPr>
            <w:t>Yürürlük Tarihi</w:t>
          </w:r>
        </w:p>
      </w:tc>
      <w:tc>
        <w:tcPr>
          <w:tcW w:w="1350" w:type="dxa"/>
          <w:vAlign w:val="center"/>
          <w:hideMark/>
        </w:tcPr>
        <w:p w14:paraId="0931DB7C" w14:textId="23F65956" w:rsidR="005B04CB" w:rsidRPr="00E2024C" w:rsidRDefault="005B04CB" w:rsidP="005B04CB">
          <w:pPr>
            <w:rPr>
              <w:rFonts w:cs="Calibri"/>
              <w:b/>
              <w:bCs/>
              <w:color w:val="525252"/>
              <w:sz w:val="18"/>
              <w:szCs w:val="18"/>
              <w:lang w:val="tr-TR"/>
            </w:rPr>
          </w:pPr>
          <w:r>
            <w:rPr>
              <w:rStyle w:val="BookTitle"/>
              <w:color w:val="525252"/>
              <w:sz w:val="18"/>
              <w:szCs w:val="18"/>
              <w:lang w:val="tr-TR"/>
            </w:rPr>
            <w:t>01/01/2026</w:t>
          </w:r>
        </w:p>
      </w:tc>
    </w:tr>
    <w:tr w:rsidR="001B359C" w:rsidRPr="00E2024C" w14:paraId="0D2FEF4A" w14:textId="77777777" w:rsidTr="00E2024C">
      <w:trPr>
        <w:trHeight w:val="172"/>
      </w:trPr>
      <w:tc>
        <w:tcPr>
          <w:tcW w:w="7196" w:type="dxa"/>
          <w:vMerge/>
          <w:tcBorders>
            <w:top w:val="single" w:sz="4" w:space="0" w:color="auto"/>
            <w:left w:val="nil"/>
            <w:bottom w:val="nil"/>
            <w:right w:val="nil"/>
          </w:tcBorders>
          <w:vAlign w:val="center"/>
          <w:hideMark/>
        </w:tcPr>
        <w:p w14:paraId="038C7DAE" w14:textId="77777777" w:rsidR="001B359C" w:rsidRPr="00E2024C" w:rsidRDefault="001B359C" w:rsidP="001B359C">
          <w:pPr>
            <w:rPr>
              <w:rFonts w:cs="Calibri"/>
              <w:color w:val="525252"/>
              <w:lang w:val="tr-TR"/>
            </w:rPr>
          </w:pPr>
        </w:p>
      </w:tc>
      <w:tc>
        <w:tcPr>
          <w:tcW w:w="1350" w:type="dxa"/>
          <w:vAlign w:val="center"/>
          <w:hideMark/>
        </w:tcPr>
        <w:p w14:paraId="3FBE1D08" w14:textId="77777777" w:rsidR="001B359C" w:rsidRPr="00E2024C" w:rsidRDefault="001B359C" w:rsidP="001B359C">
          <w:pPr>
            <w:rPr>
              <w:rFonts w:cs="Calibri"/>
              <w:b/>
              <w:bCs/>
              <w:color w:val="525252"/>
              <w:sz w:val="18"/>
              <w:szCs w:val="18"/>
              <w:lang w:val="tr-TR"/>
            </w:rPr>
          </w:pPr>
          <w:r w:rsidRPr="00E2024C">
            <w:rPr>
              <w:rFonts w:cs="Calibri"/>
              <w:b/>
              <w:bCs/>
              <w:color w:val="525252"/>
              <w:sz w:val="18"/>
              <w:szCs w:val="18"/>
              <w:lang w:val="tr-TR"/>
            </w:rPr>
            <w:t>Sayfa No</w:t>
          </w:r>
        </w:p>
      </w:tc>
      <w:tc>
        <w:tcPr>
          <w:tcW w:w="1350" w:type="dxa"/>
          <w:vAlign w:val="center"/>
          <w:hideMark/>
        </w:tcPr>
        <w:p w14:paraId="7B6C84CF" w14:textId="77777777" w:rsidR="001B359C" w:rsidRPr="00E2024C" w:rsidRDefault="007A2CB7" w:rsidP="001B359C">
          <w:pPr>
            <w:rPr>
              <w:rFonts w:cs="Calibri"/>
              <w:b/>
              <w:bCs/>
              <w:color w:val="525252"/>
              <w:sz w:val="18"/>
              <w:szCs w:val="18"/>
              <w:lang w:val="tr-TR"/>
            </w:rPr>
          </w:pPr>
          <w:r w:rsidRPr="00E2024C">
            <w:rPr>
              <w:rFonts w:cs="Calibri"/>
              <w:b/>
              <w:bCs/>
              <w:noProof/>
              <w:color w:val="525252"/>
              <w:sz w:val="18"/>
              <w:szCs w:val="18"/>
              <w:lang w:val="tr-TR"/>
            </w:rPr>
            <w:fldChar w:fldCharType="begin"/>
          </w:r>
          <w:r w:rsidRPr="00E2024C">
            <w:rPr>
              <w:rFonts w:cs="Calibri"/>
              <w:b/>
              <w:bCs/>
              <w:noProof/>
              <w:color w:val="525252"/>
              <w:sz w:val="18"/>
              <w:szCs w:val="18"/>
              <w:lang w:val="tr-TR"/>
            </w:rPr>
            <w:instrText xml:space="preserve"> PAGE   \* MERGEFORMAT </w:instrText>
          </w:r>
          <w:r w:rsidRPr="00E2024C">
            <w:rPr>
              <w:rFonts w:cs="Calibri"/>
              <w:b/>
              <w:bCs/>
              <w:noProof/>
              <w:color w:val="525252"/>
              <w:sz w:val="18"/>
              <w:szCs w:val="18"/>
              <w:lang w:val="tr-TR"/>
            </w:rPr>
            <w:fldChar w:fldCharType="separate"/>
          </w:r>
          <w:r w:rsidRPr="00E2024C">
            <w:rPr>
              <w:rFonts w:cs="Calibri"/>
              <w:b/>
              <w:bCs/>
              <w:noProof/>
              <w:color w:val="525252"/>
              <w:sz w:val="18"/>
              <w:szCs w:val="18"/>
              <w:lang w:val="tr-TR"/>
            </w:rPr>
            <w:t>1</w:t>
          </w:r>
          <w:r w:rsidRPr="00E2024C">
            <w:rPr>
              <w:rFonts w:cs="Calibri"/>
              <w:b/>
              <w:bCs/>
              <w:noProof/>
              <w:color w:val="525252"/>
              <w:sz w:val="18"/>
              <w:szCs w:val="18"/>
              <w:lang w:val="tr-TR"/>
            </w:rPr>
            <w:fldChar w:fldCharType="end"/>
          </w:r>
        </w:p>
      </w:tc>
    </w:tr>
  </w:tbl>
  <w:p w14:paraId="02FBA78E" w14:textId="77777777" w:rsidR="0020526B" w:rsidRPr="001B359C" w:rsidRDefault="0020526B" w:rsidP="001B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41F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6" w15:restartNumberingAfterBreak="0">
    <w:nsid w:val="1A817BE7"/>
    <w:multiLevelType w:val="multilevel"/>
    <w:tmpl w:val="3186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9"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0" w15:restartNumberingAfterBreak="0">
    <w:nsid w:val="28282E65"/>
    <w:multiLevelType w:val="multilevel"/>
    <w:tmpl w:val="4E32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E3129"/>
    <w:multiLevelType w:val="multilevel"/>
    <w:tmpl w:val="3FC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AD0652"/>
    <w:multiLevelType w:val="multilevel"/>
    <w:tmpl w:val="2CF6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70236"/>
    <w:multiLevelType w:val="multilevel"/>
    <w:tmpl w:val="FABA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7" w15:restartNumberingAfterBreak="0">
    <w:nsid w:val="3C3A4C3D"/>
    <w:multiLevelType w:val="multilevel"/>
    <w:tmpl w:val="F5A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7402C9B"/>
    <w:multiLevelType w:val="hybridMultilevel"/>
    <w:tmpl w:val="EFDE9864"/>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3"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4"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40A26E7"/>
    <w:multiLevelType w:val="multilevel"/>
    <w:tmpl w:val="54A2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35"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5702ACE"/>
    <w:multiLevelType w:val="multilevel"/>
    <w:tmpl w:val="C454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A62541A"/>
    <w:multiLevelType w:val="multilevel"/>
    <w:tmpl w:val="85E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7108D4"/>
    <w:multiLevelType w:val="multilevel"/>
    <w:tmpl w:val="B72A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898030">
    <w:abstractNumId w:val="0"/>
  </w:num>
  <w:num w:numId="2" w16cid:durableId="1212036900">
    <w:abstractNumId w:val="1"/>
  </w:num>
  <w:num w:numId="3" w16cid:durableId="755319871">
    <w:abstractNumId w:val="2"/>
  </w:num>
  <w:num w:numId="4" w16cid:durableId="1692873323">
    <w:abstractNumId w:val="3"/>
  </w:num>
  <w:num w:numId="5" w16cid:durableId="2005011149">
    <w:abstractNumId w:val="37"/>
  </w:num>
  <w:num w:numId="6" w16cid:durableId="518391499">
    <w:abstractNumId w:val="28"/>
  </w:num>
  <w:num w:numId="7" w16cid:durableId="1356954644">
    <w:abstractNumId w:val="19"/>
  </w:num>
  <w:num w:numId="8" w16cid:durableId="1636839083">
    <w:abstractNumId w:val="35"/>
  </w:num>
  <w:num w:numId="9" w16cid:durableId="46684235">
    <w:abstractNumId w:val="7"/>
  </w:num>
  <w:num w:numId="10" w16cid:durableId="148642911">
    <w:abstractNumId w:val="33"/>
  </w:num>
  <w:num w:numId="11" w16cid:durableId="486363378">
    <w:abstractNumId w:val="18"/>
  </w:num>
  <w:num w:numId="12" w16cid:durableId="628171982">
    <w:abstractNumId w:val="29"/>
  </w:num>
  <w:num w:numId="13" w16cid:durableId="558520990">
    <w:abstractNumId w:val="26"/>
  </w:num>
  <w:num w:numId="14" w16cid:durableId="472337392">
    <w:abstractNumId w:val="32"/>
  </w:num>
  <w:num w:numId="15" w16cid:durableId="1821926348">
    <w:abstractNumId w:val="30"/>
  </w:num>
  <w:num w:numId="16" w16cid:durableId="1307781421">
    <w:abstractNumId w:val="15"/>
  </w:num>
  <w:num w:numId="17" w16cid:durableId="1360356729">
    <w:abstractNumId w:val="23"/>
  </w:num>
  <w:num w:numId="18" w16cid:durableId="288319192">
    <w:abstractNumId w:val="12"/>
  </w:num>
  <w:num w:numId="19" w16cid:durableId="858422928">
    <w:abstractNumId w:val="16"/>
  </w:num>
  <w:num w:numId="20" w16cid:durableId="491408632">
    <w:abstractNumId w:val="5"/>
  </w:num>
  <w:num w:numId="21" w16cid:durableId="63837694">
    <w:abstractNumId w:val="22"/>
  </w:num>
  <w:num w:numId="22" w16cid:durableId="1442454336">
    <w:abstractNumId w:val="8"/>
  </w:num>
  <w:num w:numId="23" w16cid:durableId="174223392">
    <w:abstractNumId w:val="9"/>
  </w:num>
  <w:num w:numId="24" w16cid:durableId="1437335712">
    <w:abstractNumId w:val="21"/>
  </w:num>
  <w:num w:numId="25" w16cid:durableId="720713730">
    <w:abstractNumId w:val="34"/>
  </w:num>
  <w:num w:numId="26" w16cid:durableId="1372656861">
    <w:abstractNumId w:val="4"/>
  </w:num>
  <w:num w:numId="27" w16cid:durableId="601688144">
    <w:abstractNumId w:val="24"/>
  </w:num>
  <w:num w:numId="28" w16cid:durableId="189999569">
    <w:abstractNumId w:val="25"/>
  </w:num>
  <w:num w:numId="29" w16cid:durableId="1751081649">
    <w:abstractNumId w:val="27"/>
  </w:num>
  <w:num w:numId="30" w16cid:durableId="1775325682">
    <w:abstractNumId w:val="3"/>
  </w:num>
  <w:num w:numId="31" w16cid:durableId="105539624">
    <w:abstractNumId w:val="3"/>
  </w:num>
  <w:num w:numId="32" w16cid:durableId="555892754">
    <w:abstractNumId w:val="3"/>
  </w:num>
  <w:num w:numId="33" w16cid:durableId="672074731">
    <w:abstractNumId w:val="20"/>
  </w:num>
  <w:num w:numId="34" w16cid:durableId="240409550">
    <w:abstractNumId w:val="10"/>
  </w:num>
  <w:num w:numId="35" w16cid:durableId="955983641">
    <w:abstractNumId w:val="17"/>
  </w:num>
  <w:num w:numId="36" w16cid:durableId="413934329">
    <w:abstractNumId w:val="14"/>
  </w:num>
  <w:num w:numId="37" w16cid:durableId="361978548">
    <w:abstractNumId w:val="36"/>
  </w:num>
  <w:num w:numId="38" w16cid:durableId="2104691238">
    <w:abstractNumId w:val="6"/>
  </w:num>
  <w:num w:numId="39" w16cid:durableId="332147832">
    <w:abstractNumId w:val="3"/>
  </w:num>
  <w:num w:numId="40" w16cid:durableId="662398053">
    <w:abstractNumId w:val="3"/>
  </w:num>
  <w:num w:numId="41" w16cid:durableId="748700117">
    <w:abstractNumId w:val="3"/>
  </w:num>
  <w:num w:numId="42" w16cid:durableId="728577743">
    <w:abstractNumId w:val="3"/>
  </w:num>
  <w:num w:numId="43" w16cid:durableId="200748888">
    <w:abstractNumId w:val="3"/>
  </w:num>
  <w:num w:numId="44" w16cid:durableId="916672521">
    <w:abstractNumId w:val="39"/>
  </w:num>
  <w:num w:numId="45" w16cid:durableId="1155998777">
    <w:abstractNumId w:val="3"/>
  </w:num>
  <w:num w:numId="46" w16cid:durableId="1501194202">
    <w:abstractNumId w:val="13"/>
  </w:num>
  <w:num w:numId="47" w16cid:durableId="1184903909">
    <w:abstractNumId w:val="31"/>
  </w:num>
  <w:num w:numId="48" w16cid:durableId="1598096342">
    <w:abstractNumId w:val="11"/>
  </w:num>
  <w:num w:numId="49" w16cid:durableId="92989229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B8"/>
    <w:rsid w:val="000005F8"/>
    <w:rsid w:val="0000761D"/>
    <w:rsid w:val="000149B6"/>
    <w:rsid w:val="00045523"/>
    <w:rsid w:val="000505EC"/>
    <w:rsid w:val="00052D8B"/>
    <w:rsid w:val="00072144"/>
    <w:rsid w:val="00090E21"/>
    <w:rsid w:val="00090FE1"/>
    <w:rsid w:val="00092842"/>
    <w:rsid w:val="0009456A"/>
    <w:rsid w:val="000A2A82"/>
    <w:rsid w:val="000B14E1"/>
    <w:rsid w:val="000B1CD3"/>
    <w:rsid w:val="000B31AE"/>
    <w:rsid w:val="000B4C20"/>
    <w:rsid w:val="000B71B3"/>
    <w:rsid w:val="000B7864"/>
    <w:rsid w:val="000C6714"/>
    <w:rsid w:val="000D16D1"/>
    <w:rsid w:val="000E25BA"/>
    <w:rsid w:val="000E531E"/>
    <w:rsid w:val="000F185F"/>
    <w:rsid w:val="000F4B38"/>
    <w:rsid w:val="001133B8"/>
    <w:rsid w:val="00116EC5"/>
    <w:rsid w:val="0013265B"/>
    <w:rsid w:val="00142BE8"/>
    <w:rsid w:val="00143B76"/>
    <w:rsid w:val="00145207"/>
    <w:rsid w:val="0014670C"/>
    <w:rsid w:val="001468F8"/>
    <w:rsid w:val="00171CE9"/>
    <w:rsid w:val="00181D01"/>
    <w:rsid w:val="001B359C"/>
    <w:rsid w:val="001C28FD"/>
    <w:rsid w:val="001C2D90"/>
    <w:rsid w:val="001D3275"/>
    <w:rsid w:val="0020526B"/>
    <w:rsid w:val="002111B0"/>
    <w:rsid w:val="002447D8"/>
    <w:rsid w:val="00250862"/>
    <w:rsid w:val="00252120"/>
    <w:rsid w:val="00255B03"/>
    <w:rsid w:val="00267D81"/>
    <w:rsid w:val="00270209"/>
    <w:rsid w:val="002748B6"/>
    <w:rsid w:val="002829A1"/>
    <w:rsid w:val="002874EC"/>
    <w:rsid w:val="002B7D3D"/>
    <w:rsid w:val="002E360B"/>
    <w:rsid w:val="002F1DBE"/>
    <w:rsid w:val="00312225"/>
    <w:rsid w:val="00331FD4"/>
    <w:rsid w:val="00335FBB"/>
    <w:rsid w:val="0034715C"/>
    <w:rsid w:val="00356173"/>
    <w:rsid w:val="00356CF6"/>
    <w:rsid w:val="003635DF"/>
    <w:rsid w:val="00373BFD"/>
    <w:rsid w:val="00391EED"/>
    <w:rsid w:val="003A45F9"/>
    <w:rsid w:val="003D0C50"/>
    <w:rsid w:val="003D35CA"/>
    <w:rsid w:val="003D647E"/>
    <w:rsid w:val="00401BB3"/>
    <w:rsid w:val="00410687"/>
    <w:rsid w:val="0041074E"/>
    <w:rsid w:val="00412ABF"/>
    <w:rsid w:val="00422C07"/>
    <w:rsid w:val="00427523"/>
    <w:rsid w:val="0042756B"/>
    <w:rsid w:val="00434555"/>
    <w:rsid w:val="00434ECB"/>
    <w:rsid w:val="00447898"/>
    <w:rsid w:val="00451658"/>
    <w:rsid w:val="00457D3B"/>
    <w:rsid w:val="004607DF"/>
    <w:rsid w:val="0046107E"/>
    <w:rsid w:val="0047334E"/>
    <w:rsid w:val="004758DC"/>
    <w:rsid w:val="0048476F"/>
    <w:rsid w:val="0048590D"/>
    <w:rsid w:val="004A52D9"/>
    <w:rsid w:val="004A5A8A"/>
    <w:rsid w:val="004B350D"/>
    <w:rsid w:val="004D098B"/>
    <w:rsid w:val="004D2F33"/>
    <w:rsid w:val="004D79CC"/>
    <w:rsid w:val="004E2D28"/>
    <w:rsid w:val="004E7AC7"/>
    <w:rsid w:val="00503456"/>
    <w:rsid w:val="00505990"/>
    <w:rsid w:val="00510CEB"/>
    <w:rsid w:val="00511F39"/>
    <w:rsid w:val="00523204"/>
    <w:rsid w:val="0052689F"/>
    <w:rsid w:val="00540EA8"/>
    <w:rsid w:val="00561AB0"/>
    <w:rsid w:val="005650D3"/>
    <w:rsid w:val="00570D46"/>
    <w:rsid w:val="00572A41"/>
    <w:rsid w:val="00581ACE"/>
    <w:rsid w:val="005840A8"/>
    <w:rsid w:val="005863F5"/>
    <w:rsid w:val="005876F1"/>
    <w:rsid w:val="00597059"/>
    <w:rsid w:val="005A4882"/>
    <w:rsid w:val="005B04CB"/>
    <w:rsid w:val="005B760C"/>
    <w:rsid w:val="005C59A3"/>
    <w:rsid w:val="005D5736"/>
    <w:rsid w:val="005F189B"/>
    <w:rsid w:val="005F2F48"/>
    <w:rsid w:val="005F6A23"/>
    <w:rsid w:val="006005D7"/>
    <w:rsid w:val="00602AD3"/>
    <w:rsid w:val="00604D95"/>
    <w:rsid w:val="00621B1F"/>
    <w:rsid w:val="00626089"/>
    <w:rsid w:val="006311F9"/>
    <w:rsid w:val="00632EBF"/>
    <w:rsid w:val="0063686E"/>
    <w:rsid w:val="00636BB5"/>
    <w:rsid w:val="00651A66"/>
    <w:rsid w:val="00654C96"/>
    <w:rsid w:val="00655B44"/>
    <w:rsid w:val="00660E7C"/>
    <w:rsid w:val="00671D28"/>
    <w:rsid w:val="006766EB"/>
    <w:rsid w:val="006770E0"/>
    <w:rsid w:val="00683133"/>
    <w:rsid w:val="00685574"/>
    <w:rsid w:val="00693B6A"/>
    <w:rsid w:val="00694F1C"/>
    <w:rsid w:val="006968E1"/>
    <w:rsid w:val="006A3CAB"/>
    <w:rsid w:val="006D1E9D"/>
    <w:rsid w:val="006D202B"/>
    <w:rsid w:val="006E2D43"/>
    <w:rsid w:val="006E6019"/>
    <w:rsid w:val="006F06C8"/>
    <w:rsid w:val="006F1424"/>
    <w:rsid w:val="006F4D10"/>
    <w:rsid w:val="006F4DE7"/>
    <w:rsid w:val="006F6EB8"/>
    <w:rsid w:val="00701734"/>
    <w:rsid w:val="00701841"/>
    <w:rsid w:val="007111D1"/>
    <w:rsid w:val="00722A5C"/>
    <w:rsid w:val="00725EDC"/>
    <w:rsid w:val="00731AE7"/>
    <w:rsid w:val="00733E47"/>
    <w:rsid w:val="00740FDC"/>
    <w:rsid w:val="0075096A"/>
    <w:rsid w:val="00751631"/>
    <w:rsid w:val="00776B43"/>
    <w:rsid w:val="00783037"/>
    <w:rsid w:val="00791837"/>
    <w:rsid w:val="0079448E"/>
    <w:rsid w:val="007957E4"/>
    <w:rsid w:val="00797E9E"/>
    <w:rsid w:val="007A2CB7"/>
    <w:rsid w:val="007C1601"/>
    <w:rsid w:val="007D2069"/>
    <w:rsid w:val="007D2F30"/>
    <w:rsid w:val="007F6FAB"/>
    <w:rsid w:val="00802CDE"/>
    <w:rsid w:val="00803498"/>
    <w:rsid w:val="00831D40"/>
    <w:rsid w:val="00833BFA"/>
    <w:rsid w:val="00836D21"/>
    <w:rsid w:val="008429BB"/>
    <w:rsid w:val="00845320"/>
    <w:rsid w:val="008505B2"/>
    <w:rsid w:val="00862C9A"/>
    <w:rsid w:val="008765B8"/>
    <w:rsid w:val="008863BB"/>
    <w:rsid w:val="00897441"/>
    <w:rsid w:val="008A0CF1"/>
    <w:rsid w:val="008A3386"/>
    <w:rsid w:val="008C4D10"/>
    <w:rsid w:val="008C79ED"/>
    <w:rsid w:val="008D5C5A"/>
    <w:rsid w:val="008E1817"/>
    <w:rsid w:val="008E4703"/>
    <w:rsid w:val="008F5880"/>
    <w:rsid w:val="00902634"/>
    <w:rsid w:val="00912611"/>
    <w:rsid w:val="0092137B"/>
    <w:rsid w:val="00930380"/>
    <w:rsid w:val="00941E15"/>
    <w:rsid w:val="0094678C"/>
    <w:rsid w:val="0097092A"/>
    <w:rsid w:val="00970AE4"/>
    <w:rsid w:val="009723E2"/>
    <w:rsid w:val="00973AAD"/>
    <w:rsid w:val="00974705"/>
    <w:rsid w:val="0097760E"/>
    <w:rsid w:val="009807E9"/>
    <w:rsid w:val="0099046B"/>
    <w:rsid w:val="00992751"/>
    <w:rsid w:val="00994BEF"/>
    <w:rsid w:val="00995027"/>
    <w:rsid w:val="009A0153"/>
    <w:rsid w:val="009A032C"/>
    <w:rsid w:val="009A1B4B"/>
    <w:rsid w:val="009A49A2"/>
    <w:rsid w:val="009B102A"/>
    <w:rsid w:val="009C6541"/>
    <w:rsid w:val="009D0A2F"/>
    <w:rsid w:val="009F5048"/>
    <w:rsid w:val="009F5B5F"/>
    <w:rsid w:val="00A04EA8"/>
    <w:rsid w:val="00A151B6"/>
    <w:rsid w:val="00A17C55"/>
    <w:rsid w:val="00A43844"/>
    <w:rsid w:val="00A5590C"/>
    <w:rsid w:val="00A667D2"/>
    <w:rsid w:val="00A66AC2"/>
    <w:rsid w:val="00A75DCB"/>
    <w:rsid w:val="00A770D8"/>
    <w:rsid w:val="00AA2233"/>
    <w:rsid w:val="00AA38B8"/>
    <w:rsid w:val="00AA45EB"/>
    <w:rsid w:val="00AA4F6B"/>
    <w:rsid w:val="00AC0A19"/>
    <w:rsid w:val="00AC29C1"/>
    <w:rsid w:val="00AC55B6"/>
    <w:rsid w:val="00AD2514"/>
    <w:rsid w:val="00AE245C"/>
    <w:rsid w:val="00AF7D1E"/>
    <w:rsid w:val="00B00156"/>
    <w:rsid w:val="00B00800"/>
    <w:rsid w:val="00B17263"/>
    <w:rsid w:val="00B21917"/>
    <w:rsid w:val="00B21A9F"/>
    <w:rsid w:val="00B22294"/>
    <w:rsid w:val="00B33B1D"/>
    <w:rsid w:val="00B343D5"/>
    <w:rsid w:val="00B45049"/>
    <w:rsid w:val="00B47036"/>
    <w:rsid w:val="00B643BC"/>
    <w:rsid w:val="00B90202"/>
    <w:rsid w:val="00BA6DD0"/>
    <w:rsid w:val="00BA770C"/>
    <w:rsid w:val="00BB4D28"/>
    <w:rsid w:val="00BD47A0"/>
    <w:rsid w:val="00BF27D0"/>
    <w:rsid w:val="00BF6AF7"/>
    <w:rsid w:val="00C037D4"/>
    <w:rsid w:val="00C06704"/>
    <w:rsid w:val="00C12034"/>
    <w:rsid w:val="00C310B5"/>
    <w:rsid w:val="00C34249"/>
    <w:rsid w:val="00C4082A"/>
    <w:rsid w:val="00C4302F"/>
    <w:rsid w:val="00C4786B"/>
    <w:rsid w:val="00C57505"/>
    <w:rsid w:val="00C67039"/>
    <w:rsid w:val="00C84495"/>
    <w:rsid w:val="00C97B72"/>
    <w:rsid w:val="00CA18B6"/>
    <w:rsid w:val="00CB03AB"/>
    <w:rsid w:val="00CB125D"/>
    <w:rsid w:val="00CB3653"/>
    <w:rsid w:val="00CB7D73"/>
    <w:rsid w:val="00CC3BB1"/>
    <w:rsid w:val="00CD77B4"/>
    <w:rsid w:val="00CE54E0"/>
    <w:rsid w:val="00D11E2B"/>
    <w:rsid w:val="00D15958"/>
    <w:rsid w:val="00D2741C"/>
    <w:rsid w:val="00D3217E"/>
    <w:rsid w:val="00D339A0"/>
    <w:rsid w:val="00D421F3"/>
    <w:rsid w:val="00D44D21"/>
    <w:rsid w:val="00D508A7"/>
    <w:rsid w:val="00D64DEF"/>
    <w:rsid w:val="00D702DA"/>
    <w:rsid w:val="00D72FC9"/>
    <w:rsid w:val="00D81F18"/>
    <w:rsid w:val="00D869B1"/>
    <w:rsid w:val="00D9564C"/>
    <w:rsid w:val="00D96C75"/>
    <w:rsid w:val="00DA52D5"/>
    <w:rsid w:val="00DC6029"/>
    <w:rsid w:val="00DD3F16"/>
    <w:rsid w:val="00DE4053"/>
    <w:rsid w:val="00E04423"/>
    <w:rsid w:val="00E12634"/>
    <w:rsid w:val="00E2024C"/>
    <w:rsid w:val="00E30606"/>
    <w:rsid w:val="00E32925"/>
    <w:rsid w:val="00E410B4"/>
    <w:rsid w:val="00E4799E"/>
    <w:rsid w:val="00E51D9B"/>
    <w:rsid w:val="00E52315"/>
    <w:rsid w:val="00E5584C"/>
    <w:rsid w:val="00E647EE"/>
    <w:rsid w:val="00E64CA5"/>
    <w:rsid w:val="00E7609C"/>
    <w:rsid w:val="00E84005"/>
    <w:rsid w:val="00E86271"/>
    <w:rsid w:val="00E95788"/>
    <w:rsid w:val="00E97800"/>
    <w:rsid w:val="00EC451C"/>
    <w:rsid w:val="00EC6653"/>
    <w:rsid w:val="00EC7659"/>
    <w:rsid w:val="00ED0A98"/>
    <w:rsid w:val="00ED687B"/>
    <w:rsid w:val="00ED7D02"/>
    <w:rsid w:val="00ED7E72"/>
    <w:rsid w:val="00EE36D7"/>
    <w:rsid w:val="00EE787A"/>
    <w:rsid w:val="00EF3305"/>
    <w:rsid w:val="00F03C19"/>
    <w:rsid w:val="00F135E9"/>
    <w:rsid w:val="00F16E7E"/>
    <w:rsid w:val="00F35F81"/>
    <w:rsid w:val="00F439F8"/>
    <w:rsid w:val="00F62315"/>
    <w:rsid w:val="00F62CC7"/>
    <w:rsid w:val="00F6700C"/>
    <w:rsid w:val="00F8421B"/>
    <w:rsid w:val="00F972A1"/>
    <w:rsid w:val="00FA586A"/>
    <w:rsid w:val="00FD7588"/>
    <w:rsid w:val="00FE2C4C"/>
    <w:rsid w:val="00FE546F"/>
    <w:rsid w:val="00FE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D92F0"/>
  <w15:chartTrackingRefBased/>
  <w15:docId w15:val="{EC30D4D5-B9F5-49C1-81E2-29DEE926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2315"/>
    <w:pPr>
      <w:widowControl w:val="0"/>
      <w:suppressAutoHyphens/>
      <w:jc w:val="both"/>
    </w:pPr>
    <w:rPr>
      <w:rFonts w:ascii="Calibri" w:hAnsi="Calibri"/>
      <w:sz w:val="22"/>
      <w:lang w:val="en-US" w:eastAsia="ar-SA"/>
    </w:rPr>
  </w:style>
  <w:style w:type="paragraph" w:styleId="Heading1">
    <w:name w:val="heading 1"/>
    <w:basedOn w:val="Normal"/>
    <w:next w:val="Normal"/>
    <w:qFormat/>
    <w:rsid w:val="00331FD4"/>
    <w:pPr>
      <w:keepNext/>
      <w:numPr>
        <w:numId w:val="4"/>
      </w:numPr>
      <w:spacing w:before="120" w:after="120"/>
      <w:outlineLvl w:val="0"/>
    </w:pPr>
    <w:rPr>
      <w:b/>
      <w:bCs/>
      <w:szCs w:val="24"/>
      <w:lang w:val="tr-TR"/>
    </w:rPr>
  </w:style>
  <w:style w:type="paragraph" w:styleId="Heading2">
    <w:name w:val="heading 2"/>
    <w:basedOn w:val="Normal"/>
    <w:next w:val="Normal"/>
    <w:link w:val="Heading2Char"/>
    <w:qFormat/>
    <w:rsid w:val="00A75DCB"/>
    <w:pPr>
      <w:keepNext/>
      <w:numPr>
        <w:ilvl w:val="1"/>
        <w:numId w:val="4"/>
      </w:numPr>
      <w:spacing w:before="120" w:after="120"/>
      <w:outlineLvl w:val="1"/>
    </w:pPr>
    <w:rPr>
      <w:b/>
      <w:bCs/>
      <w:iCs/>
      <w:szCs w:val="28"/>
    </w:rPr>
  </w:style>
  <w:style w:type="paragraph" w:styleId="Heading3">
    <w:name w:val="heading 3"/>
    <w:basedOn w:val="Normal"/>
    <w:next w:val="Normal"/>
    <w:link w:val="Heading3Char"/>
    <w:semiHidden/>
    <w:unhideWhenUsed/>
    <w:qFormat/>
    <w:rsid w:val="00731AE7"/>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731AE7"/>
    <w:pPr>
      <w:keepNext/>
      <w:numPr>
        <w:ilvl w:val="3"/>
        <w:numId w:val="4"/>
      </w:numPr>
      <w:spacing w:before="240" w:after="60"/>
      <w:outlineLvl w:val="3"/>
    </w:pPr>
    <w:rPr>
      <w:b/>
      <w:bCs/>
      <w:sz w:val="28"/>
      <w:szCs w:val="28"/>
    </w:rPr>
  </w:style>
  <w:style w:type="paragraph" w:styleId="Heading5">
    <w:name w:val="heading 5"/>
    <w:basedOn w:val="Normal"/>
    <w:next w:val="Normal"/>
    <w:link w:val="Heading5Char"/>
    <w:semiHidden/>
    <w:unhideWhenUsed/>
    <w:qFormat/>
    <w:rsid w:val="00731AE7"/>
    <w:pPr>
      <w:numPr>
        <w:ilvl w:val="4"/>
        <w:numId w:val="4"/>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31AE7"/>
    <w:pPr>
      <w:numPr>
        <w:ilvl w:val="5"/>
        <w:numId w:val="4"/>
      </w:numPr>
      <w:spacing w:before="240" w:after="60"/>
      <w:outlineLvl w:val="5"/>
    </w:pPr>
    <w:rPr>
      <w:b/>
      <w:bCs/>
      <w:szCs w:val="22"/>
    </w:rPr>
  </w:style>
  <w:style w:type="paragraph" w:styleId="Heading7">
    <w:name w:val="heading 7"/>
    <w:basedOn w:val="Normal"/>
    <w:next w:val="Normal"/>
    <w:link w:val="Heading7Char"/>
    <w:semiHidden/>
    <w:unhideWhenUsed/>
    <w:qFormat/>
    <w:rsid w:val="00731AE7"/>
    <w:pPr>
      <w:numPr>
        <w:ilvl w:val="6"/>
        <w:numId w:val="4"/>
      </w:numPr>
      <w:spacing w:before="240" w:after="60"/>
      <w:outlineLvl w:val="6"/>
    </w:pPr>
    <w:rPr>
      <w:sz w:val="24"/>
      <w:szCs w:val="24"/>
    </w:rPr>
  </w:style>
  <w:style w:type="paragraph" w:styleId="Heading8">
    <w:name w:val="heading 8"/>
    <w:basedOn w:val="Normal"/>
    <w:next w:val="Normal"/>
    <w:link w:val="Heading8Char"/>
    <w:semiHidden/>
    <w:unhideWhenUsed/>
    <w:qFormat/>
    <w:rsid w:val="00731AE7"/>
    <w:pPr>
      <w:numPr>
        <w:ilvl w:val="7"/>
        <w:numId w:val="4"/>
      </w:numPr>
      <w:spacing w:before="240" w:after="60"/>
      <w:outlineLvl w:val="7"/>
    </w:pPr>
    <w:rPr>
      <w:i/>
      <w:iCs/>
      <w:sz w:val="24"/>
      <w:szCs w:val="24"/>
    </w:rPr>
  </w:style>
  <w:style w:type="paragraph" w:styleId="Heading9">
    <w:name w:val="heading 9"/>
    <w:basedOn w:val="Normal"/>
    <w:next w:val="Normal"/>
    <w:link w:val="Heading9Char"/>
    <w:semiHidden/>
    <w:unhideWhenUsed/>
    <w:qFormat/>
    <w:rsid w:val="00731AE7"/>
    <w:pPr>
      <w:numPr>
        <w:ilvl w:val="8"/>
        <w:numId w:val="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after="12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qFormat/>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spacing w:after="120"/>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A75DCB"/>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character" w:customStyle="1" w:styleId="CommentTextChar">
    <w:name w:val="Comment Text Char"/>
    <w:link w:val="CommentText"/>
    <w:rsid w:val="008E1817"/>
    <w:rPr>
      <w:lang w:val="en-US" w:eastAsia="ar-SA"/>
    </w:rPr>
  </w:style>
  <w:style w:type="paragraph" w:styleId="FootnoteText">
    <w:name w:val="footnote text"/>
    <w:basedOn w:val="Normal"/>
    <w:link w:val="FootnoteTextChar"/>
    <w:rsid w:val="00836D21"/>
    <w:rPr>
      <w:sz w:val="20"/>
    </w:rPr>
  </w:style>
  <w:style w:type="character" w:customStyle="1" w:styleId="FootnoteTextChar">
    <w:name w:val="Footnote Text Char"/>
    <w:link w:val="FootnoteText"/>
    <w:rsid w:val="00836D21"/>
    <w:rPr>
      <w:lang w:val="en-US" w:eastAsia="ar-SA"/>
    </w:rPr>
  </w:style>
  <w:style w:type="character" w:styleId="FootnoteReference">
    <w:name w:val="footnote reference"/>
    <w:rsid w:val="00836D21"/>
    <w:rPr>
      <w:vertAlign w:val="superscript"/>
    </w:rPr>
  </w:style>
  <w:style w:type="paragraph" w:customStyle="1" w:styleId="Footnote">
    <w:name w:val="Footnote"/>
    <w:basedOn w:val="FootnoteText"/>
    <w:link w:val="FootnoteChar"/>
    <w:qFormat/>
    <w:rsid w:val="00836D21"/>
    <w:rPr>
      <w:sz w:val="18"/>
      <w:lang w:val="tr-TR"/>
    </w:rPr>
  </w:style>
  <w:style w:type="character" w:customStyle="1" w:styleId="Heading3Char">
    <w:name w:val="Heading 3 Char"/>
    <w:link w:val="Heading3"/>
    <w:semiHidden/>
    <w:rsid w:val="00731AE7"/>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836D21"/>
    <w:rPr>
      <w:rFonts w:ascii="Calibri" w:hAnsi="Calibri"/>
      <w:sz w:val="18"/>
      <w:lang w:val="en-US" w:eastAsia="ar-SA"/>
    </w:rPr>
  </w:style>
  <w:style w:type="character" w:customStyle="1" w:styleId="Heading4Char">
    <w:name w:val="Heading 4 Char"/>
    <w:link w:val="Heading4"/>
    <w:semiHidden/>
    <w:rsid w:val="00731AE7"/>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731AE7"/>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731AE7"/>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731AE7"/>
    <w:rPr>
      <w:rFonts w:ascii="Calibri" w:eastAsia="Times New Roman" w:hAnsi="Calibri" w:cs="Times New Roman"/>
      <w:sz w:val="24"/>
      <w:szCs w:val="24"/>
      <w:lang w:val="en-US" w:eastAsia="ar-SA"/>
    </w:rPr>
  </w:style>
  <w:style w:type="character" w:customStyle="1" w:styleId="Heading8Char">
    <w:name w:val="Heading 8 Char"/>
    <w:link w:val="Heading8"/>
    <w:semiHidden/>
    <w:rsid w:val="00731AE7"/>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731AE7"/>
    <w:rPr>
      <w:rFonts w:ascii="Calibri Light" w:eastAsia="Times New Roman" w:hAnsi="Calibri Light" w:cs="Times New Roman"/>
      <w:sz w:val="22"/>
      <w:szCs w:val="22"/>
      <w:lang w:val="en-US" w:eastAsia="ar-SA"/>
    </w:rPr>
  </w:style>
  <w:style w:type="character" w:styleId="BookTitle">
    <w:name w:val="Book Title"/>
    <w:qFormat/>
    <w:rsid w:val="00A75DCB"/>
    <w:rPr>
      <w:rFonts w:ascii="Calibri" w:hAnsi="Calibri"/>
      <w:b/>
      <w:bCs/>
      <w:i w:val="0"/>
      <w:iCs/>
      <w:spacing w:val="5"/>
      <w:sz w:val="22"/>
    </w:rPr>
  </w:style>
  <w:style w:type="character" w:styleId="PlaceholderText">
    <w:name w:val="Placeholder Text"/>
    <w:uiPriority w:val="99"/>
    <w:rsid w:val="000E25BA"/>
    <w:rPr>
      <w:color w:val="808080"/>
    </w:rPr>
  </w:style>
  <w:style w:type="table" w:styleId="GridTable2-Accent2">
    <w:name w:val="Grid Table 2 Accent 2"/>
    <w:basedOn w:val="TableNormal"/>
    <w:uiPriority w:val="47"/>
    <w:rsid w:val="005B04CB"/>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467345">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49BD6-2C3A-4B71-8FFC-80A6F543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455</Words>
  <Characters>3265</Characters>
  <Application>Microsoft Office Word</Application>
  <DocSecurity>0</DocSecurity>
  <Lines>120</Lines>
  <Paragraphs>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BAP Proje Ara Raporu Formu</vt:lpstr>
      <vt:lpstr>BAP Proje Sonuç Raporu Formu</vt:lpstr>
    </vt:vector>
  </TitlesOfParts>
  <Company>TÜBİTAK</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Proje Sonuç Raporu Formu</dc:title>
  <dc:subject/>
  <dc:creator>ozge.selik@bau.edu.tr</dc:creator>
  <cp:keywords>BAUTTO</cp:keywords>
  <dc:description/>
  <cp:lastModifiedBy>Nil GIRGIN</cp:lastModifiedBy>
  <cp:revision>29</cp:revision>
  <cp:lastPrinted>2013-07-23T07:47:00Z</cp:lastPrinted>
  <dcterms:created xsi:type="dcterms:W3CDTF">2026-04-09T08:15:00Z</dcterms:created>
  <dcterms:modified xsi:type="dcterms:W3CDTF">2026-04-14T06:34:00Z</dcterms:modified>
</cp:coreProperties>
</file>