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893F" w14:textId="79FB2811" w:rsidR="007B32BB" w:rsidRPr="0075261B" w:rsidRDefault="007B32BB" w:rsidP="007B32BB">
      <w:pPr>
        <w:rPr>
          <w:i/>
          <w:iCs/>
          <w:lang w:val="tr-TR"/>
        </w:rPr>
      </w:pPr>
      <w:r w:rsidRPr="0075261B">
        <w:rPr>
          <w:i/>
          <w:iCs/>
          <w:lang w:val="tr-TR"/>
        </w:rPr>
        <w:t xml:space="preserve">Bu rapor, lisans öğrencilerinin araştırma deneyimi kazanması ve proje çıktılarının izlenmesi amacıyla hazırlanır. Raporun </w:t>
      </w:r>
      <w:r w:rsidRPr="0075261B">
        <w:rPr>
          <w:b/>
          <w:bCs/>
          <w:i/>
          <w:iCs/>
          <w:lang w:val="tr-TR"/>
        </w:rPr>
        <w:t>öz, anlaşılır ve sonuç odaklı</w:t>
      </w:r>
      <w:r w:rsidRPr="0075261B">
        <w:rPr>
          <w:i/>
          <w:iCs/>
          <w:lang w:val="tr-TR"/>
        </w:rPr>
        <w:t xml:space="preserve"> olması beklenir.</w:t>
      </w:r>
    </w:p>
    <w:p w14:paraId="79CA5062" w14:textId="29143F96" w:rsidR="005B04CB" w:rsidRPr="0075261B" w:rsidRDefault="00EE1B13" w:rsidP="005B04CB">
      <w:pPr>
        <w:pStyle w:val="Heading1"/>
      </w:pPr>
      <w:r w:rsidRPr="0075261B">
        <w:t>PROJE VE PROJE EKİBİ BİLGİLERİ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9"/>
        <w:gridCol w:w="5816"/>
      </w:tblGrid>
      <w:tr w:rsidR="00701841" w:rsidRPr="0075261B" w14:paraId="0E478FA7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3602A3EA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75261B">
              <w:rPr>
                <w:rFonts w:cs="Calibri"/>
                <w:b/>
                <w:noProof/>
                <w:szCs w:val="22"/>
                <w:lang w:eastAsia="en-US"/>
              </w:rPr>
              <w:t>Proje No</w:t>
            </w:r>
            <w:r w:rsidRPr="0075261B">
              <w:rPr>
                <w:rStyle w:val="FootnoteReference"/>
                <w:rFonts w:cs="Calibri"/>
                <w:b/>
                <w:noProof/>
                <w:sz w:val="20"/>
                <w:lang w:eastAsia="en-US"/>
              </w:rPr>
              <w:footnoteReference w:id="1"/>
            </w:r>
            <w:r w:rsidRPr="0075261B">
              <w:rPr>
                <w:rFonts w:cs="Calibri"/>
                <w:b/>
                <w:noProof/>
                <w:sz w:val="20"/>
                <w:lang w:eastAsia="en-US"/>
              </w:rPr>
              <w:t>:</w:t>
            </w:r>
          </w:p>
        </w:tc>
        <w:tc>
          <w:tcPr>
            <w:tcW w:w="3009" w:type="pct"/>
          </w:tcPr>
          <w:p w14:paraId="1E57182F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701841" w:rsidRPr="0075261B" w14:paraId="24889FC3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05F8A76E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75261B">
              <w:rPr>
                <w:rFonts w:cs="Calibri"/>
                <w:b/>
                <w:color w:val="000000"/>
                <w:szCs w:val="22"/>
              </w:rPr>
              <w:t>Proje Başlığı:</w:t>
            </w:r>
          </w:p>
        </w:tc>
        <w:tc>
          <w:tcPr>
            <w:tcW w:w="3009" w:type="pct"/>
          </w:tcPr>
          <w:p w14:paraId="2F3BCF33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701841" w:rsidRPr="0075261B" w14:paraId="68D682C9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2865B337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75261B">
              <w:rPr>
                <w:rFonts w:cs="Calibri"/>
                <w:b/>
                <w:color w:val="000000"/>
                <w:szCs w:val="22"/>
              </w:rPr>
              <w:t>Proje Yürütücüsü Unvanı Adı Soyadı:</w:t>
            </w:r>
          </w:p>
        </w:tc>
        <w:tc>
          <w:tcPr>
            <w:tcW w:w="3009" w:type="pct"/>
          </w:tcPr>
          <w:p w14:paraId="6099015F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701841" w:rsidRPr="0075261B" w14:paraId="5F125620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08643ABB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75261B">
              <w:rPr>
                <w:rFonts w:cs="Calibri"/>
                <w:b/>
                <w:color w:val="000000"/>
                <w:szCs w:val="22"/>
              </w:rPr>
              <w:t>Proje Yürütücüsü Bağlı Olduğu Fakülte ve Bölüm:</w:t>
            </w:r>
          </w:p>
        </w:tc>
        <w:tc>
          <w:tcPr>
            <w:tcW w:w="3009" w:type="pct"/>
          </w:tcPr>
          <w:p w14:paraId="082DC605" w14:textId="77777777" w:rsidR="00701841" w:rsidRPr="0075261B" w:rsidRDefault="00701841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</w:tbl>
    <w:p w14:paraId="089F566D" w14:textId="053758AB" w:rsidR="00541121" w:rsidRPr="0075261B" w:rsidRDefault="00541121" w:rsidP="00541121">
      <w:pPr>
        <w:pStyle w:val="Heading2"/>
        <w:rPr>
          <w:lang w:val="tr-TR"/>
        </w:rPr>
      </w:pPr>
      <w:r w:rsidRPr="0075261B">
        <w:rPr>
          <w:lang w:val="tr-TR"/>
        </w:rPr>
        <w:t>Öğrenci Bilgileri</w:t>
      </w:r>
    </w:p>
    <w:p w14:paraId="19C2D419" w14:textId="7DF4844C" w:rsidR="0007694A" w:rsidRPr="0075261B" w:rsidRDefault="0075261B" w:rsidP="0007694A">
      <w:pPr>
        <w:widowControl/>
        <w:suppressAutoHyphens w:val="0"/>
        <w:spacing w:after="160" w:line="259" w:lineRule="auto"/>
        <w:rPr>
          <w:rFonts w:eastAsia="Calibri" w:cs="Calibri"/>
          <w:i/>
          <w:szCs w:val="22"/>
          <w:lang w:val="tr-TR" w:eastAsia="en-US"/>
        </w:rPr>
      </w:pPr>
      <w:r>
        <w:rPr>
          <w:rFonts w:eastAsia="Calibri" w:cs="Calibri"/>
          <w:i/>
          <w:szCs w:val="22"/>
          <w:lang w:val="tr-TR" w:eastAsia="en-US"/>
        </w:rPr>
        <w:t>B</w:t>
      </w:r>
      <w:r w:rsidR="0007694A" w:rsidRPr="0075261B">
        <w:rPr>
          <w:rFonts w:eastAsia="Calibri" w:cs="Calibri"/>
          <w:i/>
          <w:szCs w:val="22"/>
          <w:lang w:val="tr-TR" w:eastAsia="en-US"/>
        </w:rPr>
        <w:t>irden fazla lisans öğrencisinin araştırmacı olarak yer aldığı projelerde bu tablo kopyalanıp her bir öğrenci için ayrı olarak doldurulmalıdır.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6375"/>
      </w:tblGrid>
      <w:tr w:rsidR="00541121" w:rsidRPr="0075261B" w14:paraId="50D839CD" w14:textId="77777777" w:rsidTr="0007694A">
        <w:trPr>
          <w:trHeight w:val="252"/>
          <w:jc w:val="center"/>
        </w:trPr>
        <w:tc>
          <w:tcPr>
            <w:tcW w:w="3360" w:type="dxa"/>
          </w:tcPr>
          <w:p w14:paraId="0BE33554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Adı – Soyadı:</w:t>
            </w:r>
          </w:p>
        </w:tc>
        <w:tc>
          <w:tcPr>
            <w:tcW w:w="6375" w:type="dxa"/>
          </w:tcPr>
          <w:p w14:paraId="26817E55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7D94CCB4" w14:textId="77777777" w:rsidTr="0007694A">
        <w:trPr>
          <w:trHeight w:val="252"/>
          <w:jc w:val="center"/>
        </w:trPr>
        <w:tc>
          <w:tcPr>
            <w:tcW w:w="3360" w:type="dxa"/>
          </w:tcPr>
          <w:p w14:paraId="122E4CC9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 xml:space="preserve">Öğrenci No / </w:t>
            </w:r>
            <w:proofErr w:type="gramStart"/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TC</w:t>
            </w:r>
            <w:proofErr w:type="gramEnd"/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 xml:space="preserve"> Kimlik No:</w:t>
            </w:r>
          </w:p>
        </w:tc>
        <w:tc>
          <w:tcPr>
            <w:tcW w:w="6375" w:type="dxa"/>
          </w:tcPr>
          <w:p w14:paraId="1544704C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1C1EAE1C" w14:textId="77777777" w:rsidTr="0007694A">
        <w:trPr>
          <w:trHeight w:val="252"/>
          <w:jc w:val="center"/>
        </w:trPr>
        <w:tc>
          <w:tcPr>
            <w:tcW w:w="3360" w:type="dxa"/>
          </w:tcPr>
          <w:p w14:paraId="507DFEF7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Ağırlıklı Genel Not Ortalaması (AGNO):</w:t>
            </w:r>
          </w:p>
        </w:tc>
        <w:tc>
          <w:tcPr>
            <w:tcW w:w="6375" w:type="dxa"/>
          </w:tcPr>
          <w:p w14:paraId="0CAB2106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5D3F7C59" w14:textId="77777777" w:rsidTr="0007694A">
        <w:trPr>
          <w:trHeight w:val="252"/>
          <w:jc w:val="center"/>
        </w:trPr>
        <w:tc>
          <w:tcPr>
            <w:tcW w:w="3360" w:type="dxa"/>
          </w:tcPr>
          <w:p w14:paraId="600A3439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Fakülte / Bölüm:</w:t>
            </w:r>
          </w:p>
        </w:tc>
        <w:tc>
          <w:tcPr>
            <w:tcW w:w="6375" w:type="dxa"/>
          </w:tcPr>
          <w:p w14:paraId="02825690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6A51A74B" w14:textId="77777777" w:rsidTr="0007694A">
        <w:trPr>
          <w:trHeight w:val="252"/>
          <w:jc w:val="center"/>
        </w:trPr>
        <w:tc>
          <w:tcPr>
            <w:tcW w:w="3360" w:type="dxa"/>
          </w:tcPr>
          <w:p w14:paraId="6792385A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Projede Çalışma Süresi (Ay)</w:t>
            </w:r>
            <w:r w:rsidRPr="0075261B">
              <w:rPr>
                <w:rStyle w:val="FootnoteReference"/>
                <w:rFonts w:eastAsia="Calibri" w:cs="Calibri"/>
                <w:color w:val="000000"/>
                <w:szCs w:val="22"/>
                <w:lang w:val="tr-TR" w:eastAsia="en-US"/>
              </w:rPr>
              <w:footnoteReference w:id="2"/>
            </w: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:</w:t>
            </w:r>
          </w:p>
        </w:tc>
        <w:tc>
          <w:tcPr>
            <w:tcW w:w="6375" w:type="dxa"/>
          </w:tcPr>
          <w:p w14:paraId="6F88B341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2A9F55AF" w14:textId="77777777" w:rsidTr="0007694A">
        <w:trPr>
          <w:trHeight w:val="252"/>
          <w:jc w:val="center"/>
        </w:trPr>
        <w:tc>
          <w:tcPr>
            <w:tcW w:w="3360" w:type="dxa"/>
          </w:tcPr>
          <w:p w14:paraId="598BCAA0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Planlanan Çalışma Tarihi Aralığı:</w:t>
            </w:r>
          </w:p>
        </w:tc>
        <w:tc>
          <w:tcPr>
            <w:tcW w:w="6375" w:type="dxa"/>
          </w:tcPr>
          <w:p w14:paraId="62E948EB" w14:textId="77777777" w:rsidR="00541121" w:rsidRPr="0075261B" w:rsidRDefault="00541121" w:rsidP="00B02C49">
            <w:pPr>
              <w:widowControl/>
              <w:suppressAutoHyphens w:val="0"/>
              <w:jc w:val="center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24C496B5" w14:textId="77777777" w:rsidTr="0007694A">
        <w:trPr>
          <w:trHeight w:val="264"/>
          <w:jc w:val="center"/>
        </w:trPr>
        <w:tc>
          <w:tcPr>
            <w:tcW w:w="3360" w:type="dxa"/>
          </w:tcPr>
          <w:p w14:paraId="3DA6ED25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E-Posta</w:t>
            </w:r>
          </w:p>
        </w:tc>
        <w:tc>
          <w:tcPr>
            <w:tcW w:w="6375" w:type="dxa"/>
          </w:tcPr>
          <w:p w14:paraId="47E484B9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  <w:tr w:rsidR="00541121" w:rsidRPr="0075261B" w14:paraId="27B6B937" w14:textId="77777777" w:rsidTr="0007694A">
        <w:trPr>
          <w:trHeight w:val="252"/>
          <w:jc w:val="center"/>
        </w:trPr>
        <w:tc>
          <w:tcPr>
            <w:tcW w:w="3360" w:type="dxa"/>
          </w:tcPr>
          <w:p w14:paraId="24D66E01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</w:pPr>
            <w:r w:rsidRPr="0075261B">
              <w:rPr>
                <w:rFonts w:eastAsia="Calibri" w:cs="Calibri"/>
                <w:b/>
                <w:color w:val="000000"/>
                <w:szCs w:val="22"/>
                <w:lang w:val="tr-TR" w:eastAsia="en-US"/>
              </w:rPr>
              <w:t>Telefon</w:t>
            </w:r>
          </w:p>
        </w:tc>
        <w:tc>
          <w:tcPr>
            <w:tcW w:w="6375" w:type="dxa"/>
          </w:tcPr>
          <w:p w14:paraId="5146E472" w14:textId="77777777" w:rsidR="00541121" w:rsidRPr="0075261B" w:rsidRDefault="00541121" w:rsidP="00B02C49">
            <w:pPr>
              <w:widowControl/>
              <w:suppressAutoHyphens w:val="0"/>
              <w:rPr>
                <w:rFonts w:eastAsia="Calibri" w:cs="Calibri"/>
                <w:color w:val="000000"/>
                <w:szCs w:val="22"/>
                <w:lang w:val="tr-TR" w:eastAsia="en-US"/>
              </w:rPr>
            </w:pPr>
          </w:p>
        </w:tc>
      </w:tr>
    </w:tbl>
    <w:p w14:paraId="4BA31064" w14:textId="400D5BE9" w:rsidR="005B04CB" w:rsidRPr="0075261B" w:rsidRDefault="00EE1B13" w:rsidP="00AC55B6">
      <w:pPr>
        <w:pStyle w:val="Heading1"/>
      </w:pPr>
      <w:r w:rsidRPr="0075261B">
        <w:t xml:space="preserve">PROJE AMACI VE KAPSAMI </w:t>
      </w:r>
    </w:p>
    <w:p w14:paraId="7EC90D08" w14:textId="21423778" w:rsidR="009A032C" w:rsidRPr="002D563D" w:rsidRDefault="00872CD3" w:rsidP="002D563D">
      <w:pPr>
        <w:widowControl/>
        <w:suppressAutoHyphens w:val="0"/>
        <w:spacing w:after="160" w:line="259" w:lineRule="auto"/>
        <w:rPr>
          <w:rFonts w:eastAsia="Calibri" w:cs="Calibri"/>
          <w:i/>
          <w:szCs w:val="22"/>
          <w:lang w:val="tr-TR" w:eastAsia="en-US"/>
        </w:rPr>
      </w:pPr>
      <w:r w:rsidRPr="002D563D">
        <w:rPr>
          <w:rFonts w:eastAsia="Calibri" w:cs="Calibri"/>
          <w:i/>
          <w:szCs w:val="22"/>
          <w:lang w:val="tr-TR" w:eastAsia="en-US"/>
        </w:rPr>
        <w:t>Projenin amacı ve ele aldığı problem kısa ve açık şekilde belirtilmelidir. (En fazla bir sayfa)</w:t>
      </w:r>
    </w:p>
    <w:tbl>
      <w:tblPr>
        <w:tblW w:w="4910" w:type="pct"/>
        <w:tblInd w:w="108" w:type="dxa"/>
        <w:tblLook w:val="0000" w:firstRow="0" w:lastRow="0" w:firstColumn="0" w:lastColumn="0" w:noHBand="0" w:noVBand="0"/>
      </w:tblPr>
      <w:tblGrid>
        <w:gridCol w:w="9560"/>
      </w:tblGrid>
      <w:tr w:rsidR="00E42699" w:rsidRPr="00660450" w14:paraId="712806BD" w14:textId="77777777" w:rsidTr="00972A29">
        <w:trPr>
          <w:trHeight w:val="5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40B2" w14:textId="77777777" w:rsidR="00E42699" w:rsidRPr="00D64DEF" w:rsidRDefault="00E42699" w:rsidP="00972A29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23FEA5FC" w14:textId="77777777" w:rsidR="00E42699" w:rsidRPr="00D64DEF" w:rsidRDefault="00E42699" w:rsidP="00972A29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7B328CA9" w14:textId="77777777" w:rsidR="00E42699" w:rsidRPr="00D64DEF" w:rsidRDefault="00E42699" w:rsidP="00972A29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5D4B209C" w14:textId="77777777" w:rsidR="00E42699" w:rsidRPr="00D64DEF" w:rsidRDefault="00E42699" w:rsidP="00972A29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262EEC32" w14:textId="77777777" w:rsidR="00E42699" w:rsidRPr="00D64DEF" w:rsidRDefault="00E42699" w:rsidP="00972A29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2F246118" w14:textId="76BEBA37" w:rsidR="00E33B0C" w:rsidRPr="00EA703A" w:rsidRDefault="00E42699" w:rsidP="00EA703A">
      <w:pPr>
        <w:pStyle w:val="Heading1"/>
      </w:pPr>
      <w:r w:rsidRPr="00EA703A">
        <w:t>GERÇEKLEŞTİRİLEN ÇALIŞMALAR</w:t>
      </w:r>
    </w:p>
    <w:p w14:paraId="641A58E6" w14:textId="1D70BECE" w:rsidR="00E33B0C" w:rsidRPr="0064092B" w:rsidRDefault="00E42699" w:rsidP="00E42699">
      <w:pPr>
        <w:tabs>
          <w:tab w:val="num" w:pos="360"/>
        </w:tabs>
        <w:rPr>
          <w:i/>
          <w:iCs/>
          <w:lang w:val="tr-TR"/>
        </w:rPr>
      </w:pPr>
      <w:r>
        <w:rPr>
          <w:i/>
          <w:iCs/>
          <w:lang w:val="tr-TR"/>
        </w:rPr>
        <w:t>Proje kapsamında y</w:t>
      </w:r>
      <w:r w:rsidR="00E33B0C" w:rsidRPr="0064092B">
        <w:rPr>
          <w:i/>
          <w:iCs/>
          <w:lang w:val="tr-TR"/>
        </w:rPr>
        <w:t>apılan çalışmaların özeti</w:t>
      </w:r>
      <w:r>
        <w:rPr>
          <w:i/>
          <w:iCs/>
          <w:lang w:val="tr-TR"/>
        </w:rPr>
        <w:t xml:space="preserve">, </w:t>
      </w:r>
      <w:r w:rsidR="00E33B0C" w:rsidRPr="0064092B">
        <w:rPr>
          <w:i/>
          <w:iCs/>
          <w:lang w:val="tr-TR"/>
        </w:rPr>
        <w:t xml:space="preserve">Kullanılan yöntem veya teknikler </w:t>
      </w:r>
      <w:r>
        <w:rPr>
          <w:i/>
          <w:iCs/>
          <w:lang w:val="tr-TR"/>
        </w:rPr>
        <w:t xml:space="preserve">ve </w:t>
      </w:r>
      <w:r w:rsidR="00EA703A">
        <w:rPr>
          <w:i/>
          <w:iCs/>
          <w:lang w:val="tr-TR"/>
        </w:rPr>
        <w:t>v</w:t>
      </w:r>
      <w:r w:rsidR="00E33B0C" w:rsidRPr="0064092B">
        <w:rPr>
          <w:i/>
          <w:iCs/>
          <w:lang w:val="tr-TR"/>
        </w:rPr>
        <w:t>arsa geliştirilen prototip / model</w:t>
      </w:r>
      <w:r w:rsidR="00EA703A">
        <w:rPr>
          <w:i/>
          <w:iCs/>
          <w:lang w:val="tr-TR"/>
        </w:rPr>
        <w:t xml:space="preserve">/ teknoloji gösterimi hakkında bilgiler verilmelidir. </w:t>
      </w:r>
    </w:p>
    <w:tbl>
      <w:tblPr>
        <w:tblW w:w="4910" w:type="pct"/>
        <w:tblInd w:w="108" w:type="dxa"/>
        <w:tblLook w:val="0000" w:firstRow="0" w:lastRow="0" w:firstColumn="0" w:lastColumn="0" w:noHBand="0" w:noVBand="0"/>
      </w:tblPr>
      <w:tblGrid>
        <w:gridCol w:w="9560"/>
      </w:tblGrid>
      <w:tr w:rsidR="00E42699" w:rsidRPr="00E42699" w14:paraId="10706068" w14:textId="77777777" w:rsidTr="00972A29">
        <w:trPr>
          <w:trHeight w:val="5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C911" w14:textId="77777777" w:rsidR="00E42699" w:rsidRPr="00E42699" w:rsidRDefault="00E42699" w:rsidP="00E42699">
            <w:pPr>
              <w:rPr>
                <w:lang w:val="tr-TR"/>
              </w:rPr>
            </w:pPr>
          </w:p>
          <w:p w14:paraId="69005908" w14:textId="77777777" w:rsidR="00E42699" w:rsidRPr="00E42699" w:rsidRDefault="00E42699" w:rsidP="00E42699">
            <w:pPr>
              <w:rPr>
                <w:lang w:val="tr-TR"/>
              </w:rPr>
            </w:pPr>
          </w:p>
          <w:p w14:paraId="4D64692A" w14:textId="77777777" w:rsidR="00E42699" w:rsidRPr="00E42699" w:rsidRDefault="00E42699" w:rsidP="00E42699">
            <w:pPr>
              <w:rPr>
                <w:lang w:val="tr-TR"/>
              </w:rPr>
            </w:pPr>
          </w:p>
          <w:p w14:paraId="20234142" w14:textId="77777777" w:rsidR="00E42699" w:rsidRPr="00E42699" w:rsidRDefault="00E42699" w:rsidP="00E42699">
            <w:pPr>
              <w:rPr>
                <w:lang w:val="tr-TR"/>
              </w:rPr>
            </w:pPr>
          </w:p>
          <w:p w14:paraId="038B4205" w14:textId="77777777" w:rsidR="00E42699" w:rsidRPr="00D64DEF" w:rsidRDefault="00E42699" w:rsidP="00E42699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4B808C1F" w14:textId="51232C25" w:rsidR="002971BE" w:rsidRPr="002971BE" w:rsidRDefault="00EA703A" w:rsidP="00EA703A">
      <w:pPr>
        <w:pStyle w:val="Heading1"/>
      </w:pPr>
      <w:r w:rsidRPr="002971BE">
        <w:t>ELDE EDİLEN ÇIKTILAR</w:t>
      </w:r>
    </w:p>
    <w:p w14:paraId="2E11FFB2" w14:textId="6DAEAA49" w:rsidR="002971BE" w:rsidRPr="00EA703A" w:rsidRDefault="00D87E22" w:rsidP="00EA703A">
      <w:pPr>
        <w:rPr>
          <w:rFonts w:eastAsia="Calibri"/>
          <w:i/>
          <w:iCs/>
          <w:lang w:val="tr-TR" w:eastAsia="en-US"/>
        </w:rPr>
      </w:pPr>
      <w:r w:rsidRPr="00EA703A">
        <w:rPr>
          <w:rFonts w:eastAsia="Calibri"/>
          <w:i/>
          <w:iCs/>
          <w:lang w:val="tr-TR" w:eastAsia="en-US"/>
        </w:rPr>
        <w:t xml:space="preserve">Proje kapsamında elde edilen çıktılar aşağıdaki tablodan seçilmelidir. </w:t>
      </w:r>
      <w:r w:rsidR="00DF5C1E" w:rsidRPr="00EA703A">
        <w:rPr>
          <w:rFonts w:eastAsia="Calibri"/>
          <w:i/>
          <w:iCs/>
          <w:lang w:val="tr-TR" w:eastAsia="en-US"/>
        </w:rPr>
        <w:t xml:space="preserve">Birden fazla çıktı seçilebilecektir. Seçilen </w:t>
      </w:r>
      <w:r w:rsidR="00DF5C1E" w:rsidRPr="00EA703A">
        <w:rPr>
          <w:rFonts w:eastAsia="Calibri"/>
          <w:i/>
          <w:iCs/>
          <w:lang w:val="tr-TR" w:eastAsia="en-US"/>
        </w:rPr>
        <w:lastRenderedPageBreak/>
        <w:t xml:space="preserve">çıktılar ile ilgili durumu açıklama bölümünde belirtiniz. </w:t>
      </w:r>
      <w:r w:rsidR="002D563D" w:rsidRPr="00EA703A">
        <w:rPr>
          <w:rFonts w:eastAsia="Calibri"/>
          <w:i/>
          <w:iCs/>
          <w:lang w:val="tr-TR" w:eastAsia="en-US"/>
        </w:rPr>
        <w:t xml:space="preserve"> Kanıtlayıcı </w:t>
      </w:r>
      <w:proofErr w:type="gramStart"/>
      <w:r w:rsidR="002D563D" w:rsidRPr="00EA703A">
        <w:rPr>
          <w:rFonts w:eastAsia="Calibri"/>
          <w:i/>
          <w:iCs/>
          <w:lang w:val="tr-TR" w:eastAsia="en-US"/>
        </w:rPr>
        <w:t>dokümanların</w:t>
      </w:r>
      <w:proofErr w:type="gramEnd"/>
      <w:r w:rsidR="002D563D" w:rsidRPr="00EA703A">
        <w:rPr>
          <w:rFonts w:eastAsia="Calibri"/>
          <w:i/>
          <w:iCs/>
          <w:lang w:val="tr-TR" w:eastAsia="en-US"/>
        </w:rPr>
        <w:t xml:space="preserve"> ek olarak verilmesi beklenmektedir. Katılım sağlanan yarışma vb. </w:t>
      </w:r>
      <w:r w:rsidR="00840F34" w:rsidRPr="00EA703A">
        <w:rPr>
          <w:rFonts w:eastAsia="Calibri"/>
          <w:i/>
          <w:iCs/>
          <w:lang w:val="tr-TR" w:eastAsia="en-US"/>
        </w:rPr>
        <w:t xml:space="preserve">elde edilen çıktılara ilişkin web sitesi linklerinin eklenmesi gerekmektedir. </w:t>
      </w:r>
    </w:p>
    <w:p w14:paraId="07969FD8" w14:textId="77777777" w:rsidR="00D87E22" w:rsidRDefault="00D87E22" w:rsidP="002971BE">
      <w:pPr>
        <w:pStyle w:val="WW-NormalWeb1"/>
        <w:spacing w:before="0" w:after="0"/>
        <w:contextualSpacing/>
        <w:rPr>
          <w:rFonts w:cs="Calibri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8"/>
        <w:gridCol w:w="847"/>
      </w:tblGrid>
      <w:tr w:rsidR="008D592B" w:rsidRPr="00EE1B13" w14:paraId="4E2B7D7D" w14:textId="77777777" w:rsidTr="002340F2">
        <w:trPr>
          <w:trHeight w:val="418"/>
        </w:trPr>
        <w:tc>
          <w:tcPr>
            <w:tcW w:w="5000" w:type="pct"/>
            <w:gridSpan w:val="2"/>
          </w:tcPr>
          <w:p w14:paraId="57D980B5" w14:textId="20BE1E26" w:rsidR="008D592B" w:rsidRPr="003140F4" w:rsidRDefault="00D87E22" w:rsidP="002340F2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Aşağı</w:t>
            </w:r>
            <w:r w:rsidR="0064092B">
              <w:rPr>
                <w:rFonts w:cs="Calibri"/>
                <w:b/>
              </w:rPr>
              <w:t>daki</w:t>
            </w:r>
            <w:r>
              <w:rPr>
                <w:rFonts w:cs="Calibri"/>
                <w:b/>
              </w:rPr>
              <w:t xml:space="preserve"> çıktılardan </w:t>
            </w:r>
            <w:r w:rsidR="0064092B">
              <w:rPr>
                <w:rFonts w:cs="Calibri"/>
                <w:b/>
              </w:rPr>
              <w:t>hangisini elde ettiniz, s</w:t>
            </w:r>
            <w:r w:rsidR="008D592B">
              <w:rPr>
                <w:rFonts w:cs="Calibri"/>
                <w:b/>
              </w:rPr>
              <w:t>eçiniz</w:t>
            </w:r>
            <w:r w:rsidR="00EA703A">
              <w:rPr>
                <w:rFonts w:cs="Calibri"/>
                <w:b/>
              </w:rPr>
              <w:t>.</w:t>
            </w:r>
            <w:r w:rsidR="0064092B">
              <w:rPr>
                <w:rFonts w:cs="Calibri"/>
                <w:b/>
              </w:rPr>
              <w:t xml:space="preserve"> Birden fazla çıktı seçilebilir. </w:t>
            </w:r>
          </w:p>
        </w:tc>
      </w:tr>
      <w:tr w:rsidR="008D592B" w:rsidRPr="003140F4" w14:paraId="57CDA630" w14:textId="77777777" w:rsidTr="00EA703A">
        <w:trPr>
          <w:trHeight w:val="418"/>
        </w:trPr>
        <w:tc>
          <w:tcPr>
            <w:tcW w:w="4565" w:type="pct"/>
          </w:tcPr>
          <w:p w14:paraId="757A072A" w14:textId="274E76DC" w:rsidR="008D592B" w:rsidRPr="00EA703A" w:rsidRDefault="00D87E22" w:rsidP="002340F2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EA703A">
              <w:rPr>
                <w:rFonts w:cs="Calibri"/>
                <w:szCs w:val="22"/>
              </w:rPr>
              <w:t xml:space="preserve">TÜBİTAK 2209-A </w:t>
            </w:r>
            <w:r w:rsidR="005D57FF" w:rsidRPr="00EA703A">
              <w:t>Üniversite Öğrencileri Araştırma Projeleri Destekleme Programı</w:t>
            </w:r>
            <w:r w:rsidR="005D57FF" w:rsidRPr="00EA703A">
              <w:rPr>
                <w:rFonts w:cs="Calibri"/>
                <w:szCs w:val="22"/>
              </w:rPr>
              <w:t xml:space="preserve"> </w:t>
            </w:r>
            <w:r w:rsidRPr="00EA703A">
              <w:rPr>
                <w:rFonts w:cs="Calibri"/>
                <w:szCs w:val="22"/>
              </w:rPr>
              <w:t>başvurusu yapıldı.</w:t>
            </w:r>
            <w:r w:rsidR="002D563D" w:rsidRPr="00EA703A">
              <w:rPr>
                <w:rFonts w:cs="Calibri"/>
                <w:szCs w:val="22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30551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6571BF88" w14:textId="77777777" w:rsidR="008D592B" w:rsidRPr="003140F4" w:rsidRDefault="008D592B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D87E22" w:rsidRPr="003140F4" w14:paraId="5916B45B" w14:textId="77777777" w:rsidTr="00EA703A">
        <w:trPr>
          <w:trHeight w:val="418"/>
        </w:trPr>
        <w:tc>
          <w:tcPr>
            <w:tcW w:w="4565" w:type="pct"/>
          </w:tcPr>
          <w:p w14:paraId="4DA6F490" w14:textId="5C8D9BF9" w:rsidR="00D87E22" w:rsidRPr="00EA703A" w:rsidRDefault="00D87E22" w:rsidP="00D87E22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EA703A">
              <w:rPr>
                <w:rFonts w:cs="Calibri"/>
                <w:szCs w:val="22"/>
              </w:rPr>
              <w:t xml:space="preserve">TÜBİTAK 2209-B </w:t>
            </w:r>
            <w:r w:rsidR="00D501F5" w:rsidRPr="00EA703A">
              <w:t xml:space="preserve">Üniversite Öğrencileri Sanayiye Yönelik Araştırma Projeleri </w:t>
            </w:r>
            <w:r w:rsidRPr="00EA703A">
              <w:rPr>
                <w:rFonts w:cs="Calibri"/>
                <w:szCs w:val="22"/>
              </w:rPr>
              <w:t>başvurusu yapıldı.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209982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190111DB" w14:textId="26090714" w:rsidR="00D87E22" w:rsidRDefault="00D87E22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1BAFD5CB" w14:textId="77777777" w:rsidTr="00EA703A">
        <w:trPr>
          <w:trHeight w:val="418"/>
        </w:trPr>
        <w:tc>
          <w:tcPr>
            <w:tcW w:w="4565" w:type="pct"/>
          </w:tcPr>
          <w:p w14:paraId="78BE2E36" w14:textId="10C5EA4A" w:rsidR="00E74183" w:rsidRPr="00EA703A" w:rsidRDefault="00E74183" w:rsidP="00E74183">
            <w:pPr>
              <w:rPr>
                <w:rFonts w:cs="Calibri"/>
                <w:szCs w:val="22"/>
                <w:lang w:val="tr-TR"/>
              </w:rPr>
            </w:pPr>
            <w:r w:rsidRPr="00EA703A">
              <w:rPr>
                <w:lang w:val="tr-TR"/>
              </w:rPr>
              <w:t xml:space="preserve">TÜBİTAK 2242 Üniversite Öğrencileri Araştırma Projeleri Yarışmaları katılım sağlandı. 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34987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32FFD58A" w14:textId="51615620" w:rsidR="00E74183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1E623194" w14:textId="77777777" w:rsidTr="00EA703A">
        <w:trPr>
          <w:trHeight w:val="418"/>
        </w:trPr>
        <w:tc>
          <w:tcPr>
            <w:tcW w:w="4565" w:type="pct"/>
          </w:tcPr>
          <w:p w14:paraId="3911DACF" w14:textId="52DFB6D7" w:rsidR="00E74183" w:rsidRPr="00EA703A" w:rsidRDefault="00E74183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>TÜBİTAK 1812 (</w:t>
            </w:r>
            <w:proofErr w:type="spellStart"/>
            <w:r w:rsidRPr="00EA703A">
              <w:rPr>
                <w:rFonts w:cs="Calibri"/>
                <w:szCs w:val="22"/>
              </w:rPr>
              <w:t>BiGG</w:t>
            </w:r>
            <w:proofErr w:type="spellEnd"/>
            <w:r w:rsidRPr="00EA703A">
              <w:rPr>
                <w:rFonts w:cs="Calibri"/>
                <w:szCs w:val="22"/>
              </w:rPr>
              <w:t xml:space="preserve">) Yatırım Tabanlı Girişimcilik Destek Programı başvuru yapıldı. 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01318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7D0405DF" w14:textId="3F710ACA" w:rsidR="00E74183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39B17923" w14:textId="77777777" w:rsidTr="00EA703A">
        <w:trPr>
          <w:trHeight w:val="418"/>
        </w:trPr>
        <w:tc>
          <w:tcPr>
            <w:tcW w:w="4565" w:type="pct"/>
          </w:tcPr>
          <w:p w14:paraId="584EACCE" w14:textId="3B011A57" w:rsidR="00E74183" w:rsidRPr="00EA703A" w:rsidRDefault="00E74183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 xml:space="preserve">TÜSEB Lisans Öğrencilerine Yönelik A1 Proje Destek Programı başvuru yapıldı. 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57997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5D484CA7" w14:textId="2E183729" w:rsidR="00E74183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42A62104" w14:textId="77777777" w:rsidTr="00EA703A">
        <w:trPr>
          <w:trHeight w:val="418"/>
        </w:trPr>
        <w:tc>
          <w:tcPr>
            <w:tcW w:w="4565" w:type="pct"/>
          </w:tcPr>
          <w:p w14:paraId="241FFC3F" w14:textId="77777777" w:rsidR="00E74183" w:rsidRPr="00EA703A" w:rsidRDefault="00E74183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 xml:space="preserve">TEKNOFEST yarışmasına katılım sağlandı. </w:t>
            </w:r>
          </w:p>
          <w:p w14:paraId="6880FEB7" w14:textId="52EF953E" w:rsidR="002D563D" w:rsidRPr="00EA703A" w:rsidRDefault="002D563D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>Kategori belirtiniz: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22556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37B8ABDD" w14:textId="51FE4451" w:rsidR="00E74183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28360A11" w14:textId="77777777" w:rsidTr="00EA703A">
        <w:trPr>
          <w:trHeight w:val="418"/>
        </w:trPr>
        <w:tc>
          <w:tcPr>
            <w:tcW w:w="4565" w:type="pct"/>
          </w:tcPr>
          <w:p w14:paraId="658C731A" w14:textId="77777777" w:rsidR="00E74183" w:rsidRPr="00EA703A" w:rsidRDefault="00E74183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 xml:space="preserve">Patentle Türkiye yarışmasına katılım sağlandı. </w:t>
            </w:r>
          </w:p>
          <w:p w14:paraId="7A4D6739" w14:textId="5E60B538" w:rsidR="002D563D" w:rsidRPr="00EA703A" w:rsidRDefault="002D563D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>Buluş bildirim adı belirtiniz: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15972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067DEE92" w14:textId="0AAE8EB0" w:rsidR="00E74183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1E74AEF7" w14:textId="77777777" w:rsidTr="00EA703A">
        <w:trPr>
          <w:trHeight w:val="418"/>
        </w:trPr>
        <w:tc>
          <w:tcPr>
            <w:tcW w:w="4565" w:type="pct"/>
          </w:tcPr>
          <w:p w14:paraId="621A64D5" w14:textId="77777777" w:rsidR="00AE1954" w:rsidRPr="00EA703A" w:rsidRDefault="00AE1954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t xml:space="preserve">Diğer ulusal ve uluslararası teknoloji yarışmalara </w:t>
            </w:r>
            <w:r w:rsidR="00E74183" w:rsidRPr="00EA703A">
              <w:rPr>
                <w:rFonts w:cs="Calibri"/>
                <w:szCs w:val="22"/>
              </w:rPr>
              <w:t xml:space="preserve">katılım sağlandı. </w:t>
            </w:r>
          </w:p>
          <w:p w14:paraId="3C2CFC67" w14:textId="5013EEAC" w:rsidR="00E74183" w:rsidRPr="00EA703A" w:rsidRDefault="00AE1954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>Yarışm</w:t>
            </w:r>
            <w:r w:rsidR="002D563D" w:rsidRPr="00EA703A">
              <w:rPr>
                <w:rFonts w:cs="Calibri"/>
                <w:szCs w:val="22"/>
              </w:rPr>
              <w:t>a a</w:t>
            </w:r>
            <w:r w:rsidRPr="00EA703A">
              <w:rPr>
                <w:rFonts w:cs="Calibri"/>
                <w:szCs w:val="22"/>
              </w:rPr>
              <w:t>dı</w:t>
            </w:r>
            <w:r w:rsidR="002D563D" w:rsidRPr="00EA703A">
              <w:rPr>
                <w:rFonts w:cs="Calibri"/>
                <w:szCs w:val="22"/>
              </w:rPr>
              <w:t xml:space="preserve"> ve dönemi b</w:t>
            </w:r>
            <w:r w:rsidRPr="00EA703A">
              <w:rPr>
                <w:rFonts w:cs="Calibri"/>
                <w:szCs w:val="22"/>
              </w:rPr>
              <w:t>elirtiniz:</w:t>
            </w:r>
            <w:r w:rsidR="00E74183" w:rsidRPr="00EA703A">
              <w:rPr>
                <w:rFonts w:cs="Calibri"/>
                <w:szCs w:val="22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88441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24DBC72C" w14:textId="75979B2C" w:rsidR="00E74183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7058C052" w14:textId="77777777" w:rsidTr="00EA703A">
        <w:trPr>
          <w:trHeight w:val="418"/>
        </w:trPr>
        <w:tc>
          <w:tcPr>
            <w:tcW w:w="4565" w:type="pct"/>
          </w:tcPr>
          <w:p w14:paraId="6158CC91" w14:textId="77777777" w:rsidR="00E74183" w:rsidRPr="00EA703A" w:rsidRDefault="00E74183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>Prototip/teknoloji gösterimi geliştirildi.</w:t>
            </w:r>
            <w:r w:rsidR="002D563D" w:rsidRPr="00EA703A">
              <w:rPr>
                <w:rFonts w:cs="Calibri"/>
                <w:szCs w:val="22"/>
              </w:rPr>
              <w:t xml:space="preserve"> </w:t>
            </w:r>
          </w:p>
          <w:p w14:paraId="076D5ADB" w14:textId="4860C522" w:rsidR="002D563D" w:rsidRPr="00EA703A" w:rsidRDefault="002D563D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EA703A">
              <w:rPr>
                <w:rFonts w:cs="Calibri"/>
                <w:color w:val="000000"/>
                <w:szCs w:val="22"/>
              </w:rPr>
              <w:t>Nerede sergilendi belirtiniz: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61263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094327C1" w14:textId="77777777" w:rsidR="00E74183" w:rsidRPr="003140F4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74183" w:rsidRPr="003140F4" w14:paraId="30D01CA4" w14:textId="77777777" w:rsidTr="00EA703A">
        <w:trPr>
          <w:trHeight w:val="418"/>
        </w:trPr>
        <w:tc>
          <w:tcPr>
            <w:tcW w:w="4565" w:type="pct"/>
          </w:tcPr>
          <w:p w14:paraId="5B74FA86" w14:textId="77777777" w:rsidR="00E74183" w:rsidRPr="00EA703A" w:rsidRDefault="00E74183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szCs w:val="22"/>
              </w:rPr>
            </w:pPr>
            <w:r w:rsidRPr="00EA703A">
              <w:rPr>
                <w:rFonts w:cs="Calibri"/>
                <w:szCs w:val="22"/>
              </w:rPr>
              <w:t>Teknik rapor hazırlandı.</w:t>
            </w:r>
          </w:p>
          <w:p w14:paraId="17D7063F" w14:textId="485916A1" w:rsidR="002D563D" w:rsidRPr="00EA703A" w:rsidRDefault="002D563D" w:rsidP="00E74183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EA703A">
              <w:rPr>
                <w:rFonts w:cs="Calibri"/>
                <w:szCs w:val="22"/>
              </w:rPr>
              <w:t>Nerede sunuldu belirtiniz: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52706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  <w:vAlign w:val="center"/>
              </w:tcPr>
              <w:p w14:paraId="2F176D7D" w14:textId="77777777" w:rsidR="00E74183" w:rsidRPr="003140F4" w:rsidRDefault="00E74183" w:rsidP="00EA703A">
                <w:pPr>
                  <w:pStyle w:val="WW-NormalWeb1"/>
                  <w:spacing w:before="0" w:after="0"/>
                  <w:ind w:right="242"/>
                  <w:contextualSpacing/>
                  <w:jc w:val="center"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</w:tbl>
    <w:p w14:paraId="50DF6413" w14:textId="6255F870" w:rsidR="002971BE" w:rsidRPr="00DF5C1E" w:rsidRDefault="00DF5C1E" w:rsidP="00DF5C1E">
      <w:pPr>
        <w:pStyle w:val="Heading2"/>
        <w:rPr>
          <w:lang w:val="tr-TR"/>
        </w:rPr>
      </w:pPr>
      <w:r w:rsidRPr="00DF5C1E">
        <w:rPr>
          <w:lang w:val="tr-TR"/>
        </w:rPr>
        <w:t xml:space="preserve">Elde Edilen Çıktılara İlişkin </w:t>
      </w:r>
      <w:r w:rsidR="002971BE" w:rsidRPr="00DF5C1E">
        <w:rPr>
          <w:lang w:val="tr-TR"/>
        </w:rPr>
        <w:t>Açıklama:</w:t>
      </w:r>
    </w:p>
    <w:p w14:paraId="7A0A89D4" w14:textId="5DA1AFC9" w:rsidR="004607DF" w:rsidRPr="00840F34" w:rsidRDefault="007859B9" w:rsidP="005B04CB">
      <w:pPr>
        <w:pStyle w:val="WW-NormalWeb1"/>
        <w:spacing w:before="0" w:after="0"/>
        <w:contextualSpacing/>
        <w:rPr>
          <w:rFonts w:cs="Calibri"/>
          <w:i/>
          <w:iCs/>
          <w:szCs w:val="22"/>
        </w:rPr>
      </w:pPr>
      <w:r w:rsidRPr="00840F34">
        <w:rPr>
          <w:rFonts w:cs="Calibri"/>
          <w:i/>
          <w:iCs/>
          <w:szCs w:val="22"/>
        </w:rPr>
        <w:t xml:space="preserve">Yukarıda </w:t>
      </w:r>
      <w:r w:rsidR="002D563D" w:rsidRPr="00840F34">
        <w:rPr>
          <w:rFonts w:cs="Calibri"/>
          <w:i/>
          <w:iCs/>
          <w:szCs w:val="22"/>
        </w:rPr>
        <w:t>tercih</w:t>
      </w:r>
      <w:r w:rsidRPr="00840F34">
        <w:rPr>
          <w:rFonts w:cs="Calibri"/>
          <w:i/>
          <w:iCs/>
          <w:szCs w:val="22"/>
        </w:rPr>
        <w:t xml:space="preserve"> edilen çıktılara ilişkin detaylı açıklama yapılması beklenmektedir. Başvurular bu sonuç raporu dönemi itibariyle güncel durumu belirtilmelidir</w:t>
      </w:r>
      <w:r w:rsidR="00B14E38" w:rsidRPr="00840F34">
        <w:rPr>
          <w:rFonts w:cs="Calibri"/>
          <w:i/>
          <w:iCs/>
          <w:szCs w:val="22"/>
        </w:rPr>
        <w:t xml:space="preserve">. Örneğin; </w:t>
      </w:r>
      <w:r w:rsidRPr="00840F34">
        <w:rPr>
          <w:rFonts w:cs="Calibri"/>
          <w:i/>
          <w:iCs/>
          <w:szCs w:val="22"/>
        </w:rPr>
        <w:t xml:space="preserve">Başvuru yapıldı, sonuç bekleniyor, derece alındı </w:t>
      </w:r>
      <w:proofErr w:type="spellStart"/>
      <w:r w:rsidRPr="00840F34">
        <w:rPr>
          <w:rFonts w:cs="Calibri"/>
          <w:i/>
          <w:iCs/>
          <w:szCs w:val="22"/>
        </w:rPr>
        <w:t>vb</w:t>
      </w:r>
      <w:proofErr w:type="spellEnd"/>
      <w:r w:rsidR="00B14E38" w:rsidRPr="00840F34">
        <w:rPr>
          <w:rFonts w:cs="Calibri"/>
          <w:i/>
          <w:iCs/>
          <w:szCs w:val="22"/>
        </w:rPr>
        <w:t xml:space="preserve"> olumlu olumsuz elde edilen sonuçlar verilmelidir. </w:t>
      </w:r>
    </w:p>
    <w:p w14:paraId="6452A069" w14:textId="72509E24" w:rsidR="003A539E" w:rsidRPr="00A70483" w:rsidRDefault="00A70483" w:rsidP="00A70483">
      <w:pPr>
        <w:pStyle w:val="Heading1"/>
      </w:pPr>
      <w:r w:rsidRPr="00A70483">
        <w:t>KAZANIMLAR VE DEĞERLENDİRME</w:t>
      </w:r>
    </w:p>
    <w:p w14:paraId="1CE3F204" w14:textId="410E03B8" w:rsidR="005B04CB" w:rsidRPr="00840F34" w:rsidRDefault="00B14E38" w:rsidP="00C8510C">
      <w:pPr>
        <w:pStyle w:val="WW-NormalWeb1"/>
        <w:spacing w:before="0" w:after="0"/>
        <w:contextualSpacing/>
        <w:rPr>
          <w:rFonts w:cs="Calibri"/>
          <w:bCs/>
          <w:i/>
          <w:iCs/>
          <w:szCs w:val="22"/>
        </w:rPr>
      </w:pPr>
      <w:r w:rsidRPr="00840F34">
        <w:rPr>
          <w:rFonts w:cs="Calibri"/>
          <w:i/>
          <w:iCs/>
          <w:szCs w:val="22"/>
        </w:rPr>
        <w:t xml:space="preserve">Bu süreçte proje kapsamında elde edilen kazanımların </w:t>
      </w:r>
      <w:r w:rsidR="0064092B">
        <w:rPr>
          <w:rFonts w:cs="Calibri"/>
          <w:i/>
          <w:iCs/>
          <w:szCs w:val="22"/>
        </w:rPr>
        <w:t xml:space="preserve">olumlu ve olumsuz olarak </w:t>
      </w:r>
      <w:r w:rsidRPr="00840F34">
        <w:rPr>
          <w:rFonts w:cs="Calibri"/>
          <w:i/>
          <w:iCs/>
          <w:szCs w:val="22"/>
        </w:rPr>
        <w:t xml:space="preserve">değerlendirilmesi beklenmektedir. </w:t>
      </w:r>
    </w:p>
    <w:p w14:paraId="78D62ABE" w14:textId="77777777" w:rsidR="002D563D" w:rsidRDefault="002D563D" w:rsidP="00AC55B6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</w:p>
    <w:p w14:paraId="6FC85738" w14:textId="17783000" w:rsidR="005B04CB" w:rsidRPr="0075261B" w:rsidRDefault="00E5584C" w:rsidP="00AC55B6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  <w:r w:rsidRPr="0075261B">
        <w:rPr>
          <w:rFonts w:cs="Calibri"/>
          <w:b/>
          <w:bCs/>
          <w:szCs w:val="22"/>
        </w:rPr>
        <w:t xml:space="preserve">SONUÇ </w:t>
      </w:r>
      <w:r w:rsidR="005B04CB" w:rsidRPr="0075261B">
        <w:rPr>
          <w:rFonts w:cs="Calibri"/>
          <w:b/>
          <w:bCs/>
          <w:szCs w:val="22"/>
        </w:rPr>
        <w:t>RAPOR</w:t>
      </w:r>
      <w:r w:rsidRPr="0075261B">
        <w:rPr>
          <w:rFonts w:cs="Calibri"/>
          <w:b/>
          <w:bCs/>
          <w:szCs w:val="22"/>
        </w:rPr>
        <w:t>U</w:t>
      </w:r>
      <w:r w:rsidR="005B04CB" w:rsidRPr="0075261B">
        <w:rPr>
          <w:rFonts w:cs="Calibri"/>
          <w:b/>
          <w:bCs/>
          <w:szCs w:val="22"/>
        </w:rPr>
        <w:t xml:space="preserve"> EKLERİ</w:t>
      </w:r>
    </w:p>
    <w:p w14:paraId="73C70264" w14:textId="3270C912" w:rsidR="005B04CB" w:rsidRPr="0075261B" w:rsidRDefault="005B04CB" w:rsidP="00AC55B6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75261B">
        <w:rPr>
          <w:rFonts w:cs="Calibri"/>
          <w:bCs/>
          <w:szCs w:val="22"/>
        </w:rPr>
        <w:t xml:space="preserve">Ek-1: </w:t>
      </w:r>
      <w:r w:rsidR="003A539E">
        <w:rPr>
          <w:rFonts w:cs="Calibri"/>
          <w:bCs/>
          <w:szCs w:val="22"/>
        </w:rPr>
        <w:t xml:space="preserve">Proje/yarışma kayıt ve sonuç bilgileri </w:t>
      </w:r>
    </w:p>
    <w:p w14:paraId="34B3AAB1" w14:textId="0A15035E" w:rsidR="005B04CB" w:rsidRDefault="005B04CB" w:rsidP="00AC55B6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75261B">
        <w:rPr>
          <w:rFonts w:cs="Calibri"/>
          <w:bCs/>
          <w:szCs w:val="22"/>
        </w:rPr>
        <w:t xml:space="preserve">Ek-2: </w:t>
      </w:r>
      <w:r w:rsidR="003A539E">
        <w:rPr>
          <w:rFonts w:cs="Calibri"/>
          <w:bCs/>
          <w:szCs w:val="22"/>
        </w:rPr>
        <w:t>Elde edilen çıktılara ilişkin kanıtlar</w:t>
      </w:r>
    </w:p>
    <w:p w14:paraId="216DCA3F" w14:textId="71B9AD16" w:rsidR="00930380" w:rsidRPr="0075261B" w:rsidRDefault="003A539E" w:rsidP="00373BFD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Ek-3: </w:t>
      </w:r>
      <w:r w:rsidR="0086172E">
        <w:rPr>
          <w:rFonts w:cs="Calibri"/>
          <w:bCs/>
          <w:szCs w:val="22"/>
        </w:rPr>
        <w:t>P</w:t>
      </w:r>
      <w:r>
        <w:rPr>
          <w:rFonts w:cs="Calibri"/>
          <w:bCs/>
          <w:szCs w:val="22"/>
        </w:rPr>
        <w:t>rototip fotoğrafları</w:t>
      </w:r>
      <w:r w:rsidR="0086172E">
        <w:rPr>
          <w:rFonts w:cs="Calibri"/>
          <w:bCs/>
          <w:szCs w:val="22"/>
        </w:rPr>
        <w:t>, sergi ve yarışma fotoğrafları</w:t>
      </w:r>
      <w:r>
        <w:rPr>
          <w:rFonts w:cs="Calibri"/>
          <w:bCs/>
          <w:szCs w:val="22"/>
        </w:rPr>
        <w:t xml:space="preserve"> </w:t>
      </w:r>
    </w:p>
    <w:sectPr w:rsidR="00930380" w:rsidRPr="0075261B" w:rsidSect="009807E9">
      <w:headerReference w:type="default" r:id="rId8"/>
      <w:footerReference w:type="default" r:id="rId9"/>
      <w:footnotePr>
        <w:pos w:val="beneathText"/>
      </w:footnotePr>
      <w:pgSz w:w="11899" w:h="16837" w:code="9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9CDD9" w14:textId="77777777" w:rsidR="00CC105E" w:rsidRDefault="00CC105E">
      <w:r>
        <w:separator/>
      </w:r>
    </w:p>
  </w:endnote>
  <w:endnote w:type="continuationSeparator" w:id="0">
    <w:p w14:paraId="4665F244" w14:textId="77777777" w:rsidR="00CC105E" w:rsidRDefault="00CC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473E" w14:textId="701D5949" w:rsidR="00BB4D28" w:rsidRPr="00B22294" w:rsidRDefault="00B22294" w:rsidP="00B22294">
    <w:pPr>
      <w:pStyle w:val="Footer"/>
      <w:rPr>
        <w:b/>
        <w:sz w:val="16"/>
        <w:szCs w:val="16"/>
      </w:rPr>
    </w:pPr>
    <w:r w:rsidRPr="00E84005">
      <w:rPr>
        <w:rFonts w:cs="Calibri"/>
        <w:b/>
        <w:sz w:val="20"/>
      </w:rPr>
      <w:t>B</w:t>
    </w:r>
    <w:r w:rsidR="008A3386">
      <w:rPr>
        <w:rFonts w:cs="Calibri"/>
        <w:b/>
        <w:sz w:val="20"/>
      </w:rPr>
      <w:t>AUBAP-FR.1</w:t>
    </w:r>
    <w:r w:rsidR="00636BB5">
      <w:rPr>
        <w:rFonts w:cs="Calibri"/>
        <w:b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0E5BA" w14:textId="77777777" w:rsidR="00CC105E" w:rsidRDefault="00CC105E">
      <w:r>
        <w:separator/>
      </w:r>
    </w:p>
  </w:footnote>
  <w:footnote w:type="continuationSeparator" w:id="0">
    <w:p w14:paraId="441C3EE4" w14:textId="77777777" w:rsidR="00CC105E" w:rsidRDefault="00CC105E">
      <w:r>
        <w:continuationSeparator/>
      </w:r>
    </w:p>
  </w:footnote>
  <w:footnote w:id="1">
    <w:p w14:paraId="4E24F838" w14:textId="77777777" w:rsidR="00701841" w:rsidRPr="00836D21" w:rsidRDefault="00701841" w:rsidP="00701841">
      <w:pPr>
        <w:pStyle w:val="Footnote"/>
      </w:pPr>
      <w:r>
        <w:rPr>
          <w:rStyle w:val="FootnoteReference"/>
        </w:rPr>
        <w:footnoteRef/>
      </w:r>
      <w:r>
        <w:t xml:space="preserve"> BAUBAP birimi tarafından verilen proje numarası yazılmalıdır.</w:t>
      </w:r>
    </w:p>
  </w:footnote>
  <w:footnote w:id="2">
    <w:p w14:paraId="27EC379E" w14:textId="63EA3DDE" w:rsidR="00541121" w:rsidRPr="001F09C9" w:rsidRDefault="00541121" w:rsidP="00541121">
      <w:pPr>
        <w:pStyle w:val="footnote0"/>
      </w:pPr>
      <w:r w:rsidRPr="001F09C9">
        <w:rPr>
          <w:rStyle w:val="FootnoteReference"/>
        </w:rPr>
        <w:footnoteRef/>
      </w:r>
      <w:r w:rsidRPr="001F09C9">
        <w:t xml:space="preserve"> Öğrenci tüm proje boyunca görev </w:t>
      </w:r>
      <w:r w:rsidR="0075261B" w:rsidRPr="001F09C9">
        <w:t>alma</w:t>
      </w:r>
      <w:r w:rsidR="0075261B">
        <w:t>dıysa</w:t>
      </w:r>
      <w:r w:rsidRPr="001F09C9">
        <w:t xml:space="preserve">, alt satırda görev </w:t>
      </w:r>
      <w:r w:rsidR="0075261B">
        <w:t>aldığı aylar belirtilmelidir.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6" w:type="dxa"/>
      <w:tblLayout w:type="fixed"/>
      <w:tblLook w:val="04A0" w:firstRow="1" w:lastRow="0" w:firstColumn="1" w:lastColumn="0" w:noHBand="0" w:noVBand="1"/>
    </w:tblPr>
    <w:tblGrid>
      <w:gridCol w:w="7196"/>
      <w:gridCol w:w="1350"/>
      <w:gridCol w:w="1350"/>
    </w:tblGrid>
    <w:tr w:rsidR="001B359C" w:rsidRPr="00E2024C" w14:paraId="090F39DB" w14:textId="77777777" w:rsidTr="005B04CB">
      <w:trPr>
        <w:trHeight w:val="451"/>
      </w:trPr>
      <w:tc>
        <w:tcPr>
          <w:tcW w:w="989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0578829" w14:textId="5CB329E7" w:rsidR="001B359C" w:rsidRPr="00E2024C" w:rsidRDefault="00992751" w:rsidP="001B359C">
          <w:pPr>
            <w:rPr>
              <w:rFonts w:cs="Calibri"/>
              <w:b/>
              <w:bCs/>
              <w:sz w:val="18"/>
              <w:szCs w:val="18"/>
              <w:lang w:val="tr-TR" w:eastAsia="en-US"/>
            </w:rPr>
          </w:pPr>
          <w:r>
            <w:rPr>
              <w:noProof/>
              <w:lang w:val="tr-TR"/>
            </w:rPr>
            <w:drawing>
              <wp:inline distT="0" distB="0" distL="0" distR="0" wp14:anchorId="0E5F1434" wp14:editId="77B10253">
                <wp:extent cx="1371600" cy="381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04CB" w:rsidRPr="00E2024C" w14:paraId="0B64E428" w14:textId="77777777" w:rsidTr="00E2024C">
      <w:trPr>
        <w:trHeight w:val="262"/>
      </w:trPr>
      <w:tc>
        <w:tcPr>
          <w:tcW w:w="7196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82B3970" w14:textId="132B3AB5" w:rsidR="0097760E" w:rsidRPr="00E360D6" w:rsidRDefault="005B04CB" w:rsidP="005B04CB">
          <w:pPr>
            <w:spacing w:line="276" w:lineRule="auto"/>
            <w:rPr>
              <w:rFonts w:cs="Calibri"/>
              <w:b/>
              <w:bCs/>
              <w:color w:val="525252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lang w:val="tr-TR"/>
            </w:rPr>
            <w:t xml:space="preserve">Proje </w:t>
          </w:r>
          <w:r w:rsidR="00636BB5">
            <w:rPr>
              <w:rFonts w:cs="Calibri"/>
              <w:b/>
              <w:bCs/>
              <w:color w:val="525252"/>
              <w:lang w:val="tr-TR"/>
            </w:rPr>
            <w:t xml:space="preserve">Sonuç </w:t>
          </w:r>
          <w:r w:rsidRPr="00E2024C">
            <w:rPr>
              <w:rFonts w:cs="Calibri"/>
              <w:b/>
              <w:bCs/>
              <w:color w:val="525252"/>
              <w:lang w:val="tr-TR"/>
            </w:rPr>
            <w:t>Raporu</w:t>
          </w:r>
          <w:r w:rsidR="00E360D6">
            <w:rPr>
              <w:rFonts w:cs="Calibri"/>
              <w:b/>
              <w:bCs/>
              <w:color w:val="525252"/>
              <w:lang w:val="tr-TR"/>
            </w:rPr>
            <w:t>- LÖAP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D473DFA" w14:textId="77777777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12173D0" w14:textId="623AD653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BAUBAP-FR.1</w:t>
          </w:r>
          <w:r w:rsidR="00636BB5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8</w:t>
          </w:r>
        </w:p>
      </w:tc>
    </w:tr>
    <w:tr w:rsidR="005B04CB" w:rsidRPr="00E2024C" w14:paraId="19674FC3" w14:textId="77777777" w:rsidTr="00E2024C">
      <w:trPr>
        <w:trHeight w:val="26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8919418" w14:textId="77777777" w:rsidR="005B04CB" w:rsidRPr="00E2024C" w:rsidRDefault="005B04CB" w:rsidP="005B04CB">
          <w:pPr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43EB3416" w14:textId="77777777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 w:eastAsia="en-US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313A01E4" w14:textId="0F63CF48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</w:t>
          </w:r>
        </w:p>
      </w:tc>
    </w:tr>
    <w:tr w:rsidR="005B04CB" w:rsidRPr="00E2024C" w14:paraId="58BDC71D" w14:textId="77777777" w:rsidTr="00E2024C">
      <w:trPr>
        <w:trHeight w:val="26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B6BADB4" w14:textId="77777777" w:rsidR="005B04CB" w:rsidRPr="00E2024C" w:rsidRDefault="005B04CB" w:rsidP="005B04CB">
          <w:pPr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5CF39F44" w14:textId="77777777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0931DB7C" w14:textId="23F65956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Style w:val="BookTitle"/>
              <w:color w:val="525252"/>
              <w:sz w:val="18"/>
              <w:szCs w:val="18"/>
              <w:lang w:val="tr-TR"/>
            </w:rPr>
            <w:t>01/01/2026</w:t>
          </w:r>
        </w:p>
      </w:tc>
    </w:tr>
    <w:tr w:rsidR="001B359C" w:rsidRPr="00E2024C" w14:paraId="0D2FEF4A" w14:textId="77777777" w:rsidTr="00E2024C">
      <w:trPr>
        <w:trHeight w:val="17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38C7DAE" w14:textId="77777777" w:rsidR="001B359C" w:rsidRPr="00E2024C" w:rsidRDefault="001B359C" w:rsidP="001B359C">
          <w:pPr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FBE1D08" w14:textId="77777777" w:rsidR="001B359C" w:rsidRPr="00E2024C" w:rsidRDefault="001B359C" w:rsidP="001B359C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7B6C84CF" w14:textId="77777777" w:rsidR="001B359C" w:rsidRPr="00E2024C" w:rsidRDefault="007A2CB7" w:rsidP="001B359C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begin"/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separate"/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02FBA78E" w14:textId="77777777" w:rsidR="0020526B" w:rsidRPr="001B359C" w:rsidRDefault="0020526B" w:rsidP="001B3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41F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47B1880"/>
    <w:multiLevelType w:val="hybridMultilevel"/>
    <w:tmpl w:val="3FBC60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7451EE5"/>
    <w:multiLevelType w:val="multilevel"/>
    <w:tmpl w:val="59EC0F4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7" w15:restartNumberingAfterBreak="0">
    <w:nsid w:val="1A817BE7"/>
    <w:multiLevelType w:val="multilevel"/>
    <w:tmpl w:val="3186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A15A6"/>
    <w:multiLevelType w:val="multilevel"/>
    <w:tmpl w:val="B92A167E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0" w15:restartNumberingAfterBreak="0">
    <w:nsid w:val="26774C00"/>
    <w:multiLevelType w:val="multilevel"/>
    <w:tmpl w:val="D0D2925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1" w15:restartNumberingAfterBreak="0">
    <w:nsid w:val="28282E65"/>
    <w:multiLevelType w:val="multilevel"/>
    <w:tmpl w:val="4E32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E3129"/>
    <w:multiLevelType w:val="multilevel"/>
    <w:tmpl w:val="3FC8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2F2FF4"/>
    <w:multiLevelType w:val="multilevel"/>
    <w:tmpl w:val="25AC7B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9AD0652"/>
    <w:multiLevelType w:val="multilevel"/>
    <w:tmpl w:val="2CF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70236"/>
    <w:multiLevelType w:val="multilevel"/>
    <w:tmpl w:val="FABA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96C57"/>
    <w:multiLevelType w:val="hybridMultilevel"/>
    <w:tmpl w:val="1BA603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027A2"/>
    <w:multiLevelType w:val="multilevel"/>
    <w:tmpl w:val="AC1C2E9C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8" w15:restartNumberingAfterBreak="0">
    <w:nsid w:val="3C3A4C3D"/>
    <w:multiLevelType w:val="multilevel"/>
    <w:tmpl w:val="F5A6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B0E2A"/>
    <w:multiLevelType w:val="hybridMultilevel"/>
    <w:tmpl w:val="28F812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02C9B"/>
    <w:multiLevelType w:val="hybridMultilevel"/>
    <w:tmpl w:val="EFDE9864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941AC"/>
    <w:multiLevelType w:val="multilevel"/>
    <w:tmpl w:val="41E0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E635B9"/>
    <w:multiLevelType w:val="multilevel"/>
    <w:tmpl w:val="AE48AD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5191602D"/>
    <w:multiLevelType w:val="multilevel"/>
    <w:tmpl w:val="5F00F1EC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5" w15:restartNumberingAfterBreak="0">
    <w:nsid w:val="5462680C"/>
    <w:multiLevelType w:val="multilevel"/>
    <w:tmpl w:val="A7004598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6" w15:restartNumberingAfterBreak="0">
    <w:nsid w:val="55C40FFF"/>
    <w:multiLevelType w:val="multilevel"/>
    <w:tmpl w:val="CA8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470AF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3" w15:restartNumberingAfterBreak="0">
    <w:nsid w:val="60BD0A86"/>
    <w:multiLevelType w:val="hybridMultilevel"/>
    <w:tmpl w:val="EC9A7CC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0A26E7"/>
    <w:multiLevelType w:val="multilevel"/>
    <w:tmpl w:val="54A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B51A37"/>
    <w:multiLevelType w:val="hybridMultilevel"/>
    <w:tmpl w:val="6DA0047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8" w15:restartNumberingAfterBreak="0">
    <w:nsid w:val="71BB640E"/>
    <w:multiLevelType w:val="multilevel"/>
    <w:tmpl w:val="9ED82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702ACE"/>
    <w:multiLevelType w:val="multilevel"/>
    <w:tmpl w:val="C454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2541A"/>
    <w:multiLevelType w:val="multilevel"/>
    <w:tmpl w:val="85E2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7108D4"/>
    <w:multiLevelType w:val="multilevel"/>
    <w:tmpl w:val="B72A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898030">
    <w:abstractNumId w:val="0"/>
  </w:num>
  <w:num w:numId="2" w16cid:durableId="1212036900">
    <w:abstractNumId w:val="1"/>
  </w:num>
  <w:num w:numId="3" w16cid:durableId="755319871">
    <w:abstractNumId w:val="2"/>
  </w:num>
  <w:num w:numId="4" w16cid:durableId="1692873323">
    <w:abstractNumId w:val="3"/>
  </w:num>
  <w:num w:numId="5" w16cid:durableId="2005011149">
    <w:abstractNumId w:val="40"/>
  </w:num>
  <w:num w:numId="6" w16cid:durableId="518391499">
    <w:abstractNumId w:val="31"/>
  </w:num>
  <w:num w:numId="7" w16cid:durableId="1356954644">
    <w:abstractNumId w:val="20"/>
  </w:num>
  <w:num w:numId="8" w16cid:durableId="1636839083">
    <w:abstractNumId w:val="38"/>
  </w:num>
  <w:num w:numId="9" w16cid:durableId="46684235">
    <w:abstractNumId w:val="8"/>
  </w:num>
  <w:num w:numId="10" w16cid:durableId="148642911">
    <w:abstractNumId w:val="36"/>
  </w:num>
  <w:num w:numId="11" w16cid:durableId="486363378">
    <w:abstractNumId w:val="19"/>
  </w:num>
  <w:num w:numId="12" w16cid:durableId="628171982">
    <w:abstractNumId w:val="32"/>
  </w:num>
  <w:num w:numId="13" w16cid:durableId="558520990">
    <w:abstractNumId w:val="29"/>
  </w:num>
  <w:num w:numId="14" w16cid:durableId="472337392">
    <w:abstractNumId w:val="35"/>
  </w:num>
  <w:num w:numId="15" w16cid:durableId="1821926348">
    <w:abstractNumId w:val="33"/>
  </w:num>
  <w:num w:numId="16" w16cid:durableId="1307781421">
    <w:abstractNumId w:val="16"/>
  </w:num>
  <w:num w:numId="17" w16cid:durableId="1360356729">
    <w:abstractNumId w:val="25"/>
  </w:num>
  <w:num w:numId="18" w16cid:durableId="288319192">
    <w:abstractNumId w:val="13"/>
  </w:num>
  <w:num w:numId="19" w16cid:durableId="858422928">
    <w:abstractNumId w:val="17"/>
  </w:num>
  <w:num w:numId="20" w16cid:durableId="491408632">
    <w:abstractNumId w:val="6"/>
  </w:num>
  <w:num w:numId="21" w16cid:durableId="63837694">
    <w:abstractNumId w:val="24"/>
  </w:num>
  <w:num w:numId="22" w16cid:durableId="1442454336">
    <w:abstractNumId w:val="9"/>
  </w:num>
  <w:num w:numId="23" w16cid:durableId="174223392">
    <w:abstractNumId w:val="10"/>
  </w:num>
  <w:num w:numId="24" w16cid:durableId="1437335712">
    <w:abstractNumId w:val="23"/>
  </w:num>
  <w:num w:numId="25" w16cid:durableId="720713730">
    <w:abstractNumId w:val="37"/>
  </w:num>
  <w:num w:numId="26" w16cid:durableId="1372656861">
    <w:abstractNumId w:val="5"/>
  </w:num>
  <w:num w:numId="27" w16cid:durableId="601688144">
    <w:abstractNumId w:val="27"/>
  </w:num>
  <w:num w:numId="28" w16cid:durableId="189999569">
    <w:abstractNumId w:val="28"/>
  </w:num>
  <w:num w:numId="29" w16cid:durableId="1751081649">
    <w:abstractNumId w:val="30"/>
  </w:num>
  <w:num w:numId="30" w16cid:durableId="1775325682">
    <w:abstractNumId w:val="3"/>
  </w:num>
  <w:num w:numId="31" w16cid:durableId="105539624">
    <w:abstractNumId w:val="3"/>
  </w:num>
  <w:num w:numId="32" w16cid:durableId="555892754">
    <w:abstractNumId w:val="3"/>
  </w:num>
  <w:num w:numId="33" w16cid:durableId="672074731">
    <w:abstractNumId w:val="21"/>
  </w:num>
  <w:num w:numId="34" w16cid:durableId="240409550">
    <w:abstractNumId w:val="11"/>
  </w:num>
  <w:num w:numId="35" w16cid:durableId="955983641">
    <w:abstractNumId w:val="18"/>
  </w:num>
  <w:num w:numId="36" w16cid:durableId="413934329">
    <w:abstractNumId w:val="15"/>
  </w:num>
  <w:num w:numId="37" w16cid:durableId="361978548">
    <w:abstractNumId w:val="39"/>
  </w:num>
  <w:num w:numId="38" w16cid:durableId="2104691238">
    <w:abstractNumId w:val="7"/>
  </w:num>
  <w:num w:numId="39" w16cid:durableId="332147832">
    <w:abstractNumId w:val="3"/>
  </w:num>
  <w:num w:numId="40" w16cid:durableId="662398053">
    <w:abstractNumId w:val="3"/>
  </w:num>
  <w:num w:numId="41" w16cid:durableId="748700117">
    <w:abstractNumId w:val="3"/>
  </w:num>
  <w:num w:numId="42" w16cid:durableId="728577743">
    <w:abstractNumId w:val="3"/>
  </w:num>
  <w:num w:numId="43" w16cid:durableId="200748888">
    <w:abstractNumId w:val="3"/>
  </w:num>
  <w:num w:numId="44" w16cid:durableId="916672521">
    <w:abstractNumId w:val="42"/>
  </w:num>
  <w:num w:numId="45" w16cid:durableId="1155998777">
    <w:abstractNumId w:val="3"/>
  </w:num>
  <w:num w:numId="46" w16cid:durableId="1501194202">
    <w:abstractNumId w:val="14"/>
  </w:num>
  <w:num w:numId="47" w16cid:durableId="1184903909">
    <w:abstractNumId w:val="34"/>
  </w:num>
  <w:num w:numId="48" w16cid:durableId="1598096342">
    <w:abstractNumId w:val="12"/>
  </w:num>
  <w:num w:numId="49" w16cid:durableId="929892295">
    <w:abstractNumId w:val="41"/>
  </w:num>
  <w:num w:numId="50" w16cid:durableId="298002450">
    <w:abstractNumId w:val="22"/>
  </w:num>
  <w:num w:numId="51" w16cid:durableId="1585067960">
    <w:abstractNumId w:val="26"/>
  </w:num>
  <w:num w:numId="52" w16cid:durableId="167713362">
    <w:abstractNumId w:val="4"/>
  </w:num>
  <w:num w:numId="53" w16cid:durableId="445347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B8"/>
    <w:rsid w:val="000005F8"/>
    <w:rsid w:val="0000761D"/>
    <w:rsid w:val="000149B6"/>
    <w:rsid w:val="00045523"/>
    <w:rsid w:val="000505EC"/>
    <w:rsid w:val="00052D8B"/>
    <w:rsid w:val="00072144"/>
    <w:rsid w:val="0007694A"/>
    <w:rsid w:val="00090E21"/>
    <w:rsid w:val="00090FE1"/>
    <w:rsid w:val="0009456A"/>
    <w:rsid w:val="000A2A82"/>
    <w:rsid w:val="000B14E1"/>
    <w:rsid w:val="000B1CD3"/>
    <w:rsid w:val="000B31AE"/>
    <w:rsid w:val="000B4C20"/>
    <w:rsid w:val="000B71B3"/>
    <w:rsid w:val="000B7864"/>
    <w:rsid w:val="000C6714"/>
    <w:rsid w:val="000D16D1"/>
    <w:rsid w:val="000E25BA"/>
    <w:rsid w:val="000E531E"/>
    <w:rsid w:val="000F185F"/>
    <w:rsid w:val="000F4B38"/>
    <w:rsid w:val="001133B8"/>
    <w:rsid w:val="00116EC5"/>
    <w:rsid w:val="00126A4D"/>
    <w:rsid w:val="0013265B"/>
    <w:rsid w:val="00142BE8"/>
    <w:rsid w:val="00143B76"/>
    <w:rsid w:val="00145207"/>
    <w:rsid w:val="0014670C"/>
    <w:rsid w:val="001468F8"/>
    <w:rsid w:val="00154A7F"/>
    <w:rsid w:val="00155886"/>
    <w:rsid w:val="00171CE9"/>
    <w:rsid w:val="00181D01"/>
    <w:rsid w:val="001B359C"/>
    <w:rsid w:val="001C28FD"/>
    <w:rsid w:val="001C2D90"/>
    <w:rsid w:val="001D3275"/>
    <w:rsid w:val="001E2B8D"/>
    <w:rsid w:val="0020526B"/>
    <w:rsid w:val="002111B0"/>
    <w:rsid w:val="002447D8"/>
    <w:rsid w:val="00250862"/>
    <w:rsid w:val="00252120"/>
    <w:rsid w:val="00255B03"/>
    <w:rsid w:val="00267D81"/>
    <w:rsid w:val="002748B6"/>
    <w:rsid w:val="002829A1"/>
    <w:rsid w:val="002874EC"/>
    <w:rsid w:val="002971BE"/>
    <w:rsid w:val="002B7D3D"/>
    <w:rsid w:val="002D563D"/>
    <w:rsid w:val="002E46F5"/>
    <w:rsid w:val="002F1DBE"/>
    <w:rsid w:val="00312225"/>
    <w:rsid w:val="00331FD4"/>
    <w:rsid w:val="00335FBB"/>
    <w:rsid w:val="003445AE"/>
    <w:rsid w:val="0034715C"/>
    <w:rsid w:val="00356173"/>
    <w:rsid w:val="00356CF6"/>
    <w:rsid w:val="003635DF"/>
    <w:rsid w:val="00373BFD"/>
    <w:rsid w:val="00391EED"/>
    <w:rsid w:val="003A151F"/>
    <w:rsid w:val="003A45F9"/>
    <w:rsid w:val="003A539E"/>
    <w:rsid w:val="003D0C50"/>
    <w:rsid w:val="003D35CA"/>
    <w:rsid w:val="003D647E"/>
    <w:rsid w:val="00401BB3"/>
    <w:rsid w:val="00410687"/>
    <w:rsid w:val="00412ABF"/>
    <w:rsid w:val="00422C07"/>
    <w:rsid w:val="00427523"/>
    <w:rsid w:val="0042756B"/>
    <w:rsid w:val="00434555"/>
    <w:rsid w:val="00434ECB"/>
    <w:rsid w:val="00447898"/>
    <w:rsid w:val="00451658"/>
    <w:rsid w:val="00457D3B"/>
    <w:rsid w:val="004607DF"/>
    <w:rsid w:val="0046107E"/>
    <w:rsid w:val="0047334E"/>
    <w:rsid w:val="0048476F"/>
    <w:rsid w:val="0048590D"/>
    <w:rsid w:val="004A52D9"/>
    <w:rsid w:val="004A5A8A"/>
    <w:rsid w:val="004B350D"/>
    <w:rsid w:val="004D098B"/>
    <w:rsid w:val="004D79CC"/>
    <w:rsid w:val="004E2D28"/>
    <w:rsid w:val="004E7AC7"/>
    <w:rsid w:val="004F0301"/>
    <w:rsid w:val="00503456"/>
    <w:rsid w:val="00510CEB"/>
    <w:rsid w:val="00511F39"/>
    <w:rsid w:val="00520FB3"/>
    <w:rsid w:val="00523204"/>
    <w:rsid w:val="0052689F"/>
    <w:rsid w:val="00540EA8"/>
    <w:rsid w:val="00541121"/>
    <w:rsid w:val="00561AB0"/>
    <w:rsid w:val="005650D3"/>
    <w:rsid w:val="00565A2B"/>
    <w:rsid w:val="00570D46"/>
    <w:rsid w:val="00572A41"/>
    <w:rsid w:val="00581ACE"/>
    <w:rsid w:val="005840A8"/>
    <w:rsid w:val="005863F5"/>
    <w:rsid w:val="005876F1"/>
    <w:rsid w:val="00597059"/>
    <w:rsid w:val="005A4882"/>
    <w:rsid w:val="005B04CB"/>
    <w:rsid w:val="005B760C"/>
    <w:rsid w:val="005C59A3"/>
    <w:rsid w:val="005D5736"/>
    <w:rsid w:val="005D57FF"/>
    <w:rsid w:val="005F189B"/>
    <w:rsid w:val="005F2F48"/>
    <w:rsid w:val="005F6A23"/>
    <w:rsid w:val="006005D7"/>
    <w:rsid w:val="00602AD3"/>
    <w:rsid w:val="00604D95"/>
    <w:rsid w:val="00621B1F"/>
    <w:rsid w:val="00626089"/>
    <w:rsid w:val="006311F9"/>
    <w:rsid w:val="00632EBF"/>
    <w:rsid w:val="00635E95"/>
    <w:rsid w:val="0063686E"/>
    <w:rsid w:val="00636BB5"/>
    <w:rsid w:val="0064092B"/>
    <w:rsid w:val="00651A66"/>
    <w:rsid w:val="00654C96"/>
    <w:rsid w:val="00655B44"/>
    <w:rsid w:val="00660E7C"/>
    <w:rsid w:val="00671D28"/>
    <w:rsid w:val="006766EB"/>
    <w:rsid w:val="006770E0"/>
    <w:rsid w:val="00683133"/>
    <w:rsid w:val="00685574"/>
    <w:rsid w:val="00693B6A"/>
    <w:rsid w:val="00694F1C"/>
    <w:rsid w:val="006968E1"/>
    <w:rsid w:val="006A3CAB"/>
    <w:rsid w:val="006D1E9D"/>
    <w:rsid w:val="006D202B"/>
    <w:rsid w:val="006E2D43"/>
    <w:rsid w:val="006E6019"/>
    <w:rsid w:val="006F06C8"/>
    <w:rsid w:val="006F1780"/>
    <w:rsid w:val="006F4D10"/>
    <w:rsid w:val="006F4DE7"/>
    <w:rsid w:val="006F6EB8"/>
    <w:rsid w:val="00701734"/>
    <w:rsid w:val="00701841"/>
    <w:rsid w:val="007111D1"/>
    <w:rsid w:val="00722A5C"/>
    <w:rsid w:val="00725EDC"/>
    <w:rsid w:val="00731AE7"/>
    <w:rsid w:val="00733E47"/>
    <w:rsid w:val="00740FDC"/>
    <w:rsid w:val="0075096A"/>
    <w:rsid w:val="00751631"/>
    <w:rsid w:val="0075261B"/>
    <w:rsid w:val="00776B43"/>
    <w:rsid w:val="00783037"/>
    <w:rsid w:val="007859B9"/>
    <w:rsid w:val="00791837"/>
    <w:rsid w:val="0079448E"/>
    <w:rsid w:val="007957E4"/>
    <w:rsid w:val="00797E9E"/>
    <w:rsid w:val="007A2CB7"/>
    <w:rsid w:val="007A72EA"/>
    <w:rsid w:val="007B32BB"/>
    <w:rsid w:val="007C1601"/>
    <w:rsid w:val="007D2069"/>
    <w:rsid w:val="007D2F30"/>
    <w:rsid w:val="007F6FAB"/>
    <w:rsid w:val="00802CDE"/>
    <w:rsid w:val="00803498"/>
    <w:rsid w:val="00831D40"/>
    <w:rsid w:val="00833BFA"/>
    <w:rsid w:val="00836D21"/>
    <w:rsid w:val="00840F34"/>
    <w:rsid w:val="008429BB"/>
    <w:rsid w:val="00845320"/>
    <w:rsid w:val="008505B2"/>
    <w:rsid w:val="0086172E"/>
    <w:rsid w:val="00862C9A"/>
    <w:rsid w:val="00872CD3"/>
    <w:rsid w:val="008765B8"/>
    <w:rsid w:val="008863BB"/>
    <w:rsid w:val="00891B1F"/>
    <w:rsid w:val="00897441"/>
    <w:rsid w:val="008A0CF1"/>
    <w:rsid w:val="008A3386"/>
    <w:rsid w:val="008C430A"/>
    <w:rsid w:val="008C4D10"/>
    <w:rsid w:val="008C79ED"/>
    <w:rsid w:val="008D592B"/>
    <w:rsid w:val="008D5C5A"/>
    <w:rsid w:val="008E1817"/>
    <w:rsid w:val="008E4703"/>
    <w:rsid w:val="008F5880"/>
    <w:rsid w:val="00902634"/>
    <w:rsid w:val="00912611"/>
    <w:rsid w:val="0092137B"/>
    <w:rsid w:val="00930380"/>
    <w:rsid w:val="00941E15"/>
    <w:rsid w:val="0094678C"/>
    <w:rsid w:val="0097092A"/>
    <w:rsid w:val="00970AE4"/>
    <w:rsid w:val="009723E2"/>
    <w:rsid w:val="00973AAD"/>
    <w:rsid w:val="00974705"/>
    <w:rsid w:val="0097760E"/>
    <w:rsid w:val="009807E9"/>
    <w:rsid w:val="0099046B"/>
    <w:rsid w:val="00992751"/>
    <w:rsid w:val="00994BEF"/>
    <w:rsid w:val="00995027"/>
    <w:rsid w:val="009A0153"/>
    <w:rsid w:val="009A032C"/>
    <w:rsid w:val="009A1B4B"/>
    <w:rsid w:val="009A49A2"/>
    <w:rsid w:val="009B102A"/>
    <w:rsid w:val="009C6541"/>
    <w:rsid w:val="009D0A2F"/>
    <w:rsid w:val="009F5048"/>
    <w:rsid w:val="009F5B5F"/>
    <w:rsid w:val="00A04EA8"/>
    <w:rsid w:val="00A151B6"/>
    <w:rsid w:val="00A17C55"/>
    <w:rsid w:val="00A43844"/>
    <w:rsid w:val="00A5590C"/>
    <w:rsid w:val="00A6557A"/>
    <w:rsid w:val="00A667D2"/>
    <w:rsid w:val="00A66AC2"/>
    <w:rsid w:val="00A70483"/>
    <w:rsid w:val="00A75DCB"/>
    <w:rsid w:val="00A770D8"/>
    <w:rsid w:val="00AA2233"/>
    <w:rsid w:val="00AA38B8"/>
    <w:rsid w:val="00AA45EB"/>
    <w:rsid w:val="00AA4F6B"/>
    <w:rsid w:val="00AC0A19"/>
    <w:rsid w:val="00AC29C1"/>
    <w:rsid w:val="00AC55B6"/>
    <w:rsid w:val="00AD2514"/>
    <w:rsid w:val="00AE1954"/>
    <w:rsid w:val="00AE245C"/>
    <w:rsid w:val="00AF6FFB"/>
    <w:rsid w:val="00AF7D1E"/>
    <w:rsid w:val="00B00156"/>
    <w:rsid w:val="00B00800"/>
    <w:rsid w:val="00B131EC"/>
    <w:rsid w:val="00B14E38"/>
    <w:rsid w:val="00B17263"/>
    <w:rsid w:val="00B21917"/>
    <w:rsid w:val="00B21A9F"/>
    <w:rsid w:val="00B22294"/>
    <w:rsid w:val="00B33B1D"/>
    <w:rsid w:val="00B40349"/>
    <w:rsid w:val="00B45049"/>
    <w:rsid w:val="00B47036"/>
    <w:rsid w:val="00B632FD"/>
    <w:rsid w:val="00B90202"/>
    <w:rsid w:val="00BA6DD0"/>
    <w:rsid w:val="00BA770C"/>
    <w:rsid w:val="00BB4D28"/>
    <w:rsid w:val="00BD47A0"/>
    <w:rsid w:val="00BF27D0"/>
    <w:rsid w:val="00BF6AF7"/>
    <w:rsid w:val="00C037D4"/>
    <w:rsid w:val="00C06704"/>
    <w:rsid w:val="00C12034"/>
    <w:rsid w:val="00C310B5"/>
    <w:rsid w:val="00C34249"/>
    <w:rsid w:val="00C4082A"/>
    <w:rsid w:val="00C4302F"/>
    <w:rsid w:val="00C4786B"/>
    <w:rsid w:val="00C57505"/>
    <w:rsid w:val="00C67039"/>
    <w:rsid w:val="00C84495"/>
    <w:rsid w:val="00C8510C"/>
    <w:rsid w:val="00C97B72"/>
    <w:rsid w:val="00CA18B6"/>
    <w:rsid w:val="00CB03AB"/>
    <w:rsid w:val="00CB125D"/>
    <w:rsid w:val="00CB3653"/>
    <w:rsid w:val="00CB7D73"/>
    <w:rsid w:val="00CC105E"/>
    <w:rsid w:val="00CC3BB1"/>
    <w:rsid w:val="00CD77B4"/>
    <w:rsid w:val="00CE14A8"/>
    <w:rsid w:val="00CE54E0"/>
    <w:rsid w:val="00D11E2B"/>
    <w:rsid w:val="00D2741C"/>
    <w:rsid w:val="00D3217E"/>
    <w:rsid w:val="00D339A0"/>
    <w:rsid w:val="00D421F3"/>
    <w:rsid w:val="00D44D21"/>
    <w:rsid w:val="00D501F5"/>
    <w:rsid w:val="00D508A7"/>
    <w:rsid w:val="00D64DEF"/>
    <w:rsid w:val="00D702DA"/>
    <w:rsid w:val="00D72FC9"/>
    <w:rsid w:val="00D81F18"/>
    <w:rsid w:val="00D869B1"/>
    <w:rsid w:val="00D87E22"/>
    <w:rsid w:val="00D9564C"/>
    <w:rsid w:val="00D96C75"/>
    <w:rsid w:val="00DA52D5"/>
    <w:rsid w:val="00DC6029"/>
    <w:rsid w:val="00DE4053"/>
    <w:rsid w:val="00DF5C1E"/>
    <w:rsid w:val="00E02C60"/>
    <w:rsid w:val="00E04423"/>
    <w:rsid w:val="00E12634"/>
    <w:rsid w:val="00E2024C"/>
    <w:rsid w:val="00E30606"/>
    <w:rsid w:val="00E32925"/>
    <w:rsid w:val="00E33B0C"/>
    <w:rsid w:val="00E360D6"/>
    <w:rsid w:val="00E42699"/>
    <w:rsid w:val="00E4799E"/>
    <w:rsid w:val="00E51D9B"/>
    <w:rsid w:val="00E52315"/>
    <w:rsid w:val="00E5584C"/>
    <w:rsid w:val="00E647EE"/>
    <w:rsid w:val="00E64CA5"/>
    <w:rsid w:val="00E74183"/>
    <w:rsid w:val="00E7609C"/>
    <w:rsid w:val="00E84005"/>
    <w:rsid w:val="00E86271"/>
    <w:rsid w:val="00E95788"/>
    <w:rsid w:val="00E97800"/>
    <w:rsid w:val="00EA703A"/>
    <w:rsid w:val="00EC451C"/>
    <w:rsid w:val="00EC6653"/>
    <w:rsid w:val="00EC7659"/>
    <w:rsid w:val="00ED0A98"/>
    <w:rsid w:val="00ED687B"/>
    <w:rsid w:val="00ED7D02"/>
    <w:rsid w:val="00ED7E72"/>
    <w:rsid w:val="00EE1B13"/>
    <w:rsid w:val="00EE36D7"/>
    <w:rsid w:val="00EE787A"/>
    <w:rsid w:val="00EF3305"/>
    <w:rsid w:val="00F03C19"/>
    <w:rsid w:val="00F135E9"/>
    <w:rsid w:val="00F16E7E"/>
    <w:rsid w:val="00F35F81"/>
    <w:rsid w:val="00F439F8"/>
    <w:rsid w:val="00F62CC7"/>
    <w:rsid w:val="00F6700C"/>
    <w:rsid w:val="00F8421B"/>
    <w:rsid w:val="00F972A1"/>
    <w:rsid w:val="00FA586A"/>
    <w:rsid w:val="00FD7588"/>
    <w:rsid w:val="00FE2C4C"/>
    <w:rsid w:val="00FE546F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D92F0"/>
  <w15:chartTrackingRefBased/>
  <w15:docId w15:val="{EC30D4D5-B9F5-49C1-81E2-29DEE926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3653"/>
    <w:pPr>
      <w:widowControl w:val="0"/>
      <w:suppressAutoHyphens/>
      <w:jc w:val="both"/>
    </w:pPr>
    <w:rPr>
      <w:rFonts w:ascii="Calibri" w:hAnsi="Calibri"/>
      <w:sz w:val="22"/>
      <w:lang w:val="en-US" w:eastAsia="ar-SA"/>
    </w:rPr>
  </w:style>
  <w:style w:type="paragraph" w:styleId="Heading1">
    <w:name w:val="heading 1"/>
    <w:basedOn w:val="Normal"/>
    <w:next w:val="Normal"/>
    <w:qFormat/>
    <w:rsid w:val="00331FD4"/>
    <w:pPr>
      <w:keepNext/>
      <w:numPr>
        <w:numId w:val="4"/>
      </w:numPr>
      <w:spacing w:before="120" w:after="120"/>
      <w:outlineLvl w:val="0"/>
    </w:pPr>
    <w:rPr>
      <w:b/>
      <w:bCs/>
      <w:szCs w:val="24"/>
      <w:lang w:val="tr-TR"/>
    </w:rPr>
  </w:style>
  <w:style w:type="paragraph" w:styleId="Heading2">
    <w:name w:val="heading 2"/>
    <w:basedOn w:val="Normal"/>
    <w:next w:val="Normal"/>
    <w:link w:val="Heading2Char"/>
    <w:qFormat/>
    <w:rsid w:val="00A75DCB"/>
    <w:pPr>
      <w:keepNext/>
      <w:numPr>
        <w:ilvl w:val="1"/>
        <w:numId w:val="4"/>
      </w:numPr>
      <w:spacing w:before="120" w:after="12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1AE7"/>
    <w:pPr>
      <w:keepNext/>
      <w:numPr>
        <w:ilvl w:val="2"/>
        <w:numId w:val="4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31AE7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1AE7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31AE7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31AE7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31AE7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31AE7"/>
    <w:pPr>
      <w:numPr>
        <w:ilvl w:val="8"/>
        <w:numId w:val="4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3">
    <w:name w:val="Varsayılan Paragraf Yazı Tipi3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VarsaylanParagrafYazTipi3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FollowedHyperlink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Emphasis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Pr>
      <w:rFonts w:ascii="Arial" w:hAnsi="Arial"/>
      <w:b/>
      <w:lang w:val="tr-TR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</w:pPr>
    <w:rPr>
      <w:rFonts w:ascii="Arial" w:hAnsi="Arial" w:cs="Arial"/>
      <w:b/>
      <w:bCs/>
      <w:szCs w:val="24"/>
      <w:lang w:val="tr-TR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WW-TableContents">
    <w:name w:val="WW-Table Contents"/>
    <w:basedOn w:val="BodyText"/>
    <w:pPr>
      <w:suppressLineNumbers/>
    </w:pPr>
  </w:style>
  <w:style w:type="paragraph" w:customStyle="1" w:styleId="WW-TableContents1">
    <w:name w:val="WW-Table Contents1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BodyText"/>
    <w:pPr>
      <w:suppressLineNumbers/>
    </w:pPr>
  </w:style>
  <w:style w:type="paragraph" w:customStyle="1" w:styleId="WW-Tabloierii">
    <w:name w:val="WW-Tablo içeriği"/>
    <w:basedOn w:val="BodyText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table" w:styleId="TableGrid">
    <w:name w:val="Table Grid"/>
    <w:basedOn w:val="TableNormal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503653"/>
    <w:rPr>
      <w:sz w:val="24"/>
      <w:lang w:eastAsia="ar-SA"/>
    </w:rPr>
  </w:style>
  <w:style w:type="paragraph" w:customStyle="1" w:styleId="MediumGrid1-Accent21">
    <w:name w:val="Medium Grid 1 - Accent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Heading2Char">
    <w:name w:val="Heading 2 Char"/>
    <w:link w:val="Heading2"/>
    <w:rsid w:val="00A75DCB"/>
    <w:rPr>
      <w:rFonts w:ascii="Calibri" w:hAnsi="Calibri"/>
      <w:b/>
      <w:bCs/>
      <w:iCs/>
      <w:sz w:val="22"/>
      <w:szCs w:val="28"/>
      <w:lang w:val="en-US" w:eastAsia="ar-SA"/>
    </w:rPr>
  </w:style>
  <w:style w:type="paragraph" w:customStyle="1" w:styleId="MediumShading1-Accent11">
    <w:name w:val="Medium Shading 1 - Accent 11"/>
    <w:uiPriority w:val="1"/>
    <w:qFormat/>
    <w:rsid w:val="00EA2CB6"/>
    <w:rPr>
      <w:rFonts w:ascii="Calibri" w:eastAsia="Calibri" w:hAnsi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ED0A98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FooterChar">
    <w:name w:val="Footer Char"/>
    <w:link w:val="Footer"/>
    <w:uiPriority w:val="99"/>
    <w:rsid w:val="002447D8"/>
    <w:rPr>
      <w:sz w:val="24"/>
      <w:lang w:val="en-US" w:eastAsia="ar-SA"/>
    </w:rPr>
  </w:style>
  <w:style w:type="character" w:customStyle="1" w:styleId="CommentTextChar">
    <w:name w:val="Comment Text Char"/>
    <w:link w:val="CommentText"/>
    <w:rsid w:val="008E1817"/>
    <w:rPr>
      <w:lang w:val="en-US" w:eastAsia="ar-SA"/>
    </w:rPr>
  </w:style>
  <w:style w:type="paragraph" w:styleId="FootnoteText">
    <w:name w:val="footnote text"/>
    <w:basedOn w:val="Normal"/>
    <w:link w:val="FootnoteTextChar"/>
    <w:rsid w:val="00836D21"/>
    <w:rPr>
      <w:sz w:val="20"/>
    </w:rPr>
  </w:style>
  <w:style w:type="character" w:customStyle="1" w:styleId="FootnoteTextChar">
    <w:name w:val="Footnote Text Char"/>
    <w:link w:val="FootnoteText"/>
    <w:rsid w:val="00836D21"/>
    <w:rPr>
      <w:lang w:val="en-US" w:eastAsia="ar-SA"/>
    </w:rPr>
  </w:style>
  <w:style w:type="character" w:styleId="FootnoteReference">
    <w:name w:val="footnote reference"/>
    <w:rsid w:val="00836D21"/>
    <w:rPr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836D21"/>
    <w:rPr>
      <w:sz w:val="18"/>
      <w:lang w:val="tr-TR"/>
    </w:rPr>
  </w:style>
  <w:style w:type="character" w:customStyle="1" w:styleId="Heading3Char">
    <w:name w:val="Heading 3 Char"/>
    <w:link w:val="Heading3"/>
    <w:semiHidden/>
    <w:rsid w:val="00731AE7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FootnoteChar">
    <w:name w:val="Footnote Char"/>
    <w:link w:val="Footnote"/>
    <w:rsid w:val="00836D21"/>
    <w:rPr>
      <w:rFonts w:ascii="Calibri" w:hAnsi="Calibri"/>
      <w:sz w:val="18"/>
      <w:lang w:val="en-US" w:eastAsia="ar-SA"/>
    </w:rPr>
  </w:style>
  <w:style w:type="character" w:customStyle="1" w:styleId="Heading4Char">
    <w:name w:val="Heading 4 Char"/>
    <w:link w:val="Heading4"/>
    <w:semiHidden/>
    <w:rsid w:val="00731AE7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link w:val="Heading5"/>
    <w:semiHidden/>
    <w:rsid w:val="00731AE7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link w:val="Heading6"/>
    <w:semiHidden/>
    <w:rsid w:val="00731AE7"/>
    <w:rPr>
      <w:rFonts w:ascii="Calibri" w:eastAsia="Times New Roman" w:hAnsi="Calibri" w:cs="Times New Roman"/>
      <w:b/>
      <w:bCs/>
      <w:sz w:val="22"/>
      <w:szCs w:val="22"/>
      <w:lang w:val="en-US" w:eastAsia="ar-SA"/>
    </w:rPr>
  </w:style>
  <w:style w:type="character" w:customStyle="1" w:styleId="Heading7Char">
    <w:name w:val="Heading 7 Char"/>
    <w:link w:val="Heading7"/>
    <w:semiHidden/>
    <w:rsid w:val="00731AE7"/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Heading8Char">
    <w:name w:val="Heading 8 Char"/>
    <w:link w:val="Heading8"/>
    <w:semiHidden/>
    <w:rsid w:val="00731AE7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character" w:customStyle="1" w:styleId="Heading9Char">
    <w:name w:val="Heading 9 Char"/>
    <w:link w:val="Heading9"/>
    <w:semiHidden/>
    <w:rsid w:val="00731AE7"/>
    <w:rPr>
      <w:rFonts w:ascii="Calibri Light" w:eastAsia="Times New Roman" w:hAnsi="Calibri Light" w:cs="Times New Roman"/>
      <w:sz w:val="22"/>
      <w:szCs w:val="22"/>
      <w:lang w:val="en-US" w:eastAsia="ar-SA"/>
    </w:rPr>
  </w:style>
  <w:style w:type="character" w:styleId="BookTitle">
    <w:name w:val="Book Title"/>
    <w:qFormat/>
    <w:rsid w:val="00A75DCB"/>
    <w:rPr>
      <w:rFonts w:ascii="Calibri" w:hAnsi="Calibri"/>
      <w:b/>
      <w:bCs/>
      <w:i w:val="0"/>
      <w:iCs/>
      <w:spacing w:val="5"/>
      <w:sz w:val="22"/>
    </w:rPr>
  </w:style>
  <w:style w:type="character" w:styleId="PlaceholderText">
    <w:name w:val="Placeholder Text"/>
    <w:uiPriority w:val="99"/>
    <w:rsid w:val="000E25BA"/>
    <w:rPr>
      <w:color w:val="808080"/>
    </w:rPr>
  </w:style>
  <w:style w:type="table" w:styleId="GridTable2-Accent2">
    <w:name w:val="Grid Table 2 Accent 2"/>
    <w:basedOn w:val="TableNormal"/>
    <w:uiPriority w:val="47"/>
    <w:rsid w:val="005B04C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footnote0">
    <w:name w:val="footnote"/>
    <w:basedOn w:val="FootnoteText"/>
    <w:link w:val="footnoteChar0"/>
    <w:qFormat/>
    <w:rsid w:val="00541121"/>
    <w:rPr>
      <w:sz w:val="18"/>
      <w:lang w:val="tr-TR"/>
    </w:rPr>
  </w:style>
  <w:style w:type="character" w:customStyle="1" w:styleId="footnoteChar0">
    <w:name w:val="footnote Char"/>
    <w:link w:val="footnote0"/>
    <w:rsid w:val="00541121"/>
    <w:rPr>
      <w:rFonts w:ascii="Calibri" w:hAnsi="Calibri"/>
      <w:sz w:val="18"/>
      <w:lang w:eastAsia="ar-SA"/>
    </w:rPr>
  </w:style>
  <w:style w:type="character" w:customStyle="1" w:styleId="field-content">
    <w:name w:val="field-content"/>
    <w:rsid w:val="008D5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4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49BD6-2C3A-4B71-8FFC-80A6F5438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375</Words>
  <Characters>2571</Characters>
  <Application>Microsoft Office Word</Application>
  <DocSecurity>0</DocSecurity>
  <Lines>95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BAP Proje Ara Raporu Formu</vt:lpstr>
      <vt:lpstr>BAP Proje Sonuç Raporu Formu</vt:lpstr>
    </vt:vector>
  </TitlesOfParts>
  <Company>TÜBİTAK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Proje Sonuç Raporu Formu</dc:title>
  <dc:subject/>
  <dc:creator>ozge.selik@bau.edu.tr</dc:creator>
  <cp:keywords>BAUTTO</cp:keywords>
  <dc:description/>
  <cp:lastModifiedBy>Nil GIRGIN</cp:lastModifiedBy>
  <cp:revision>44</cp:revision>
  <cp:lastPrinted>2013-07-23T07:47:00Z</cp:lastPrinted>
  <dcterms:created xsi:type="dcterms:W3CDTF">2026-04-09T09:37:00Z</dcterms:created>
  <dcterms:modified xsi:type="dcterms:W3CDTF">2026-04-14T06:15:00Z</dcterms:modified>
</cp:coreProperties>
</file>