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8"/>
        <w:gridCol w:w="2941"/>
        <w:gridCol w:w="3010"/>
      </w:tblGrid>
      <w:tr w:rsidR="00083B61" w:rsidRPr="00700CC0" w14:paraId="10F5ABAC" w14:textId="77777777" w:rsidTr="00D2689E">
        <w:trPr>
          <w:trHeight w:val="418"/>
          <w:jc w:val="center"/>
        </w:trPr>
        <w:tc>
          <w:tcPr>
            <w:tcW w:w="1991" w:type="pct"/>
            <w:vAlign w:val="center"/>
          </w:tcPr>
          <w:p w14:paraId="32D2FA88" w14:textId="77777777" w:rsidR="00083B61" w:rsidRPr="00700CC0" w:rsidRDefault="00083B61" w:rsidP="008270A5">
            <w:pPr>
              <w:pStyle w:val="WW-NormalWeb1"/>
              <w:spacing w:before="0" w:after="0"/>
              <w:ind w:right="242"/>
              <w:contextualSpacing/>
              <w:rPr>
                <w:rFonts w:cs="Calibri"/>
                <w:b/>
                <w:color w:val="000000"/>
                <w:szCs w:val="22"/>
              </w:rPr>
            </w:pPr>
            <w:r w:rsidRPr="00700CC0">
              <w:rPr>
                <w:rFonts w:cs="Calibri"/>
                <w:b/>
                <w:noProof/>
                <w:szCs w:val="22"/>
                <w:lang w:eastAsia="en-US"/>
              </w:rPr>
              <w:t>Proje No</w:t>
            </w:r>
            <w:r w:rsidRPr="00700CC0">
              <w:rPr>
                <w:rStyle w:val="DipnotBavurusu"/>
                <w:rFonts w:cs="Calibri"/>
                <w:b/>
                <w:noProof/>
                <w:sz w:val="20"/>
                <w:lang w:eastAsia="en-US"/>
              </w:rPr>
              <w:footnoteReference w:id="1"/>
            </w:r>
            <w:r w:rsidRPr="00700CC0">
              <w:rPr>
                <w:rFonts w:cs="Calibri"/>
                <w:b/>
                <w:noProof/>
                <w:sz w:val="20"/>
                <w:lang w:eastAsia="en-US"/>
              </w:rPr>
              <w:t>:</w:t>
            </w:r>
          </w:p>
        </w:tc>
        <w:tc>
          <w:tcPr>
            <w:tcW w:w="3009" w:type="pct"/>
            <w:gridSpan w:val="2"/>
          </w:tcPr>
          <w:p w14:paraId="62E1F15F" w14:textId="77777777" w:rsidR="00083B61" w:rsidRPr="00700CC0" w:rsidRDefault="00083B61" w:rsidP="008270A5">
            <w:pPr>
              <w:pStyle w:val="WW-NormalWeb1"/>
              <w:spacing w:before="0" w:after="0"/>
              <w:ind w:right="242"/>
              <w:contextualSpacing/>
              <w:rPr>
                <w:rFonts w:cs="Calibri"/>
                <w:b/>
                <w:color w:val="000000"/>
                <w:szCs w:val="22"/>
              </w:rPr>
            </w:pPr>
          </w:p>
        </w:tc>
      </w:tr>
      <w:tr w:rsidR="00083B61" w:rsidRPr="00700CC0" w14:paraId="5BDC82DD" w14:textId="77777777" w:rsidTr="00D2689E">
        <w:trPr>
          <w:trHeight w:val="418"/>
          <w:jc w:val="center"/>
        </w:trPr>
        <w:tc>
          <w:tcPr>
            <w:tcW w:w="1991" w:type="pct"/>
            <w:vAlign w:val="center"/>
          </w:tcPr>
          <w:p w14:paraId="3BC79703" w14:textId="77777777" w:rsidR="00083B61" w:rsidRPr="00700CC0" w:rsidRDefault="00083B61" w:rsidP="008270A5">
            <w:pPr>
              <w:pStyle w:val="WW-NormalWeb1"/>
              <w:spacing w:before="0" w:after="0"/>
              <w:ind w:right="242"/>
              <w:contextualSpacing/>
              <w:rPr>
                <w:rFonts w:cs="Calibri"/>
                <w:color w:val="000000"/>
                <w:szCs w:val="22"/>
              </w:rPr>
            </w:pPr>
            <w:r w:rsidRPr="00700CC0">
              <w:rPr>
                <w:rFonts w:cs="Calibri"/>
                <w:b/>
                <w:color w:val="000000"/>
                <w:szCs w:val="22"/>
              </w:rPr>
              <w:t>Proje Başlığı:</w:t>
            </w:r>
          </w:p>
        </w:tc>
        <w:tc>
          <w:tcPr>
            <w:tcW w:w="3009" w:type="pct"/>
            <w:gridSpan w:val="2"/>
          </w:tcPr>
          <w:p w14:paraId="72F92A66" w14:textId="77777777" w:rsidR="00083B61" w:rsidRPr="00700CC0" w:rsidRDefault="00083B61" w:rsidP="008270A5">
            <w:pPr>
              <w:pStyle w:val="WW-NormalWeb1"/>
              <w:spacing w:before="0" w:after="0"/>
              <w:ind w:right="242"/>
              <w:contextualSpacing/>
              <w:rPr>
                <w:rFonts w:cs="Calibri"/>
                <w:b/>
                <w:color w:val="000000"/>
                <w:szCs w:val="22"/>
              </w:rPr>
            </w:pPr>
          </w:p>
        </w:tc>
      </w:tr>
      <w:tr w:rsidR="00083B61" w:rsidRPr="00700CC0" w14:paraId="4A90D712" w14:textId="77777777" w:rsidTr="00D2689E">
        <w:trPr>
          <w:trHeight w:val="418"/>
          <w:jc w:val="center"/>
        </w:trPr>
        <w:tc>
          <w:tcPr>
            <w:tcW w:w="1991" w:type="pct"/>
            <w:vAlign w:val="center"/>
          </w:tcPr>
          <w:p w14:paraId="35954335" w14:textId="77777777" w:rsidR="00083B61" w:rsidRPr="00700CC0" w:rsidRDefault="00083B61" w:rsidP="008270A5">
            <w:pPr>
              <w:pStyle w:val="WW-NormalWeb1"/>
              <w:spacing w:before="0" w:after="0"/>
              <w:ind w:right="242"/>
              <w:contextualSpacing/>
              <w:rPr>
                <w:rFonts w:cs="Calibri"/>
                <w:b/>
                <w:color w:val="000000"/>
                <w:szCs w:val="22"/>
              </w:rPr>
            </w:pPr>
            <w:r w:rsidRPr="00700CC0">
              <w:rPr>
                <w:rFonts w:cs="Calibri"/>
                <w:b/>
                <w:color w:val="000000"/>
                <w:szCs w:val="22"/>
              </w:rPr>
              <w:t>Proje Yürütücüsü Unvanı Adı Soyadı:</w:t>
            </w:r>
          </w:p>
        </w:tc>
        <w:tc>
          <w:tcPr>
            <w:tcW w:w="3009" w:type="pct"/>
            <w:gridSpan w:val="2"/>
          </w:tcPr>
          <w:p w14:paraId="3A4029D0" w14:textId="77777777" w:rsidR="00083B61" w:rsidRPr="00700CC0" w:rsidRDefault="00083B61" w:rsidP="008270A5">
            <w:pPr>
              <w:pStyle w:val="WW-NormalWeb1"/>
              <w:spacing w:before="0" w:after="0"/>
              <w:ind w:right="242"/>
              <w:contextualSpacing/>
              <w:rPr>
                <w:rFonts w:cs="Calibri"/>
                <w:b/>
                <w:color w:val="000000"/>
                <w:szCs w:val="22"/>
              </w:rPr>
            </w:pPr>
          </w:p>
        </w:tc>
      </w:tr>
      <w:tr w:rsidR="00083B61" w:rsidRPr="00700CC0" w14:paraId="361E734D" w14:textId="77777777" w:rsidTr="00D2689E">
        <w:trPr>
          <w:trHeight w:val="418"/>
          <w:jc w:val="center"/>
        </w:trPr>
        <w:tc>
          <w:tcPr>
            <w:tcW w:w="1991" w:type="pct"/>
            <w:vAlign w:val="center"/>
          </w:tcPr>
          <w:p w14:paraId="3197A475" w14:textId="77777777" w:rsidR="00083B61" w:rsidRPr="00700CC0" w:rsidRDefault="00083B61" w:rsidP="008270A5">
            <w:pPr>
              <w:pStyle w:val="WW-NormalWeb1"/>
              <w:spacing w:before="0" w:after="0"/>
              <w:ind w:right="242"/>
              <w:contextualSpacing/>
              <w:rPr>
                <w:rFonts w:cs="Calibri"/>
                <w:b/>
                <w:color w:val="000000"/>
                <w:szCs w:val="22"/>
              </w:rPr>
            </w:pPr>
            <w:r w:rsidRPr="00700CC0">
              <w:rPr>
                <w:rFonts w:cs="Calibri"/>
                <w:b/>
                <w:color w:val="000000"/>
                <w:szCs w:val="22"/>
              </w:rPr>
              <w:t>Proje Yürütücüsü Bağlı Olduğu Fakülte ve Bölüm:</w:t>
            </w:r>
          </w:p>
        </w:tc>
        <w:tc>
          <w:tcPr>
            <w:tcW w:w="3009" w:type="pct"/>
            <w:gridSpan w:val="2"/>
          </w:tcPr>
          <w:p w14:paraId="218CEAF5" w14:textId="77777777" w:rsidR="00083B61" w:rsidRPr="00700CC0" w:rsidRDefault="00083B61" w:rsidP="008270A5">
            <w:pPr>
              <w:pStyle w:val="WW-NormalWeb1"/>
              <w:spacing w:before="0" w:after="0"/>
              <w:ind w:right="242"/>
              <w:contextualSpacing/>
              <w:rPr>
                <w:rFonts w:cs="Calibri"/>
                <w:b/>
                <w:color w:val="000000"/>
                <w:szCs w:val="22"/>
              </w:rPr>
            </w:pPr>
          </w:p>
        </w:tc>
      </w:tr>
      <w:tr w:rsidR="00083B61" w:rsidRPr="00700CC0" w14:paraId="3CDCEAB2" w14:textId="77777777" w:rsidTr="00920F66">
        <w:trPr>
          <w:trHeight w:val="412"/>
          <w:jc w:val="center"/>
        </w:trPr>
        <w:tc>
          <w:tcPr>
            <w:tcW w:w="1991" w:type="pct"/>
            <w:vAlign w:val="center"/>
          </w:tcPr>
          <w:p w14:paraId="493A1096" w14:textId="56704EB9" w:rsidR="00083B61" w:rsidRPr="00700CC0" w:rsidRDefault="00083B61" w:rsidP="008270A5">
            <w:pPr>
              <w:pStyle w:val="WW-NormalWeb1"/>
              <w:snapToGrid w:val="0"/>
              <w:spacing w:before="0" w:after="0"/>
              <w:ind w:right="242"/>
              <w:contextualSpacing/>
              <w:rPr>
                <w:rFonts w:cs="Calibri"/>
                <w:b/>
                <w:color w:val="000000"/>
                <w:szCs w:val="22"/>
              </w:rPr>
            </w:pPr>
            <w:r w:rsidRPr="00700CC0">
              <w:rPr>
                <w:b/>
                <w:color w:val="000000"/>
              </w:rPr>
              <w:t>Proje Başlangıç Tarihi / Bitiş Tarihi</w:t>
            </w:r>
            <w:r w:rsidR="00764A93" w:rsidRPr="00700CC0">
              <w:rPr>
                <w:b/>
                <w:color w:val="000000"/>
              </w:rPr>
              <w:t>:</w:t>
            </w:r>
          </w:p>
        </w:tc>
        <w:tc>
          <w:tcPr>
            <w:tcW w:w="1487" w:type="pct"/>
          </w:tcPr>
          <w:p w14:paraId="539B2C7F" w14:textId="77777777" w:rsidR="00083B61" w:rsidRPr="00700CC0" w:rsidRDefault="00083B61" w:rsidP="008270A5">
            <w:pPr>
              <w:pStyle w:val="WW-NormalWeb1"/>
              <w:snapToGrid w:val="0"/>
              <w:spacing w:before="0" w:after="0"/>
              <w:ind w:right="242"/>
              <w:contextualSpacing/>
              <w:rPr>
                <w:rFonts w:cs="Calibri"/>
                <w:b/>
                <w:color w:val="000000"/>
                <w:szCs w:val="22"/>
              </w:rPr>
            </w:pPr>
          </w:p>
        </w:tc>
        <w:tc>
          <w:tcPr>
            <w:tcW w:w="1522" w:type="pct"/>
          </w:tcPr>
          <w:p w14:paraId="0306F475" w14:textId="77777777" w:rsidR="00083B61" w:rsidRPr="00700CC0" w:rsidRDefault="00083B61" w:rsidP="008270A5">
            <w:pPr>
              <w:pStyle w:val="WW-NormalWeb1"/>
              <w:snapToGrid w:val="0"/>
              <w:spacing w:before="0" w:after="0"/>
              <w:ind w:right="242"/>
              <w:contextualSpacing/>
              <w:rPr>
                <w:rFonts w:cs="Calibri"/>
                <w:b/>
                <w:color w:val="000000"/>
                <w:szCs w:val="22"/>
              </w:rPr>
            </w:pPr>
          </w:p>
        </w:tc>
      </w:tr>
      <w:tr w:rsidR="00083B61" w:rsidRPr="00700CC0" w14:paraId="506DF8CC" w14:textId="77777777" w:rsidTr="00D2689E">
        <w:trPr>
          <w:trHeight w:val="412"/>
          <w:jc w:val="center"/>
        </w:trPr>
        <w:tc>
          <w:tcPr>
            <w:tcW w:w="1991" w:type="pct"/>
            <w:vAlign w:val="center"/>
          </w:tcPr>
          <w:p w14:paraId="02247F5E" w14:textId="77777777" w:rsidR="00083B61" w:rsidRPr="00700CC0" w:rsidRDefault="00083B61" w:rsidP="008270A5">
            <w:pPr>
              <w:pStyle w:val="WW-NormalWeb1"/>
              <w:snapToGrid w:val="0"/>
              <w:spacing w:before="0" w:after="0"/>
              <w:ind w:right="242"/>
              <w:contextualSpacing/>
              <w:rPr>
                <w:b/>
                <w:color w:val="000000"/>
              </w:rPr>
            </w:pPr>
            <w:r w:rsidRPr="00700CC0">
              <w:rPr>
                <w:b/>
                <w:color w:val="000000"/>
              </w:rPr>
              <w:t>Proje Süresi (Ay):</w:t>
            </w:r>
          </w:p>
        </w:tc>
        <w:tc>
          <w:tcPr>
            <w:tcW w:w="3009" w:type="pct"/>
            <w:gridSpan w:val="2"/>
          </w:tcPr>
          <w:p w14:paraId="4D36F551" w14:textId="77777777" w:rsidR="00083B61" w:rsidRPr="00700CC0" w:rsidRDefault="00083B61" w:rsidP="008270A5">
            <w:pPr>
              <w:pStyle w:val="WW-NormalWeb1"/>
              <w:snapToGrid w:val="0"/>
              <w:spacing w:before="0" w:after="0"/>
              <w:ind w:right="242"/>
              <w:contextualSpacing/>
              <w:rPr>
                <w:rFonts w:cs="Calibri"/>
                <w:b/>
                <w:color w:val="000000"/>
                <w:szCs w:val="22"/>
              </w:rPr>
            </w:pPr>
          </w:p>
        </w:tc>
      </w:tr>
      <w:tr w:rsidR="00083B61" w:rsidRPr="00700CC0" w14:paraId="72B88AFF" w14:textId="77777777" w:rsidTr="00D2689E">
        <w:trPr>
          <w:trHeight w:val="412"/>
          <w:jc w:val="center"/>
        </w:trPr>
        <w:tc>
          <w:tcPr>
            <w:tcW w:w="1991" w:type="pct"/>
            <w:vAlign w:val="center"/>
          </w:tcPr>
          <w:p w14:paraId="66950486" w14:textId="77777777" w:rsidR="00083B61" w:rsidRPr="00700CC0" w:rsidRDefault="00083B61" w:rsidP="008270A5">
            <w:pPr>
              <w:pStyle w:val="WW-NormalWeb1"/>
              <w:snapToGrid w:val="0"/>
              <w:spacing w:before="0" w:after="0"/>
              <w:ind w:right="242"/>
              <w:contextualSpacing/>
              <w:rPr>
                <w:rFonts w:cs="Calibri"/>
                <w:b/>
                <w:color w:val="000000"/>
                <w:szCs w:val="22"/>
              </w:rPr>
            </w:pPr>
            <w:r w:rsidRPr="00700CC0">
              <w:rPr>
                <w:rFonts w:cs="Calibri"/>
                <w:b/>
                <w:color w:val="000000"/>
                <w:szCs w:val="22"/>
              </w:rPr>
              <w:t xml:space="preserve">Proje Grubu: </w:t>
            </w:r>
          </w:p>
        </w:tc>
        <w:tc>
          <w:tcPr>
            <w:tcW w:w="3009" w:type="pct"/>
            <w:gridSpan w:val="2"/>
          </w:tcPr>
          <w:p w14:paraId="7DDB7C11" w14:textId="77777777" w:rsidR="00083B61" w:rsidRPr="00700CC0" w:rsidRDefault="00083B61" w:rsidP="008270A5">
            <w:pPr>
              <w:pStyle w:val="WW-NormalWeb1"/>
              <w:snapToGrid w:val="0"/>
              <w:spacing w:before="0" w:after="0"/>
              <w:ind w:right="242"/>
              <w:contextualSpacing/>
              <w:rPr>
                <w:rFonts w:cs="Calibri"/>
                <w:color w:val="000000"/>
                <w:szCs w:val="22"/>
              </w:rPr>
            </w:pPr>
            <w:r w:rsidRPr="00700CC0">
              <w:rPr>
                <w:rFonts w:cs="Calibri"/>
                <w:color w:val="000000"/>
                <w:szCs w:val="22"/>
              </w:rPr>
              <w:fldChar w:fldCharType="begin">
                <w:ffData>
                  <w:name w:val="Check1"/>
                  <w:enabled/>
                  <w:calcOnExit w:val="0"/>
                  <w:checkBox>
                    <w:sizeAuto/>
                    <w:default w:val="0"/>
                  </w:checkBox>
                </w:ffData>
              </w:fldChar>
            </w:r>
            <w:r w:rsidRPr="00700CC0">
              <w:rPr>
                <w:rFonts w:cs="Calibri"/>
                <w:color w:val="000000"/>
                <w:szCs w:val="22"/>
              </w:rPr>
              <w:instrText xml:space="preserve"> FORMCHECKBOX </w:instrText>
            </w:r>
            <w:r w:rsidRPr="00700CC0">
              <w:rPr>
                <w:rFonts w:cs="Calibri"/>
                <w:color w:val="000000"/>
                <w:szCs w:val="22"/>
              </w:rPr>
            </w:r>
            <w:r w:rsidRPr="00700CC0">
              <w:rPr>
                <w:rFonts w:cs="Calibri"/>
                <w:color w:val="000000"/>
                <w:szCs w:val="22"/>
              </w:rPr>
              <w:fldChar w:fldCharType="separate"/>
            </w:r>
            <w:r w:rsidRPr="00700CC0">
              <w:rPr>
                <w:rFonts w:cs="Calibri"/>
                <w:color w:val="000000"/>
                <w:szCs w:val="22"/>
              </w:rPr>
              <w:fldChar w:fldCharType="end"/>
            </w:r>
            <w:r w:rsidRPr="00700CC0">
              <w:rPr>
                <w:rFonts w:cs="Calibri"/>
                <w:color w:val="000000"/>
                <w:szCs w:val="22"/>
              </w:rPr>
              <w:t>Fen ve Mühendislik Bilimleri</w:t>
            </w:r>
          </w:p>
          <w:p w14:paraId="68338DE3" w14:textId="77777777" w:rsidR="00083B61" w:rsidRPr="00700CC0" w:rsidRDefault="00083B61" w:rsidP="008270A5">
            <w:pPr>
              <w:pStyle w:val="WW-NormalWeb1"/>
              <w:snapToGrid w:val="0"/>
              <w:spacing w:before="0" w:after="0"/>
              <w:ind w:right="242"/>
              <w:contextualSpacing/>
              <w:rPr>
                <w:rFonts w:cs="Calibri"/>
                <w:color w:val="000000"/>
                <w:szCs w:val="22"/>
              </w:rPr>
            </w:pPr>
            <w:r w:rsidRPr="00700CC0">
              <w:rPr>
                <w:rFonts w:cs="Calibri"/>
                <w:color w:val="000000"/>
                <w:szCs w:val="22"/>
              </w:rPr>
              <w:fldChar w:fldCharType="begin">
                <w:ffData>
                  <w:name w:val="Check1"/>
                  <w:enabled/>
                  <w:calcOnExit w:val="0"/>
                  <w:checkBox>
                    <w:sizeAuto/>
                    <w:default w:val="0"/>
                  </w:checkBox>
                </w:ffData>
              </w:fldChar>
            </w:r>
            <w:r w:rsidRPr="00700CC0">
              <w:rPr>
                <w:rFonts w:cs="Calibri"/>
                <w:color w:val="000000"/>
                <w:szCs w:val="22"/>
              </w:rPr>
              <w:instrText xml:space="preserve"> FORMCHECKBOX </w:instrText>
            </w:r>
            <w:r w:rsidRPr="00700CC0">
              <w:rPr>
                <w:rFonts w:cs="Calibri"/>
                <w:color w:val="000000"/>
                <w:szCs w:val="22"/>
              </w:rPr>
            </w:r>
            <w:r w:rsidRPr="00700CC0">
              <w:rPr>
                <w:rFonts w:cs="Calibri"/>
                <w:color w:val="000000"/>
                <w:szCs w:val="22"/>
              </w:rPr>
              <w:fldChar w:fldCharType="separate"/>
            </w:r>
            <w:r w:rsidRPr="00700CC0">
              <w:rPr>
                <w:rFonts w:cs="Calibri"/>
                <w:color w:val="000000"/>
                <w:szCs w:val="22"/>
              </w:rPr>
              <w:fldChar w:fldCharType="end"/>
            </w:r>
            <w:r w:rsidRPr="00700CC0">
              <w:rPr>
                <w:rFonts w:cs="Calibri"/>
                <w:color w:val="000000"/>
                <w:szCs w:val="22"/>
              </w:rPr>
              <w:t>Tıp ve Sağlık Bilimleri</w:t>
            </w:r>
          </w:p>
          <w:p w14:paraId="1CD72518" w14:textId="77777777" w:rsidR="00083B61" w:rsidRPr="00700CC0" w:rsidRDefault="00083B61" w:rsidP="008270A5">
            <w:pPr>
              <w:pStyle w:val="WW-NormalWeb1"/>
              <w:snapToGrid w:val="0"/>
              <w:spacing w:before="0" w:after="0"/>
              <w:ind w:right="242"/>
              <w:contextualSpacing/>
              <w:rPr>
                <w:rFonts w:cs="Calibri"/>
                <w:color w:val="000000"/>
                <w:szCs w:val="22"/>
              </w:rPr>
            </w:pPr>
            <w:r w:rsidRPr="00700CC0">
              <w:rPr>
                <w:rFonts w:cs="Calibri"/>
                <w:color w:val="000000"/>
                <w:szCs w:val="22"/>
              </w:rPr>
              <w:fldChar w:fldCharType="begin">
                <w:ffData>
                  <w:name w:val="Check1"/>
                  <w:enabled/>
                  <w:calcOnExit w:val="0"/>
                  <w:checkBox>
                    <w:sizeAuto/>
                    <w:default w:val="0"/>
                  </w:checkBox>
                </w:ffData>
              </w:fldChar>
            </w:r>
            <w:r w:rsidRPr="00700CC0">
              <w:rPr>
                <w:rFonts w:cs="Calibri"/>
                <w:color w:val="000000"/>
                <w:szCs w:val="22"/>
              </w:rPr>
              <w:instrText xml:space="preserve"> FORMCHECKBOX </w:instrText>
            </w:r>
            <w:r w:rsidRPr="00700CC0">
              <w:rPr>
                <w:rFonts w:cs="Calibri"/>
                <w:color w:val="000000"/>
                <w:szCs w:val="22"/>
              </w:rPr>
            </w:r>
            <w:r w:rsidRPr="00700CC0">
              <w:rPr>
                <w:rFonts w:cs="Calibri"/>
                <w:color w:val="000000"/>
                <w:szCs w:val="22"/>
              </w:rPr>
              <w:fldChar w:fldCharType="separate"/>
            </w:r>
            <w:r w:rsidRPr="00700CC0">
              <w:rPr>
                <w:rFonts w:cs="Calibri"/>
                <w:color w:val="000000"/>
                <w:szCs w:val="22"/>
              </w:rPr>
              <w:fldChar w:fldCharType="end"/>
            </w:r>
            <w:r w:rsidRPr="00700CC0">
              <w:rPr>
                <w:rFonts w:cs="Calibri"/>
                <w:color w:val="000000"/>
                <w:szCs w:val="22"/>
              </w:rPr>
              <w:t>Sosyal Bilimler</w:t>
            </w:r>
          </w:p>
          <w:p w14:paraId="04B6C537" w14:textId="77777777" w:rsidR="00083B61" w:rsidRPr="00700CC0" w:rsidRDefault="00083B61" w:rsidP="008270A5">
            <w:pPr>
              <w:pStyle w:val="WW-NormalWeb1"/>
              <w:snapToGrid w:val="0"/>
              <w:spacing w:before="0" w:after="0"/>
              <w:ind w:right="242"/>
              <w:contextualSpacing/>
              <w:rPr>
                <w:rFonts w:cs="Calibri"/>
                <w:color w:val="000000"/>
                <w:szCs w:val="22"/>
              </w:rPr>
            </w:pPr>
            <w:r w:rsidRPr="00700CC0">
              <w:rPr>
                <w:rFonts w:cs="Calibri"/>
                <w:color w:val="000000"/>
                <w:szCs w:val="22"/>
              </w:rPr>
              <w:fldChar w:fldCharType="begin">
                <w:ffData>
                  <w:name w:val="Check1"/>
                  <w:enabled/>
                  <w:calcOnExit w:val="0"/>
                  <w:checkBox>
                    <w:sizeAuto/>
                    <w:default w:val="0"/>
                  </w:checkBox>
                </w:ffData>
              </w:fldChar>
            </w:r>
            <w:r w:rsidRPr="00700CC0">
              <w:rPr>
                <w:rFonts w:cs="Calibri"/>
                <w:color w:val="000000"/>
                <w:szCs w:val="22"/>
              </w:rPr>
              <w:instrText xml:space="preserve"> FORMCHECKBOX </w:instrText>
            </w:r>
            <w:r w:rsidRPr="00700CC0">
              <w:rPr>
                <w:rFonts w:cs="Calibri"/>
                <w:color w:val="000000"/>
                <w:szCs w:val="22"/>
              </w:rPr>
            </w:r>
            <w:r w:rsidRPr="00700CC0">
              <w:rPr>
                <w:rFonts w:cs="Calibri"/>
                <w:color w:val="000000"/>
                <w:szCs w:val="22"/>
              </w:rPr>
              <w:fldChar w:fldCharType="separate"/>
            </w:r>
            <w:r w:rsidRPr="00700CC0">
              <w:rPr>
                <w:rFonts w:cs="Calibri"/>
                <w:color w:val="000000"/>
                <w:szCs w:val="22"/>
              </w:rPr>
              <w:fldChar w:fldCharType="end"/>
            </w:r>
            <w:r w:rsidRPr="00700CC0">
              <w:rPr>
                <w:rFonts w:cs="Calibri"/>
                <w:color w:val="000000"/>
                <w:szCs w:val="22"/>
              </w:rPr>
              <w:t>Eğitim Bilimleri</w:t>
            </w:r>
          </w:p>
        </w:tc>
      </w:tr>
      <w:tr w:rsidR="00083B61" w:rsidRPr="00F629D0" w14:paraId="300A72A8" w14:textId="77777777" w:rsidTr="00D2689E">
        <w:trPr>
          <w:trHeight w:val="412"/>
          <w:jc w:val="center"/>
        </w:trPr>
        <w:tc>
          <w:tcPr>
            <w:tcW w:w="1991" w:type="pct"/>
            <w:vAlign w:val="center"/>
          </w:tcPr>
          <w:p w14:paraId="2CB9456F" w14:textId="77777777" w:rsidR="00083B61" w:rsidRPr="00700CC0" w:rsidRDefault="00083B61" w:rsidP="008270A5">
            <w:pPr>
              <w:pStyle w:val="WW-NormalWeb1"/>
              <w:snapToGrid w:val="0"/>
              <w:spacing w:before="0" w:after="0"/>
              <w:ind w:right="242"/>
              <w:contextualSpacing/>
              <w:rPr>
                <w:rFonts w:cs="Calibri"/>
                <w:b/>
                <w:color w:val="000000"/>
                <w:szCs w:val="22"/>
              </w:rPr>
            </w:pPr>
            <w:r w:rsidRPr="00700CC0">
              <w:rPr>
                <w:rFonts w:cs="Calibri"/>
                <w:b/>
                <w:color w:val="000000"/>
                <w:szCs w:val="22"/>
              </w:rPr>
              <w:t xml:space="preserve">Etik Kurul İzin Belgesi: </w:t>
            </w:r>
          </w:p>
        </w:tc>
        <w:tc>
          <w:tcPr>
            <w:tcW w:w="3009" w:type="pct"/>
            <w:gridSpan w:val="2"/>
          </w:tcPr>
          <w:p w14:paraId="5AA98345" w14:textId="77777777" w:rsidR="00083B61" w:rsidRPr="00700CC0" w:rsidRDefault="00083B61" w:rsidP="008270A5">
            <w:pPr>
              <w:pStyle w:val="WW-NormalWeb1"/>
              <w:snapToGrid w:val="0"/>
              <w:spacing w:before="0" w:after="0"/>
              <w:ind w:right="242"/>
              <w:contextualSpacing/>
              <w:rPr>
                <w:rFonts w:cs="Calibri"/>
                <w:color w:val="000000"/>
                <w:szCs w:val="22"/>
              </w:rPr>
            </w:pPr>
            <w:r w:rsidRPr="00700CC0">
              <w:rPr>
                <w:rFonts w:cs="Calibri"/>
                <w:color w:val="000000"/>
                <w:szCs w:val="22"/>
              </w:rPr>
              <w:fldChar w:fldCharType="begin">
                <w:ffData>
                  <w:name w:val="Check1"/>
                  <w:enabled/>
                  <w:calcOnExit w:val="0"/>
                  <w:checkBox>
                    <w:sizeAuto/>
                    <w:default w:val="0"/>
                  </w:checkBox>
                </w:ffData>
              </w:fldChar>
            </w:r>
            <w:r w:rsidRPr="00700CC0">
              <w:rPr>
                <w:rFonts w:cs="Calibri"/>
                <w:color w:val="000000"/>
                <w:szCs w:val="22"/>
              </w:rPr>
              <w:instrText xml:space="preserve"> FORMCHECKBOX </w:instrText>
            </w:r>
            <w:r w:rsidRPr="00700CC0">
              <w:rPr>
                <w:rFonts w:cs="Calibri"/>
                <w:color w:val="000000"/>
                <w:szCs w:val="22"/>
              </w:rPr>
            </w:r>
            <w:r w:rsidRPr="00700CC0">
              <w:rPr>
                <w:rFonts w:cs="Calibri"/>
                <w:color w:val="000000"/>
                <w:szCs w:val="22"/>
              </w:rPr>
              <w:fldChar w:fldCharType="separate"/>
            </w:r>
            <w:r w:rsidRPr="00700CC0">
              <w:rPr>
                <w:rFonts w:cs="Calibri"/>
                <w:color w:val="000000"/>
                <w:szCs w:val="22"/>
              </w:rPr>
              <w:fldChar w:fldCharType="end"/>
            </w:r>
            <w:r w:rsidRPr="00700CC0">
              <w:rPr>
                <w:rFonts w:cs="Calibri"/>
                <w:color w:val="000000"/>
                <w:szCs w:val="22"/>
              </w:rPr>
              <w:t>İzin Belgesi Var</w:t>
            </w:r>
          </w:p>
          <w:p w14:paraId="341DE700" w14:textId="77777777" w:rsidR="00083B61" w:rsidRPr="00700CC0" w:rsidRDefault="00083B61" w:rsidP="008270A5">
            <w:pPr>
              <w:pStyle w:val="WW-NormalWeb1"/>
              <w:snapToGrid w:val="0"/>
              <w:spacing w:before="0" w:after="0"/>
              <w:ind w:right="242"/>
              <w:contextualSpacing/>
              <w:rPr>
                <w:rFonts w:cs="Calibri"/>
                <w:color w:val="000000"/>
                <w:szCs w:val="22"/>
              </w:rPr>
            </w:pPr>
            <w:r w:rsidRPr="00700CC0">
              <w:rPr>
                <w:rFonts w:cs="Calibri"/>
                <w:color w:val="000000"/>
                <w:szCs w:val="22"/>
              </w:rPr>
              <w:fldChar w:fldCharType="begin">
                <w:ffData>
                  <w:name w:val="Check1"/>
                  <w:enabled/>
                  <w:calcOnExit w:val="0"/>
                  <w:checkBox>
                    <w:sizeAuto/>
                    <w:default w:val="0"/>
                  </w:checkBox>
                </w:ffData>
              </w:fldChar>
            </w:r>
            <w:r w:rsidRPr="00700CC0">
              <w:rPr>
                <w:rFonts w:cs="Calibri"/>
                <w:color w:val="000000"/>
                <w:szCs w:val="22"/>
              </w:rPr>
              <w:instrText xml:space="preserve"> FORMCHECKBOX </w:instrText>
            </w:r>
            <w:r w:rsidRPr="00700CC0">
              <w:rPr>
                <w:rFonts w:cs="Calibri"/>
                <w:color w:val="000000"/>
                <w:szCs w:val="22"/>
              </w:rPr>
            </w:r>
            <w:r w:rsidRPr="00700CC0">
              <w:rPr>
                <w:rFonts w:cs="Calibri"/>
                <w:color w:val="000000"/>
                <w:szCs w:val="22"/>
              </w:rPr>
              <w:fldChar w:fldCharType="separate"/>
            </w:r>
            <w:r w:rsidRPr="00700CC0">
              <w:rPr>
                <w:rFonts w:cs="Calibri"/>
                <w:color w:val="000000"/>
                <w:szCs w:val="22"/>
              </w:rPr>
              <w:fldChar w:fldCharType="end"/>
            </w:r>
            <w:r w:rsidRPr="00700CC0">
              <w:rPr>
                <w:rFonts w:cs="Calibri"/>
                <w:color w:val="000000"/>
                <w:szCs w:val="22"/>
              </w:rPr>
              <w:t>Gerekli Değil</w:t>
            </w:r>
          </w:p>
          <w:p w14:paraId="7A33CB48" w14:textId="77777777" w:rsidR="00083B61" w:rsidRPr="00700CC0" w:rsidRDefault="00083B61" w:rsidP="008270A5">
            <w:pPr>
              <w:pStyle w:val="WW-NormalWeb1"/>
              <w:snapToGrid w:val="0"/>
              <w:spacing w:before="0" w:after="0"/>
              <w:ind w:right="242"/>
              <w:contextualSpacing/>
              <w:rPr>
                <w:rFonts w:cs="Calibri"/>
                <w:b/>
                <w:color w:val="000000"/>
                <w:szCs w:val="22"/>
              </w:rPr>
            </w:pPr>
            <w:r w:rsidRPr="00700CC0">
              <w:rPr>
                <w:rFonts w:cs="Calibri"/>
                <w:color w:val="000000"/>
                <w:szCs w:val="22"/>
              </w:rPr>
              <w:fldChar w:fldCharType="begin">
                <w:ffData>
                  <w:name w:val="Check1"/>
                  <w:enabled/>
                  <w:calcOnExit w:val="0"/>
                  <w:checkBox>
                    <w:sizeAuto/>
                    <w:default w:val="0"/>
                  </w:checkBox>
                </w:ffData>
              </w:fldChar>
            </w:r>
            <w:r w:rsidRPr="00700CC0">
              <w:rPr>
                <w:rFonts w:cs="Calibri"/>
                <w:color w:val="000000"/>
                <w:szCs w:val="22"/>
              </w:rPr>
              <w:instrText xml:space="preserve"> FORMCHECKBOX </w:instrText>
            </w:r>
            <w:r w:rsidRPr="00700CC0">
              <w:rPr>
                <w:rFonts w:cs="Calibri"/>
                <w:color w:val="000000"/>
                <w:szCs w:val="22"/>
              </w:rPr>
            </w:r>
            <w:r w:rsidRPr="00700CC0">
              <w:rPr>
                <w:rFonts w:cs="Calibri"/>
                <w:color w:val="000000"/>
                <w:szCs w:val="22"/>
              </w:rPr>
              <w:fldChar w:fldCharType="separate"/>
            </w:r>
            <w:r w:rsidRPr="00700CC0">
              <w:rPr>
                <w:rFonts w:cs="Calibri"/>
                <w:color w:val="000000"/>
                <w:szCs w:val="22"/>
              </w:rPr>
              <w:fldChar w:fldCharType="end"/>
            </w:r>
            <w:r w:rsidRPr="00700CC0">
              <w:rPr>
                <w:rFonts w:cs="Calibri"/>
                <w:color w:val="000000"/>
                <w:szCs w:val="22"/>
              </w:rPr>
              <w:t>Başvurusu Yapıldı</w:t>
            </w:r>
          </w:p>
        </w:tc>
      </w:tr>
    </w:tbl>
    <w:p w14:paraId="1BDD6748" w14:textId="77777777" w:rsidR="00142BE8" w:rsidRPr="00700CC0" w:rsidRDefault="00142BE8" w:rsidP="00373BFD">
      <w:pPr>
        <w:pStyle w:val="WW-NormalWeb1"/>
        <w:spacing w:before="0" w:after="0"/>
        <w:contextualSpacing/>
        <w:rPr>
          <w:rFonts w:cs="Calibri"/>
          <w:b/>
          <w:szCs w:val="22"/>
        </w:rPr>
      </w:pP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6"/>
        <w:gridCol w:w="4819"/>
      </w:tblGrid>
      <w:tr w:rsidR="009F409B" w:rsidRPr="00700CC0" w14:paraId="2E7B6047" w14:textId="77777777">
        <w:trPr>
          <w:trHeight w:val="610"/>
          <w:jc w:val="center"/>
        </w:trPr>
        <w:tc>
          <w:tcPr>
            <w:tcW w:w="9895" w:type="dxa"/>
            <w:gridSpan w:val="2"/>
            <w:tcBorders>
              <w:top w:val="single" w:sz="4" w:space="0" w:color="auto"/>
              <w:left w:val="single" w:sz="4" w:space="0" w:color="auto"/>
              <w:bottom w:val="single" w:sz="4" w:space="0" w:color="auto"/>
              <w:right w:val="single" w:sz="4" w:space="0" w:color="auto"/>
            </w:tcBorders>
          </w:tcPr>
          <w:p w14:paraId="1D961B07" w14:textId="77777777" w:rsidR="009F409B" w:rsidRDefault="009F409B">
            <w:pPr>
              <w:pStyle w:val="GvdeMetni"/>
              <w:jc w:val="left"/>
              <w:rPr>
                <w:rFonts w:ascii="Calibri" w:hAnsi="Calibri" w:cs="Calibri"/>
                <w:color w:val="000000"/>
                <w:szCs w:val="22"/>
              </w:rPr>
            </w:pPr>
            <w:r>
              <w:rPr>
                <w:rFonts w:ascii="Calibri" w:hAnsi="Calibri" w:cs="Calibri"/>
                <w:color w:val="000000"/>
                <w:szCs w:val="22"/>
              </w:rPr>
              <w:t>BAU 2025-2027 ÖNCELİKLİ ARAŞTIRMA, AR-GE VE YENİLİK ALANLARI</w:t>
            </w:r>
          </w:p>
          <w:p w14:paraId="2297A400" w14:textId="77777777" w:rsidR="009F409B" w:rsidRDefault="009F409B">
            <w:pPr>
              <w:pStyle w:val="WW-NormalWeb1"/>
              <w:spacing w:before="0" w:after="0"/>
              <w:contextualSpacing/>
              <w:rPr>
                <w:rFonts w:cs="Calibri"/>
                <w:bCs/>
                <w:i/>
                <w:szCs w:val="22"/>
              </w:rPr>
            </w:pPr>
            <w:r>
              <w:rPr>
                <w:rFonts w:cs="Calibri"/>
                <w:bCs/>
                <w:i/>
                <w:szCs w:val="22"/>
              </w:rPr>
              <w:t xml:space="preserve">Proje önerisinde ele alınan konunun üniversite öncelikli alanları ile uyumu aşağıdaki tablodan seçilir. Proje konusuna göre birden fazla alan seçilebilir. </w:t>
            </w:r>
          </w:p>
        </w:tc>
      </w:tr>
      <w:tr w:rsidR="009F409B" w:rsidRPr="00F629D0" w14:paraId="73A6A419" w14:textId="77777777">
        <w:trPr>
          <w:trHeight w:val="610"/>
          <w:jc w:val="center"/>
        </w:trPr>
        <w:tc>
          <w:tcPr>
            <w:tcW w:w="5076" w:type="dxa"/>
            <w:tcBorders>
              <w:top w:val="single" w:sz="4" w:space="0" w:color="auto"/>
              <w:left w:val="single" w:sz="4" w:space="0" w:color="auto"/>
              <w:bottom w:val="single" w:sz="4" w:space="0" w:color="auto"/>
              <w:right w:val="single" w:sz="4" w:space="0" w:color="auto"/>
            </w:tcBorders>
            <w:hideMark/>
          </w:tcPr>
          <w:p w14:paraId="4E295A2F" w14:textId="77777777" w:rsidR="009F409B" w:rsidRDefault="009F409B">
            <w:pPr>
              <w:pStyle w:val="GvdeMetni"/>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1. Enerjetik Teknolojiler: Geleceğin Enerji Sistemleri</w:t>
            </w:r>
          </w:p>
        </w:tc>
        <w:tc>
          <w:tcPr>
            <w:tcW w:w="4819" w:type="dxa"/>
            <w:tcBorders>
              <w:top w:val="single" w:sz="4" w:space="0" w:color="auto"/>
              <w:left w:val="single" w:sz="4" w:space="0" w:color="auto"/>
              <w:bottom w:val="single" w:sz="4" w:space="0" w:color="auto"/>
              <w:right w:val="single" w:sz="4" w:space="0" w:color="auto"/>
            </w:tcBorders>
            <w:hideMark/>
          </w:tcPr>
          <w:p w14:paraId="2375A779" w14:textId="77777777" w:rsidR="009F409B" w:rsidRDefault="009F409B">
            <w:pPr>
              <w:pStyle w:val="GvdeMetni"/>
              <w:jc w:val="left"/>
              <w:rPr>
                <w:rFonts w:ascii="Calibri" w:hAnsi="Calibri" w:cs="Calibri"/>
                <w:b w:val="0"/>
                <w:bCs/>
                <w:szCs w:val="22"/>
              </w:rPr>
            </w:pPr>
            <w:r>
              <w:rPr>
                <w:rFonts w:ascii="Calibri" w:hAnsi="Calibri" w:cs="Calibri"/>
                <w:b w:val="0"/>
                <w:bCs/>
                <w:color w:val="000000"/>
                <w:szCs w:val="22"/>
              </w:rPr>
              <w:fldChar w:fldCharType="begin">
                <w:ffData>
                  <w:name w:val=""/>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6. Dijital Evrim: Kültür, Toplum ve Medyanın Geleceği</w:t>
            </w:r>
          </w:p>
        </w:tc>
      </w:tr>
      <w:tr w:rsidR="009F409B" w:rsidRPr="00F629D0" w14:paraId="5E2C5606" w14:textId="77777777">
        <w:trPr>
          <w:trHeight w:val="564"/>
          <w:jc w:val="center"/>
        </w:trPr>
        <w:tc>
          <w:tcPr>
            <w:tcW w:w="5076" w:type="dxa"/>
            <w:tcBorders>
              <w:top w:val="single" w:sz="4" w:space="0" w:color="auto"/>
              <w:left w:val="single" w:sz="4" w:space="0" w:color="auto"/>
              <w:bottom w:val="single" w:sz="4" w:space="0" w:color="auto"/>
              <w:right w:val="single" w:sz="4" w:space="0" w:color="auto"/>
            </w:tcBorders>
            <w:hideMark/>
          </w:tcPr>
          <w:p w14:paraId="5AF23670" w14:textId="77777777" w:rsidR="009F409B" w:rsidRDefault="009F409B">
            <w:pPr>
              <w:pStyle w:val="GvdeMetni"/>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szCs w:val="22"/>
              </w:rPr>
              <w:t xml:space="preserve"> 2. Akıllı Üretim ve Malzeme Bilimleri</w:t>
            </w:r>
          </w:p>
        </w:tc>
        <w:tc>
          <w:tcPr>
            <w:tcW w:w="4819" w:type="dxa"/>
            <w:tcBorders>
              <w:top w:val="single" w:sz="4" w:space="0" w:color="auto"/>
              <w:left w:val="single" w:sz="4" w:space="0" w:color="auto"/>
              <w:bottom w:val="single" w:sz="4" w:space="0" w:color="auto"/>
              <w:right w:val="single" w:sz="4" w:space="0" w:color="auto"/>
            </w:tcBorders>
            <w:hideMark/>
          </w:tcPr>
          <w:p w14:paraId="191F3B22" w14:textId="77777777" w:rsidR="009F409B" w:rsidRDefault="009F409B">
            <w:pPr>
              <w:pStyle w:val="GvdeMetni"/>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 xml:space="preserve">7. İleri Eğitim Paradigmaları: Yapay </w:t>
            </w:r>
            <w:proofErr w:type="gramStart"/>
            <w:r>
              <w:rPr>
                <w:rFonts w:ascii="Calibri" w:hAnsi="Calibri" w:cs="Calibri"/>
                <w:b w:val="0"/>
                <w:bCs/>
                <w:szCs w:val="22"/>
              </w:rPr>
              <w:t>Zeka</w:t>
            </w:r>
            <w:proofErr w:type="gramEnd"/>
            <w:r>
              <w:rPr>
                <w:rFonts w:ascii="Calibri" w:hAnsi="Calibri" w:cs="Calibri"/>
                <w:b w:val="0"/>
                <w:bCs/>
                <w:szCs w:val="22"/>
              </w:rPr>
              <w:t>, Veri ve Kişiselleştirme</w:t>
            </w:r>
          </w:p>
        </w:tc>
      </w:tr>
      <w:tr w:rsidR="009F409B" w:rsidRPr="00F629D0" w14:paraId="54F1BB58" w14:textId="77777777">
        <w:trPr>
          <w:trHeight w:val="544"/>
          <w:jc w:val="center"/>
        </w:trPr>
        <w:tc>
          <w:tcPr>
            <w:tcW w:w="5076" w:type="dxa"/>
            <w:tcBorders>
              <w:top w:val="single" w:sz="4" w:space="0" w:color="auto"/>
              <w:left w:val="single" w:sz="4" w:space="0" w:color="auto"/>
              <w:bottom w:val="single" w:sz="4" w:space="0" w:color="auto"/>
              <w:right w:val="single" w:sz="4" w:space="0" w:color="auto"/>
            </w:tcBorders>
            <w:hideMark/>
          </w:tcPr>
          <w:p w14:paraId="65ED19BD" w14:textId="77777777" w:rsidR="009F409B" w:rsidRDefault="009F409B">
            <w:pPr>
              <w:pStyle w:val="GvdeMetni"/>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szCs w:val="22"/>
              </w:rPr>
              <w:t xml:space="preserve"> 3. Geleceğin Sağlığı: Biyoteknoloji ve Dijital Sağlık</w:t>
            </w:r>
          </w:p>
        </w:tc>
        <w:tc>
          <w:tcPr>
            <w:tcW w:w="4819" w:type="dxa"/>
            <w:tcBorders>
              <w:top w:val="single" w:sz="4" w:space="0" w:color="auto"/>
              <w:left w:val="single" w:sz="4" w:space="0" w:color="auto"/>
              <w:bottom w:val="single" w:sz="4" w:space="0" w:color="auto"/>
              <w:right w:val="single" w:sz="4" w:space="0" w:color="auto"/>
            </w:tcBorders>
            <w:hideMark/>
          </w:tcPr>
          <w:p w14:paraId="540167A3" w14:textId="77777777" w:rsidR="009F409B" w:rsidRDefault="009F409B">
            <w:pPr>
              <w:pStyle w:val="GvdeMetni"/>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 xml:space="preserve">8. Yapay </w:t>
            </w:r>
            <w:proofErr w:type="gramStart"/>
            <w:r>
              <w:rPr>
                <w:rFonts w:ascii="Calibri" w:hAnsi="Calibri" w:cs="Calibri"/>
                <w:b w:val="0"/>
                <w:bCs/>
                <w:szCs w:val="22"/>
              </w:rPr>
              <w:t>Zeka</w:t>
            </w:r>
            <w:proofErr w:type="gramEnd"/>
            <w:r>
              <w:rPr>
                <w:rFonts w:ascii="Calibri" w:hAnsi="Calibri" w:cs="Calibri"/>
                <w:b w:val="0"/>
                <w:bCs/>
                <w:szCs w:val="22"/>
              </w:rPr>
              <w:t xml:space="preserve"> Etiği, Regülasyonlar ve İnsan Hakları Hukuku</w:t>
            </w:r>
          </w:p>
        </w:tc>
      </w:tr>
      <w:tr w:rsidR="009F409B" w:rsidRPr="00F629D0" w14:paraId="54817F04" w14:textId="77777777">
        <w:trPr>
          <w:trHeight w:val="566"/>
          <w:jc w:val="center"/>
        </w:trPr>
        <w:tc>
          <w:tcPr>
            <w:tcW w:w="5076" w:type="dxa"/>
            <w:tcBorders>
              <w:top w:val="single" w:sz="4" w:space="0" w:color="auto"/>
              <w:left w:val="single" w:sz="4" w:space="0" w:color="auto"/>
              <w:bottom w:val="single" w:sz="4" w:space="0" w:color="auto"/>
              <w:right w:val="single" w:sz="4" w:space="0" w:color="auto"/>
            </w:tcBorders>
            <w:hideMark/>
          </w:tcPr>
          <w:p w14:paraId="58AD04B8" w14:textId="77777777" w:rsidR="009F409B" w:rsidRDefault="009F409B">
            <w:pPr>
              <w:pStyle w:val="GvdeMetni"/>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4. Yeni Nesil Finans ve Ekonomi</w:t>
            </w:r>
          </w:p>
        </w:tc>
        <w:tc>
          <w:tcPr>
            <w:tcW w:w="4819" w:type="dxa"/>
            <w:tcBorders>
              <w:top w:val="single" w:sz="4" w:space="0" w:color="auto"/>
              <w:left w:val="single" w:sz="4" w:space="0" w:color="auto"/>
              <w:bottom w:val="single" w:sz="4" w:space="0" w:color="auto"/>
              <w:right w:val="single" w:sz="4" w:space="0" w:color="auto"/>
            </w:tcBorders>
            <w:hideMark/>
          </w:tcPr>
          <w:p w14:paraId="009AFA50" w14:textId="77777777" w:rsidR="009F409B" w:rsidRDefault="009F409B">
            <w:pPr>
              <w:pStyle w:val="GvdeMetni"/>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szCs w:val="22"/>
              </w:rPr>
              <w:t xml:space="preserve"> 9. Dijital Çağ: Yapay </w:t>
            </w:r>
            <w:proofErr w:type="gramStart"/>
            <w:r>
              <w:rPr>
                <w:rFonts w:ascii="Calibri" w:hAnsi="Calibri" w:cs="Calibri"/>
                <w:b w:val="0"/>
                <w:bCs/>
                <w:szCs w:val="22"/>
              </w:rPr>
              <w:t>Zeka</w:t>
            </w:r>
            <w:proofErr w:type="gramEnd"/>
            <w:r>
              <w:rPr>
                <w:rFonts w:ascii="Calibri" w:hAnsi="Calibri" w:cs="Calibri"/>
                <w:b w:val="0"/>
                <w:bCs/>
                <w:szCs w:val="22"/>
              </w:rPr>
              <w:t>, Akıllı Sistemler ve Veri Bilimi</w:t>
            </w:r>
          </w:p>
        </w:tc>
      </w:tr>
      <w:tr w:rsidR="009F409B" w:rsidRPr="00700CC0" w14:paraId="2123AAFB" w14:textId="77777777">
        <w:trPr>
          <w:trHeight w:val="546"/>
          <w:jc w:val="center"/>
        </w:trPr>
        <w:tc>
          <w:tcPr>
            <w:tcW w:w="5076" w:type="dxa"/>
            <w:tcBorders>
              <w:top w:val="single" w:sz="4" w:space="0" w:color="auto"/>
              <w:left w:val="single" w:sz="4" w:space="0" w:color="auto"/>
              <w:bottom w:val="single" w:sz="4" w:space="0" w:color="auto"/>
              <w:right w:val="single" w:sz="4" w:space="0" w:color="auto"/>
            </w:tcBorders>
            <w:hideMark/>
          </w:tcPr>
          <w:p w14:paraId="06F29FE3" w14:textId="77777777" w:rsidR="009F409B" w:rsidRDefault="009F409B">
            <w:pPr>
              <w:pStyle w:val="GvdeMetni"/>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5. Sürdürülebilir Gelecek: Yeşil Teknolojiler ve Döngüsel Ekonomi</w:t>
            </w:r>
          </w:p>
        </w:tc>
        <w:tc>
          <w:tcPr>
            <w:tcW w:w="4819" w:type="dxa"/>
            <w:tcBorders>
              <w:top w:val="single" w:sz="4" w:space="0" w:color="auto"/>
              <w:left w:val="single" w:sz="4" w:space="0" w:color="auto"/>
              <w:bottom w:val="single" w:sz="4" w:space="0" w:color="auto"/>
              <w:right w:val="single" w:sz="4" w:space="0" w:color="auto"/>
            </w:tcBorders>
            <w:hideMark/>
          </w:tcPr>
          <w:p w14:paraId="24EC87D5" w14:textId="77777777" w:rsidR="009F409B" w:rsidRDefault="009F409B">
            <w:pPr>
              <w:pStyle w:val="GvdeMetni"/>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Diğer (Lütfen Belirtiniz):</w:t>
            </w:r>
          </w:p>
        </w:tc>
      </w:tr>
    </w:tbl>
    <w:p w14:paraId="794A188D" w14:textId="77777777" w:rsidR="00764A93" w:rsidRPr="00700CC0" w:rsidRDefault="00764A93" w:rsidP="00373BFD">
      <w:pPr>
        <w:pStyle w:val="WW-NormalWeb1"/>
        <w:spacing w:before="0" w:after="0"/>
        <w:contextualSpacing/>
        <w:rPr>
          <w:rFonts w:cs="Calibri"/>
          <w:b/>
          <w:szCs w:val="22"/>
        </w:rPr>
      </w:pP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9"/>
        <w:gridCol w:w="4960"/>
      </w:tblGrid>
      <w:tr w:rsidR="00032569" w:rsidRPr="00700CC0" w14:paraId="1B2AD295" w14:textId="77777777" w:rsidTr="00D2689E">
        <w:trPr>
          <w:trHeight w:val="412"/>
          <w:tblHeader/>
          <w:jc w:val="center"/>
        </w:trPr>
        <w:tc>
          <w:tcPr>
            <w:tcW w:w="5000" w:type="pct"/>
            <w:gridSpan w:val="2"/>
          </w:tcPr>
          <w:p w14:paraId="3D7B0199" w14:textId="77777777" w:rsidR="00032569" w:rsidRPr="00700CC0" w:rsidRDefault="00032569" w:rsidP="00155F7C">
            <w:pPr>
              <w:pStyle w:val="GvdeMetni"/>
              <w:jc w:val="left"/>
              <w:rPr>
                <w:rFonts w:ascii="Calibri" w:hAnsi="Calibri" w:cs="Calibri"/>
                <w:color w:val="000000"/>
                <w:szCs w:val="22"/>
              </w:rPr>
            </w:pPr>
            <w:r w:rsidRPr="00700CC0">
              <w:rPr>
                <w:rFonts w:ascii="Calibri" w:hAnsi="Calibri" w:cs="Calibri"/>
                <w:color w:val="000000"/>
                <w:szCs w:val="22"/>
              </w:rPr>
              <w:t>BİRLEŞMİŞ MİLLETLER SÜRDÜRÜLEBİLİR KALKINMA AMAÇLARI (SKA)</w:t>
            </w:r>
          </w:p>
          <w:p w14:paraId="32F925C5" w14:textId="6B81FC41" w:rsidR="00032569" w:rsidRPr="00700CC0" w:rsidRDefault="00032569" w:rsidP="00155F7C">
            <w:pPr>
              <w:pStyle w:val="WW-NormalWeb1"/>
              <w:snapToGrid w:val="0"/>
              <w:spacing w:before="0" w:after="0"/>
              <w:ind w:right="242"/>
              <w:contextualSpacing/>
              <w:rPr>
                <w:rFonts w:cs="Calibri"/>
                <w:color w:val="000000"/>
                <w:szCs w:val="22"/>
              </w:rPr>
            </w:pPr>
            <w:r w:rsidRPr="00700CC0">
              <w:rPr>
                <w:rFonts w:cs="Calibri"/>
                <w:bCs/>
                <w:i/>
                <w:szCs w:val="22"/>
              </w:rPr>
              <w:t xml:space="preserve">Proje önerisinde ele alınan konunun katkı sağlayacağı BM SKA aşağıdaki tablodan seçilir. Proje konusuna göre birden fazla SKA seçilebilir. </w:t>
            </w:r>
          </w:p>
        </w:tc>
      </w:tr>
      <w:tr w:rsidR="00032569" w:rsidRPr="00700CC0" w14:paraId="5631A383" w14:textId="77777777" w:rsidTr="00D2689E">
        <w:trPr>
          <w:trHeight w:val="412"/>
          <w:jc w:val="center"/>
        </w:trPr>
        <w:tc>
          <w:tcPr>
            <w:tcW w:w="2492" w:type="pct"/>
          </w:tcPr>
          <w:p w14:paraId="54DD53B4" w14:textId="77777777" w:rsidR="00032569" w:rsidRPr="00700CC0" w:rsidRDefault="00032569" w:rsidP="00155F7C">
            <w:pPr>
              <w:pStyle w:val="WW-NormalWeb1"/>
              <w:snapToGrid w:val="0"/>
              <w:spacing w:before="0" w:after="0"/>
              <w:ind w:right="242"/>
              <w:contextualSpacing/>
              <w:rPr>
                <w:rFonts w:cs="Calibri"/>
                <w:b/>
                <w:szCs w:val="22"/>
              </w:rPr>
            </w:pPr>
            <w:r w:rsidRPr="00700CC0">
              <w:rPr>
                <w:rFonts w:cs="Calibri"/>
                <w:b/>
                <w:bCs/>
                <w:color w:val="000000"/>
                <w:szCs w:val="22"/>
              </w:rPr>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cs="Calibri"/>
                <w:szCs w:val="22"/>
              </w:rPr>
              <w:t xml:space="preserve">SKA 1: Yoksulluğa Son                                        </w:t>
            </w:r>
          </w:p>
        </w:tc>
        <w:tc>
          <w:tcPr>
            <w:tcW w:w="2508" w:type="pct"/>
          </w:tcPr>
          <w:p w14:paraId="49E0F55C" w14:textId="77777777" w:rsidR="00032569" w:rsidRPr="00700CC0" w:rsidRDefault="00032569" w:rsidP="00155F7C">
            <w:pPr>
              <w:pStyle w:val="WW-NormalWeb1"/>
              <w:snapToGrid w:val="0"/>
              <w:spacing w:before="0" w:after="0"/>
              <w:ind w:right="242"/>
              <w:contextualSpacing/>
              <w:rPr>
                <w:rFonts w:cs="Calibri"/>
                <w:color w:val="000000"/>
                <w:szCs w:val="22"/>
              </w:rPr>
            </w:pPr>
            <w:r w:rsidRPr="00700CC0">
              <w:rPr>
                <w:rFonts w:cs="Calibri"/>
                <w:b/>
                <w:bCs/>
                <w:color w:val="000000"/>
                <w:szCs w:val="22"/>
              </w:rPr>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cs="Calibri"/>
                <w:szCs w:val="22"/>
              </w:rPr>
              <w:t>SKA 10: Eşitsizliklerin Azaltılması</w:t>
            </w:r>
          </w:p>
        </w:tc>
      </w:tr>
      <w:tr w:rsidR="00032569" w:rsidRPr="00F629D0" w14:paraId="33B7A6E2" w14:textId="77777777" w:rsidTr="00D2689E">
        <w:trPr>
          <w:trHeight w:val="412"/>
          <w:jc w:val="center"/>
        </w:trPr>
        <w:tc>
          <w:tcPr>
            <w:tcW w:w="2492" w:type="pct"/>
          </w:tcPr>
          <w:p w14:paraId="495AB14E" w14:textId="77777777" w:rsidR="00032569" w:rsidRPr="00700CC0" w:rsidRDefault="00032569" w:rsidP="00155F7C">
            <w:pPr>
              <w:pStyle w:val="WW-NormalWeb1"/>
              <w:snapToGrid w:val="0"/>
              <w:spacing w:before="0" w:after="0"/>
              <w:ind w:right="242"/>
              <w:contextualSpacing/>
              <w:rPr>
                <w:rFonts w:cs="Calibri"/>
                <w:color w:val="000000"/>
                <w:sz w:val="28"/>
                <w:szCs w:val="28"/>
              </w:rPr>
            </w:pPr>
            <w:r w:rsidRPr="00700CC0">
              <w:rPr>
                <w:rFonts w:cs="Calibri"/>
                <w:b/>
                <w:bCs/>
                <w:color w:val="000000"/>
                <w:szCs w:val="22"/>
              </w:rPr>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cs="Calibri"/>
                <w:szCs w:val="22"/>
              </w:rPr>
              <w:t xml:space="preserve">SKA 2: Açlığa Son                                                   </w:t>
            </w:r>
          </w:p>
        </w:tc>
        <w:tc>
          <w:tcPr>
            <w:tcW w:w="2508" w:type="pct"/>
          </w:tcPr>
          <w:p w14:paraId="3750D993" w14:textId="77777777" w:rsidR="00032569" w:rsidRPr="00700CC0" w:rsidRDefault="00032569" w:rsidP="00155F7C">
            <w:pPr>
              <w:pStyle w:val="WW-NormalWeb1"/>
              <w:snapToGrid w:val="0"/>
              <w:spacing w:before="0" w:after="0"/>
              <w:ind w:right="242"/>
              <w:contextualSpacing/>
              <w:rPr>
                <w:rFonts w:cs="Calibri"/>
                <w:color w:val="000000"/>
                <w:sz w:val="28"/>
                <w:szCs w:val="28"/>
              </w:rPr>
            </w:pPr>
            <w:r w:rsidRPr="00700CC0">
              <w:rPr>
                <w:rFonts w:cs="Calibri"/>
                <w:b/>
                <w:bCs/>
                <w:color w:val="000000"/>
                <w:szCs w:val="22"/>
              </w:rPr>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cs="Calibri"/>
                <w:szCs w:val="22"/>
              </w:rPr>
              <w:t>SKA 11: Sürdürülebilir Şehirler ve Topluluklar</w:t>
            </w:r>
          </w:p>
        </w:tc>
      </w:tr>
      <w:tr w:rsidR="00032569" w:rsidRPr="00700CC0" w14:paraId="5822013E" w14:textId="77777777" w:rsidTr="00D2689E">
        <w:trPr>
          <w:trHeight w:val="412"/>
          <w:jc w:val="center"/>
        </w:trPr>
        <w:tc>
          <w:tcPr>
            <w:tcW w:w="2492" w:type="pct"/>
          </w:tcPr>
          <w:p w14:paraId="2789F4B5" w14:textId="77777777" w:rsidR="00032569" w:rsidRPr="00700CC0" w:rsidRDefault="00032569" w:rsidP="00155F7C">
            <w:pPr>
              <w:pStyle w:val="WW-NormalWeb1"/>
              <w:snapToGrid w:val="0"/>
              <w:spacing w:before="0" w:after="0"/>
              <w:ind w:right="242"/>
              <w:contextualSpacing/>
              <w:rPr>
                <w:rFonts w:cs="Calibri"/>
                <w:color w:val="000000"/>
                <w:sz w:val="28"/>
                <w:szCs w:val="28"/>
              </w:rPr>
            </w:pPr>
            <w:r w:rsidRPr="00700CC0">
              <w:rPr>
                <w:rFonts w:cs="Calibri"/>
                <w:b/>
                <w:bCs/>
                <w:color w:val="000000"/>
                <w:szCs w:val="22"/>
              </w:rPr>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cs="Calibri"/>
                <w:szCs w:val="22"/>
              </w:rPr>
              <w:t>SKA 3: Sağlık ve Kaliteli Yaşam</w:t>
            </w:r>
          </w:p>
        </w:tc>
        <w:tc>
          <w:tcPr>
            <w:tcW w:w="2508" w:type="pct"/>
          </w:tcPr>
          <w:p w14:paraId="727D9DF7" w14:textId="77777777" w:rsidR="00032569" w:rsidRPr="00700CC0" w:rsidRDefault="00032569" w:rsidP="00155F7C">
            <w:pPr>
              <w:pStyle w:val="WW-NormalWeb1"/>
              <w:snapToGrid w:val="0"/>
              <w:spacing w:before="0" w:after="0"/>
              <w:ind w:right="242"/>
              <w:contextualSpacing/>
              <w:rPr>
                <w:rFonts w:cs="Calibri"/>
                <w:color w:val="000000"/>
                <w:sz w:val="28"/>
                <w:szCs w:val="28"/>
              </w:rPr>
            </w:pPr>
            <w:r w:rsidRPr="00700CC0">
              <w:rPr>
                <w:rFonts w:cs="Calibri"/>
                <w:b/>
                <w:bCs/>
                <w:color w:val="000000"/>
                <w:szCs w:val="22"/>
              </w:rPr>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cs="Calibri"/>
                <w:szCs w:val="22"/>
              </w:rPr>
              <w:t>SKA 12: Sorumlu Üretim ve Tüketim</w:t>
            </w:r>
          </w:p>
        </w:tc>
      </w:tr>
      <w:tr w:rsidR="00032569" w:rsidRPr="00700CC0" w14:paraId="71B4BE86" w14:textId="77777777" w:rsidTr="00D2689E">
        <w:trPr>
          <w:trHeight w:val="412"/>
          <w:jc w:val="center"/>
        </w:trPr>
        <w:tc>
          <w:tcPr>
            <w:tcW w:w="2492" w:type="pct"/>
          </w:tcPr>
          <w:p w14:paraId="2B9692BF" w14:textId="77777777" w:rsidR="00032569" w:rsidRPr="00700CC0" w:rsidRDefault="00032569" w:rsidP="00155F7C">
            <w:pPr>
              <w:pStyle w:val="WW-NormalWeb1"/>
              <w:snapToGrid w:val="0"/>
              <w:spacing w:before="0" w:after="0"/>
              <w:ind w:right="242"/>
              <w:contextualSpacing/>
              <w:rPr>
                <w:rFonts w:cs="Calibri"/>
                <w:color w:val="000000"/>
                <w:sz w:val="28"/>
                <w:szCs w:val="28"/>
              </w:rPr>
            </w:pPr>
            <w:r w:rsidRPr="00700CC0">
              <w:rPr>
                <w:rFonts w:cs="Calibri"/>
                <w:b/>
                <w:bCs/>
                <w:color w:val="000000"/>
                <w:szCs w:val="22"/>
              </w:rPr>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cs="Calibri"/>
                <w:szCs w:val="22"/>
              </w:rPr>
              <w:t>SKA 4: Nitelikli Eğitim</w:t>
            </w:r>
          </w:p>
        </w:tc>
        <w:tc>
          <w:tcPr>
            <w:tcW w:w="2508" w:type="pct"/>
          </w:tcPr>
          <w:p w14:paraId="4A888074" w14:textId="77777777" w:rsidR="00032569" w:rsidRPr="00700CC0" w:rsidRDefault="00032569" w:rsidP="00155F7C">
            <w:pPr>
              <w:pStyle w:val="WW-NormalWeb1"/>
              <w:snapToGrid w:val="0"/>
              <w:spacing w:before="0" w:after="0"/>
              <w:ind w:right="242"/>
              <w:contextualSpacing/>
              <w:rPr>
                <w:rFonts w:cs="Calibri"/>
                <w:color w:val="000000"/>
                <w:sz w:val="28"/>
                <w:szCs w:val="28"/>
              </w:rPr>
            </w:pPr>
            <w:r w:rsidRPr="00700CC0">
              <w:rPr>
                <w:rFonts w:cs="Calibri"/>
                <w:b/>
                <w:bCs/>
                <w:color w:val="000000"/>
                <w:szCs w:val="22"/>
              </w:rPr>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cs="Calibri"/>
                <w:szCs w:val="22"/>
              </w:rPr>
              <w:t>SKA 13: İklim Eylemi</w:t>
            </w:r>
          </w:p>
        </w:tc>
      </w:tr>
      <w:tr w:rsidR="00032569" w:rsidRPr="00700CC0" w14:paraId="6594A665" w14:textId="77777777" w:rsidTr="00D2689E">
        <w:trPr>
          <w:trHeight w:val="412"/>
          <w:jc w:val="center"/>
        </w:trPr>
        <w:tc>
          <w:tcPr>
            <w:tcW w:w="2492" w:type="pct"/>
          </w:tcPr>
          <w:p w14:paraId="3DFE1975" w14:textId="77777777" w:rsidR="00032569" w:rsidRPr="00700CC0" w:rsidRDefault="00032569" w:rsidP="00155F7C">
            <w:pPr>
              <w:pStyle w:val="WW-NormalWeb1"/>
              <w:snapToGrid w:val="0"/>
              <w:spacing w:before="0" w:after="0"/>
              <w:ind w:right="242"/>
              <w:contextualSpacing/>
              <w:rPr>
                <w:rFonts w:cs="Calibri"/>
                <w:color w:val="000000"/>
                <w:sz w:val="28"/>
                <w:szCs w:val="28"/>
              </w:rPr>
            </w:pPr>
            <w:r w:rsidRPr="00700CC0">
              <w:rPr>
                <w:rFonts w:cs="Calibri"/>
                <w:b/>
                <w:bCs/>
                <w:color w:val="000000"/>
                <w:szCs w:val="22"/>
              </w:rPr>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cs="Calibri"/>
                <w:szCs w:val="22"/>
              </w:rPr>
              <w:t>SKA 5: Toplumsal Cinsiyet Eşitliği</w:t>
            </w:r>
          </w:p>
        </w:tc>
        <w:tc>
          <w:tcPr>
            <w:tcW w:w="2508" w:type="pct"/>
          </w:tcPr>
          <w:p w14:paraId="5823843B" w14:textId="77777777" w:rsidR="00032569" w:rsidRPr="00700CC0" w:rsidRDefault="00032569" w:rsidP="00155F7C">
            <w:pPr>
              <w:pStyle w:val="WW-NormalWeb1"/>
              <w:snapToGrid w:val="0"/>
              <w:spacing w:before="0" w:after="0"/>
              <w:ind w:right="242"/>
              <w:contextualSpacing/>
              <w:rPr>
                <w:rFonts w:cs="Calibri"/>
                <w:color w:val="000000"/>
                <w:sz w:val="28"/>
                <w:szCs w:val="28"/>
              </w:rPr>
            </w:pPr>
            <w:r w:rsidRPr="00700CC0">
              <w:rPr>
                <w:rFonts w:cs="Calibri"/>
                <w:b/>
                <w:bCs/>
                <w:color w:val="000000"/>
                <w:szCs w:val="22"/>
              </w:rPr>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cs="Calibri"/>
                <w:szCs w:val="22"/>
              </w:rPr>
              <w:t>SKA 14: Sudaki Yaşam</w:t>
            </w:r>
          </w:p>
        </w:tc>
      </w:tr>
      <w:tr w:rsidR="00032569" w:rsidRPr="00700CC0" w14:paraId="255DD903" w14:textId="77777777" w:rsidTr="00D2689E">
        <w:trPr>
          <w:trHeight w:val="412"/>
          <w:jc w:val="center"/>
        </w:trPr>
        <w:tc>
          <w:tcPr>
            <w:tcW w:w="2492" w:type="pct"/>
          </w:tcPr>
          <w:p w14:paraId="12C05E2A" w14:textId="77777777" w:rsidR="00032569" w:rsidRPr="00700CC0" w:rsidRDefault="00032569" w:rsidP="00155F7C">
            <w:pPr>
              <w:pStyle w:val="WW-NormalWeb1"/>
              <w:snapToGrid w:val="0"/>
              <w:spacing w:before="0" w:after="0"/>
              <w:ind w:right="242"/>
              <w:contextualSpacing/>
              <w:rPr>
                <w:rFonts w:cs="Calibri"/>
                <w:color w:val="000000"/>
                <w:sz w:val="28"/>
                <w:szCs w:val="28"/>
              </w:rPr>
            </w:pPr>
            <w:r w:rsidRPr="00700CC0">
              <w:rPr>
                <w:rFonts w:cs="Calibri"/>
                <w:b/>
                <w:bCs/>
                <w:color w:val="000000"/>
                <w:szCs w:val="22"/>
              </w:rPr>
              <w:lastRenderedPageBreak/>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cs="Calibri"/>
                <w:szCs w:val="22"/>
              </w:rPr>
              <w:t>SKA 6: Temiz Su ve Sanitasyon</w:t>
            </w:r>
          </w:p>
        </w:tc>
        <w:tc>
          <w:tcPr>
            <w:tcW w:w="2508" w:type="pct"/>
          </w:tcPr>
          <w:p w14:paraId="78E93331" w14:textId="77777777" w:rsidR="00032569" w:rsidRPr="00700CC0" w:rsidRDefault="00032569" w:rsidP="00155F7C">
            <w:pPr>
              <w:pStyle w:val="WW-NormalWeb1"/>
              <w:snapToGrid w:val="0"/>
              <w:spacing w:before="0" w:after="0"/>
              <w:ind w:right="242"/>
              <w:contextualSpacing/>
              <w:rPr>
                <w:rFonts w:cs="Calibri"/>
                <w:color w:val="000000"/>
                <w:sz w:val="28"/>
                <w:szCs w:val="28"/>
              </w:rPr>
            </w:pPr>
            <w:r w:rsidRPr="00700CC0">
              <w:rPr>
                <w:rFonts w:cs="Calibri"/>
                <w:b/>
                <w:bCs/>
                <w:color w:val="000000"/>
                <w:szCs w:val="22"/>
              </w:rPr>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cs="Calibri"/>
                <w:szCs w:val="22"/>
              </w:rPr>
              <w:t>SKA 15: Karasal Yaşam</w:t>
            </w:r>
          </w:p>
        </w:tc>
      </w:tr>
      <w:tr w:rsidR="00032569" w:rsidRPr="00F629D0" w14:paraId="277BB84A" w14:textId="77777777" w:rsidTr="00D2689E">
        <w:trPr>
          <w:trHeight w:val="412"/>
          <w:jc w:val="center"/>
        </w:trPr>
        <w:tc>
          <w:tcPr>
            <w:tcW w:w="2492" w:type="pct"/>
          </w:tcPr>
          <w:p w14:paraId="1C5B0575" w14:textId="77777777" w:rsidR="00032569" w:rsidRPr="00700CC0" w:rsidRDefault="00032569" w:rsidP="00155F7C">
            <w:pPr>
              <w:pStyle w:val="WW-NormalWeb1"/>
              <w:snapToGrid w:val="0"/>
              <w:spacing w:before="0" w:after="0"/>
              <w:ind w:right="242"/>
              <w:contextualSpacing/>
              <w:rPr>
                <w:rFonts w:cs="Calibri"/>
                <w:color w:val="000000"/>
                <w:sz w:val="28"/>
                <w:szCs w:val="28"/>
              </w:rPr>
            </w:pPr>
            <w:r w:rsidRPr="00700CC0">
              <w:rPr>
                <w:rFonts w:cs="Calibri"/>
                <w:b/>
                <w:bCs/>
                <w:color w:val="000000"/>
                <w:szCs w:val="22"/>
              </w:rPr>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cs="Calibri"/>
                <w:szCs w:val="22"/>
              </w:rPr>
              <w:t>SKA 7: Erişilebilir ve Temiz Enerji</w:t>
            </w:r>
          </w:p>
        </w:tc>
        <w:tc>
          <w:tcPr>
            <w:tcW w:w="2508" w:type="pct"/>
            <w:tcBorders>
              <w:bottom w:val="single" w:sz="4" w:space="0" w:color="auto"/>
            </w:tcBorders>
          </w:tcPr>
          <w:p w14:paraId="6AED2A46" w14:textId="77777777" w:rsidR="00032569" w:rsidRPr="00700CC0" w:rsidRDefault="00032569" w:rsidP="00155F7C">
            <w:pPr>
              <w:pStyle w:val="WW-NormalWeb1"/>
              <w:snapToGrid w:val="0"/>
              <w:spacing w:before="0" w:after="0"/>
              <w:ind w:right="242"/>
              <w:contextualSpacing/>
              <w:rPr>
                <w:rFonts w:cs="Calibri"/>
                <w:color w:val="000000"/>
                <w:sz w:val="28"/>
                <w:szCs w:val="28"/>
              </w:rPr>
            </w:pPr>
            <w:r w:rsidRPr="00700CC0">
              <w:rPr>
                <w:rFonts w:cs="Calibri"/>
                <w:b/>
                <w:bCs/>
                <w:color w:val="000000"/>
                <w:szCs w:val="22"/>
              </w:rPr>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cs="Calibri"/>
                <w:szCs w:val="22"/>
              </w:rPr>
              <w:t>SKA 16: Barış Adalet ve Güçlü Kurumlar</w:t>
            </w:r>
          </w:p>
        </w:tc>
      </w:tr>
      <w:tr w:rsidR="00032569" w:rsidRPr="00700CC0" w14:paraId="7EE43FC8" w14:textId="77777777" w:rsidTr="00D2689E">
        <w:trPr>
          <w:trHeight w:val="412"/>
          <w:jc w:val="center"/>
        </w:trPr>
        <w:tc>
          <w:tcPr>
            <w:tcW w:w="2492" w:type="pct"/>
            <w:tcBorders>
              <w:bottom w:val="single" w:sz="4" w:space="0" w:color="auto"/>
            </w:tcBorders>
          </w:tcPr>
          <w:p w14:paraId="5059C846" w14:textId="77777777" w:rsidR="00032569" w:rsidRPr="00700CC0" w:rsidRDefault="00032569" w:rsidP="00155F7C">
            <w:pPr>
              <w:pStyle w:val="WW-NormalWeb1"/>
              <w:snapToGrid w:val="0"/>
              <w:spacing w:before="0" w:after="0"/>
              <w:ind w:right="242"/>
              <w:contextualSpacing/>
              <w:rPr>
                <w:rFonts w:cs="Calibri"/>
                <w:color w:val="000000"/>
                <w:sz w:val="28"/>
                <w:szCs w:val="28"/>
              </w:rPr>
            </w:pPr>
            <w:r w:rsidRPr="00700CC0">
              <w:rPr>
                <w:rFonts w:cs="Calibri"/>
                <w:b/>
                <w:bCs/>
                <w:color w:val="000000"/>
                <w:szCs w:val="22"/>
              </w:rPr>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cs="Calibri"/>
                <w:szCs w:val="22"/>
              </w:rPr>
              <w:t>SKA 8: İnsana Yakışır İş ve Ekonomik Büyüme</w:t>
            </w:r>
          </w:p>
        </w:tc>
        <w:tc>
          <w:tcPr>
            <w:tcW w:w="2508" w:type="pct"/>
            <w:tcBorders>
              <w:bottom w:val="single" w:sz="4" w:space="0" w:color="auto"/>
            </w:tcBorders>
          </w:tcPr>
          <w:p w14:paraId="1F64F3A8" w14:textId="77777777" w:rsidR="00032569" w:rsidRPr="00700CC0" w:rsidRDefault="00032569" w:rsidP="00155F7C">
            <w:pPr>
              <w:pStyle w:val="WW-NormalWeb1"/>
              <w:snapToGrid w:val="0"/>
              <w:spacing w:before="0" w:after="0"/>
              <w:ind w:right="242"/>
              <w:contextualSpacing/>
              <w:rPr>
                <w:rFonts w:cs="Calibri"/>
                <w:color w:val="000000"/>
                <w:sz w:val="28"/>
                <w:szCs w:val="28"/>
              </w:rPr>
            </w:pPr>
            <w:r w:rsidRPr="00700CC0">
              <w:rPr>
                <w:rFonts w:cs="Calibri"/>
                <w:b/>
                <w:bCs/>
                <w:color w:val="000000"/>
                <w:szCs w:val="22"/>
              </w:rPr>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cs="Calibri"/>
                <w:szCs w:val="22"/>
              </w:rPr>
              <w:t>SKA 17: Amaçlar için Ortaklıklar</w:t>
            </w:r>
          </w:p>
        </w:tc>
      </w:tr>
      <w:tr w:rsidR="00032569" w:rsidRPr="00700CC0" w14:paraId="6440D293" w14:textId="77777777" w:rsidTr="00D2689E">
        <w:trPr>
          <w:trHeight w:val="412"/>
          <w:jc w:val="center"/>
        </w:trPr>
        <w:tc>
          <w:tcPr>
            <w:tcW w:w="2492" w:type="pct"/>
            <w:tcBorders>
              <w:right w:val="single" w:sz="4" w:space="0" w:color="auto"/>
            </w:tcBorders>
          </w:tcPr>
          <w:p w14:paraId="156FCE00" w14:textId="77777777" w:rsidR="00032569" w:rsidRPr="00700CC0" w:rsidRDefault="00032569" w:rsidP="00155F7C">
            <w:pPr>
              <w:pStyle w:val="WW-NormalWeb1"/>
              <w:snapToGrid w:val="0"/>
              <w:spacing w:before="0" w:after="0"/>
              <w:ind w:right="242"/>
              <w:contextualSpacing/>
              <w:rPr>
                <w:rFonts w:cs="Calibri"/>
                <w:color w:val="000000"/>
                <w:sz w:val="28"/>
                <w:szCs w:val="28"/>
              </w:rPr>
            </w:pPr>
            <w:r w:rsidRPr="00700CC0">
              <w:rPr>
                <w:rFonts w:cs="Calibri"/>
                <w:b/>
                <w:bCs/>
                <w:color w:val="000000"/>
                <w:szCs w:val="22"/>
              </w:rPr>
              <w:fldChar w:fldCharType="begin">
                <w:ffData>
                  <w:name w:val="Check1"/>
                  <w:enabled/>
                  <w:calcOnExit w:val="0"/>
                  <w:checkBox>
                    <w:sizeAuto/>
                    <w:default w:val="0"/>
                  </w:checkBox>
                </w:ffData>
              </w:fldChar>
            </w:r>
            <w:r w:rsidRPr="00700CC0">
              <w:rPr>
                <w:rFonts w:cs="Calibri"/>
                <w:b/>
                <w:bCs/>
                <w:color w:val="000000"/>
                <w:szCs w:val="22"/>
              </w:rPr>
              <w:instrText xml:space="preserve"> FORMCHECKBOX </w:instrText>
            </w:r>
            <w:r w:rsidRPr="00700CC0">
              <w:rPr>
                <w:rFonts w:cs="Calibri"/>
                <w:b/>
                <w:bCs/>
                <w:color w:val="000000"/>
                <w:szCs w:val="22"/>
              </w:rPr>
            </w:r>
            <w:r w:rsidRPr="00700CC0">
              <w:rPr>
                <w:rFonts w:cs="Calibri"/>
                <w:b/>
                <w:bCs/>
                <w:color w:val="000000"/>
                <w:szCs w:val="22"/>
              </w:rPr>
              <w:fldChar w:fldCharType="separate"/>
            </w:r>
            <w:r w:rsidRPr="00700CC0">
              <w:rPr>
                <w:rFonts w:cs="Calibri"/>
                <w:b/>
                <w:bCs/>
                <w:color w:val="000000"/>
                <w:szCs w:val="22"/>
              </w:rPr>
              <w:fldChar w:fldCharType="end"/>
            </w:r>
            <w:r w:rsidRPr="00700CC0">
              <w:rPr>
                <w:rFonts w:cs="Calibri"/>
                <w:b/>
                <w:bCs/>
                <w:color w:val="000000"/>
                <w:szCs w:val="22"/>
              </w:rPr>
              <w:t xml:space="preserve"> </w:t>
            </w:r>
            <w:r w:rsidRPr="00700CC0">
              <w:rPr>
                <w:rFonts w:eastAsia="Calibri" w:cs="Calibri"/>
                <w:szCs w:val="22"/>
                <w:lang w:eastAsia="en-US"/>
              </w:rPr>
              <w:t>SKA 9: Sanayi, Yenilikçilik ve Altyapı</w:t>
            </w:r>
          </w:p>
        </w:tc>
        <w:tc>
          <w:tcPr>
            <w:tcW w:w="2508" w:type="pct"/>
            <w:tcBorders>
              <w:top w:val="single" w:sz="4" w:space="0" w:color="auto"/>
              <w:left w:val="single" w:sz="4" w:space="0" w:color="auto"/>
              <w:bottom w:val="nil"/>
              <w:right w:val="nil"/>
            </w:tcBorders>
          </w:tcPr>
          <w:p w14:paraId="7D3E90AA" w14:textId="77777777" w:rsidR="00032569" w:rsidRPr="00700CC0" w:rsidRDefault="00032569" w:rsidP="00155F7C">
            <w:pPr>
              <w:pStyle w:val="WW-NormalWeb1"/>
              <w:snapToGrid w:val="0"/>
              <w:spacing w:before="0" w:after="0"/>
              <w:ind w:right="242"/>
              <w:contextualSpacing/>
              <w:rPr>
                <w:rFonts w:cs="Calibri"/>
                <w:color w:val="000000"/>
                <w:sz w:val="28"/>
                <w:szCs w:val="28"/>
              </w:rPr>
            </w:pPr>
          </w:p>
        </w:tc>
      </w:tr>
    </w:tbl>
    <w:p w14:paraId="24CE9255" w14:textId="110CC809" w:rsidR="007016EC" w:rsidRDefault="007016EC" w:rsidP="0088430C">
      <w:pPr>
        <w:pStyle w:val="Balk1"/>
        <w:rPr>
          <w:rFonts w:eastAsia="Calibri"/>
          <w:lang w:eastAsia="en-US"/>
        </w:rPr>
      </w:pPr>
      <w:r w:rsidRPr="00700CC0">
        <w:rPr>
          <w:rFonts w:eastAsia="Calibri"/>
          <w:lang w:eastAsia="en-US"/>
        </w:rPr>
        <w:t xml:space="preserve">LÖAP </w:t>
      </w:r>
      <w:r w:rsidR="009B59C3" w:rsidRPr="00700CC0">
        <w:rPr>
          <w:rFonts w:eastAsia="Calibri"/>
          <w:lang w:eastAsia="en-US"/>
        </w:rPr>
        <w:t xml:space="preserve">ZORUNLU PROGRAM </w:t>
      </w:r>
      <w:r w:rsidR="00FC3337">
        <w:rPr>
          <w:rFonts w:eastAsia="Calibri"/>
          <w:lang w:eastAsia="en-US"/>
        </w:rPr>
        <w:t>/</w:t>
      </w:r>
      <w:r w:rsidR="009B59C3" w:rsidRPr="00700CC0">
        <w:rPr>
          <w:rFonts w:eastAsia="Calibri"/>
          <w:lang w:eastAsia="en-US"/>
        </w:rPr>
        <w:t xml:space="preserve"> YARIŞMA YÖNLENDIRME</w:t>
      </w:r>
    </w:p>
    <w:p w14:paraId="0615184E" w14:textId="2089B3FC" w:rsidR="00E51BFB" w:rsidRPr="007528E7" w:rsidRDefault="00E51BFB" w:rsidP="00E51BFB">
      <w:pPr>
        <w:rPr>
          <w:rFonts w:eastAsia="Calibri"/>
          <w:i/>
          <w:iCs/>
          <w:lang w:val="tr-TR" w:eastAsia="en-US"/>
        </w:rPr>
      </w:pPr>
      <w:r w:rsidRPr="007528E7">
        <w:rPr>
          <w:rFonts w:eastAsia="Calibri"/>
          <w:i/>
          <w:iCs/>
          <w:lang w:val="tr-TR" w:eastAsia="en-US"/>
        </w:rPr>
        <w:t>Bu bölüm, LÖAP kapsamında geliştirilen projenin yalnızca BAU içi bir çalışma olarak kalmaması, ulusal ve/veya uluslararası araştırma destek programları, teknoloji yarışmaları veya girişimcilik platformları ile entegre edilmesini sağlamak amacıyla hazırlanmıştır. Başvuru sahibi</w:t>
      </w:r>
      <w:r w:rsidR="00FE2252" w:rsidRPr="007528E7">
        <w:rPr>
          <w:rFonts w:eastAsia="Calibri"/>
          <w:i/>
          <w:iCs/>
          <w:lang w:val="tr-TR" w:eastAsia="en-US"/>
        </w:rPr>
        <w:t>nin</w:t>
      </w:r>
      <w:r w:rsidRPr="007528E7">
        <w:rPr>
          <w:rFonts w:eastAsia="Calibri"/>
          <w:i/>
          <w:iCs/>
          <w:lang w:val="tr-TR" w:eastAsia="en-US"/>
        </w:rPr>
        <w:t xml:space="preserve"> ve araştırmacı</w:t>
      </w:r>
      <w:r w:rsidR="001D7109" w:rsidRPr="007528E7">
        <w:rPr>
          <w:rFonts w:eastAsia="Calibri"/>
          <w:i/>
          <w:iCs/>
          <w:lang w:val="tr-TR" w:eastAsia="en-US"/>
        </w:rPr>
        <w:t xml:space="preserve"> </w:t>
      </w:r>
      <w:r w:rsidRPr="007528E7">
        <w:rPr>
          <w:rFonts w:eastAsia="Calibri"/>
          <w:i/>
          <w:iCs/>
          <w:lang w:val="tr-TR" w:eastAsia="en-US"/>
        </w:rPr>
        <w:t>olarak yer alan öğrenciler</w:t>
      </w:r>
      <w:r w:rsidR="001D7109" w:rsidRPr="007528E7">
        <w:rPr>
          <w:rFonts w:eastAsia="Calibri"/>
          <w:i/>
          <w:iCs/>
          <w:lang w:val="tr-TR" w:eastAsia="en-US"/>
        </w:rPr>
        <w:t>in</w:t>
      </w:r>
      <w:r w:rsidRPr="007528E7">
        <w:rPr>
          <w:rFonts w:eastAsia="Calibri"/>
          <w:i/>
          <w:iCs/>
          <w:lang w:val="tr-TR" w:eastAsia="en-US"/>
        </w:rPr>
        <w:t>, proje çıktılarının somut bir araştırma, prototip, tasarım, teknoloji gösterimi veya yenilikçi çözüm önerisine dönüşmesini destekleyecek en az bir dış program seçmeleri zorunludur.</w:t>
      </w:r>
    </w:p>
    <w:p w14:paraId="72520E8C" w14:textId="77777777" w:rsidR="00E51BFB" w:rsidRPr="007528E7" w:rsidRDefault="00E51BFB" w:rsidP="00E51BFB">
      <w:pPr>
        <w:rPr>
          <w:rFonts w:eastAsia="Calibri"/>
          <w:i/>
          <w:iCs/>
          <w:lang w:val="tr-TR" w:eastAsia="en-US"/>
        </w:rPr>
      </w:pPr>
    </w:p>
    <w:p w14:paraId="0F161C90" w14:textId="51050320" w:rsidR="00E51BFB" w:rsidRPr="007528E7" w:rsidRDefault="00E51BFB" w:rsidP="00E51BFB">
      <w:pPr>
        <w:rPr>
          <w:rFonts w:eastAsia="Calibri"/>
          <w:i/>
          <w:iCs/>
          <w:lang w:val="tr-TR" w:eastAsia="en-US"/>
        </w:rPr>
      </w:pPr>
      <w:r w:rsidRPr="007528E7">
        <w:rPr>
          <w:rFonts w:eastAsia="Calibri"/>
          <w:i/>
          <w:iCs/>
          <w:lang w:val="tr-TR" w:eastAsia="en-US"/>
        </w:rPr>
        <w:t>Seçim yapılırken, projenin konusu, olgunluk düzeyi ve hedeflenen çıktı türü ile uyumlu programların tercih edilmesi; mümkünse başvuru takvimi, başvuru gereklilikleri ve değerlendirme kriterlerinin dikkate alınarak gerçekçi bir yönlendirme yapılması beklenmektedir. Bu kapsamda, yalnızca ders çıktısı niteliğinde olan çalışmalar yeterli görülmemekte; öğrencinin proje çıktısını ilgili ekosistemlere taşıma iradesini açık şekilde ortaya koyması beklenmektedir.</w:t>
      </w:r>
    </w:p>
    <w:p w14:paraId="7BBD527F" w14:textId="04AEBBA4" w:rsidR="007016EC" w:rsidRPr="00700CC0" w:rsidRDefault="00A1502F" w:rsidP="00B66CBF">
      <w:pPr>
        <w:pStyle w:val="Balk2"/>
        <w:rPr>
          <w:rFonts w:eastAsia="Calibri"/>
          <w:lang w:val="tr-TR" w:eastAsia="en-US"/>
        </w:rPr>
      </w:pPr>
      <w:r w:rsidRPr="00700CC0">
        <w:rPr>
          <w:rFonts w:eastAsia="Calibri"/>
          <w:lang w:val="tr-TR" w:eastAsia="en-US"/>
        </w:rPr>
        <w:t>Destek Programları (En az 1 seçim zorunludur)</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2126"/>
      </w:tblGrid>
      <w:tr w:rsidR="00F05751" w:rsidRPr="00700CC0" w14:paraId="082C9F7A" w14:textId="77777777">
        <w:trPr>
          <w:trHeight w:val="285"/>
        </w:trPr>
        <w:tc>
          <w:tcPr>
            <w:tcW w:w="7763" w:type="dxa"/>
            <w:shd w:val="clear" w:color="auto" w:fill="BFBFBF"/>
            <w:vAlign w:val="center"/>
          </w:tcPr>
          <w:p w14:paraId="3108A6DD" w14:textId="191A1DF5" w:rsidR="00F05751" w:rsidRPr="00753BD1" w:rsidRDefault="00F05751" w:rsidP="00753BD1">
            <w:pPr>
              <w:pStyle w:val="WW-NormalWeb1"/>
              <w:snapToGrid w:val="0"/>
              <w:spacing w:before="0" w:after="0"/>
              <w:ind w:right="242"/>
              <w:contextualSpacing/>
              <w:jc w:val="center"/>
              <w:rPr>
                <w:rFonts w:cs="Calibri"/>
                <w:b/>
                <w:bCs/>
                <w:color w:val="000000"/>
                <w:szCs w:val="22"/>
              </w:rPr>
            </w:pPr>
            <w:r w:rsidRPr="00753BD1">
              <w:rPr>
                <w:rFonts w:cs="Calibri"/>
                <w:b/>
                <w:bCs/>
                <w:color w:val="000000"/>
                <w:szCs w:val="22"/>
              </w:rPr>
              <w:t>Program Türü</w:t>
            </w:r>
          </w:p>
        </w:tc>
        <w:tc>
          <w:tcPr>
            <w:tcW w:w="2126" w:type="dxa"/>
            <w:shd w:val="clear" w:color="auto" w:fill="BFBFBF"/>
            <w:vAlign w:val="center"/>
          </w:tcPr>
          <w:p w14:paraId="33F63A70" w14:textId="3ECC2D3E" w:rsidR="00F05751" w:rsidRPr="00753BD1" w:rsidRDefault="00753BD1" w:rsidP="00753BD1">
            <w:pPr>
              <w:pStyle w:val="WW-NormalWeb1"/>
              <w:snapToGrid w:val="0"/>
              <w:spacing w:before="0" w:after="0"/>
              <w:ind w:right="242"/>
              <w:contextualSpacing/>
              <w:jc w:val="center"/>
              <w:rPr>
                <w:rFonts w:cs="Calibri"/>
                <w:b/>
                <w:bCs/>
                <w:color w:val="000000"/>
                <w:szCs w:val="22"/>
              </w:rPr>
            </w:pPr>
            <w:r w:rsidRPr="00753BD1">
              <w:rPr>
                <w:rFonts w:cs="Calibri"/>
                <w:b/>
                <w:bCs/>
                <w:color w:val="000000"/>
                <w:szCs w:val="22"/>
              </w:rPr>
              <w:t>Planlanan Başvuru Tarihi</w:t>
            </w:r>
          </w:p>
        </w:tc>
      </w:tr>
      <w:tr w:rsidR="00F05751" w:rsidRPr="00700CC0" w14:paraId="4C0E6D9D" w14:textId="2B2E83AC" w:rsidTr="007528E7">
        <w:trPr>
          <w:trHeight w:val="550"/>
        </w:trPr>
        <w:tc>
          <w:tcPr>
            <w:tcW w:w="7763" w:type="dxa"/>
            <w:vAlign w:val="center"/>
          </w:tcPr>
          <w:p w14:paraId="6DE02C3F" w14:textId="3A9E6E14" w:rsidR="00F05751" w:rsidRDefault="00F05751">
            <w:pPr>
              <w:pStyle w:val="WW-NormalWeb1"/>
              <w:snapToGrid w:val="0"/>
              <w:spacing w:before="0" w:after="0"/>
              <w:ind w:right="242"/>
              <w:contextualSpacing/>
              <w:rPr>
                <w:rFonts w:cs="Calibri"/>
                <w:color w:val="000000"/>
                <w:szCs w:val="22"/>
              </w:rPr>
            </w:pPr>
            <w:r>
              <w:rPr>
                <w:rFonts w:cs="Calibri"/>
                <w:color w:val="000000"/>
                <w:szCs w:val="22"/>
              </w:rPr>
              <w:fldChar w:fldCharType="begin">
                <w:ffData>
                  <w:name w:val="Check1"/>
                  <w:enabled/>
                  <w:calcOnExit w:val="0"/>
                  <w:checkBox>
                    <w:sizeAuto/>
                    <w:default w:val="0"/>
                  </w:checkBox>
                </w:ffData>
              </w:fldChar>
            </w:r>
            <w:r>
              <w:rPr>
                <w:rFonts w:cs="Calibri"/>
                <w:color w:val="000000"/>
                <w:szCs w:val="22"/>
              </w:rPr>
              <w:instrText xml:space="preserve"> FORMCHECKBOX </w:instrText>
            </w:r>
            <w:r>
              <w:rPr>
                <w:rFonts w:cs="Calibri"/>
                <w:color w:val="000000"/>
                <w:szCs w:val="22"/>
              </w:rPr>
            </w:r>
            <w:r>
              <w:rPr>
                <w:rFonts w:cs="Calibri"/>
                <w:color w:val="000000"/>
                <w:szCs w:val="22"/>
              </w:rPr>
              <w:fldChar w:fldCharType="separate"/>
            </w:r>
            <w:r>
              <w:rPr>
                <w:rFonts w:cs="Calibri"/>
                <w:color w:val="000000"/>
                <w:szCs w:val="22"/>
              </w:rPr>
              <w:fldChar w:fldCharType="end"/>
            </w:r>
            <w:r>
              <w:rPr>
                <w:rFonts w:cs="Calibri"/>
                <w:color w:val="000000"/>
                <w:szCs w:val="22"/>
              </w:rPr>
              <w:t xml:space="preserve"> TÜBİTAK 2209-A Üniversite Öğrencileri Araştırma Projeleri Destekleme Programı</w:t>
            </w:r>
          </w:p>
        </w:tc>
        <w:tc>
          <w:tcPr>
            <w:tcW w:w="2126" w:type="dxa"/>
          </w:tcPr>
          <w:p w14:paraId="327E2F02" w14:textId="77777777" w:rsidR="00F05751" w:rsidRDefault="00F05751">
            <w:pPr>
              <w:pStyle w:val="WW-NormalWeb1"/>
              <w:snapToGrid w:val="0"/>
              <w:spacing w:before="0" w:after="0"/>
              <w:ind w:right="242"/>
              <w:contextualSpacing/>
              <w:rPr>
                <w:rFonts w:cs="Calibri"/>
                <w:color w:val="000000"/>
                <w:szCs w:val="22"/>
              </w:rPr>
            </w:pPr>
          </w:p>
        </w:tc>
      </w:tr>
      <w:tr w:rsidR="00F05751" w:rsidRPr="00700CC0" w14:paraId="09475A41" w14:textId="7D2F61B6" w:rsidTr="007528E7">
        <w:trPr>
          <w:trHeight w:val="545"/>
        </w:trPr>
        <w:tc>
          <w:tcPr>
            <w:tcW w:w="7763" w:type="dxa"/>
            <w:vAlign w:val="center"/>
          </w:tcPr>
          <w:p w14:paraId="0ECDD3E9" w14:textId="7C453C28" w:rsidR="00F05751" w:rsidRDefault="00F05751">
            <w:pPr>
              <w:pStyle w:val="WW-NormalWeb1"/>
              <w:snapToGrid w:val="0"/>
              <w:spacing w:before="0" w:after="0"/>
              <w:ind w:right="242"/>
              <w:contextualSpacing/>
              <w:rPr>
                <w:rFonts w:cs="Calibri"/>
                <w:color w:val="000000"/>
                <w:szCs w:val="22"/>
              </w:rPr>
            </w:pPr>
            <w:r>
              <w:rPr>
                <w:rFonts w:cs="Calibri"/>
                <w:color w:val="000000"/>
                <w:szCs w:val="22"/>
              </w:rPr>
              <w:fldChar w:fldCharType="begin">
                <w:ffData>
                  <w:name w:val="Check1"/>
                  <w:enabled/>
                  <w:calcOnExit w:val="0"/>
                  <w:checkBox>
                    <w:sizeAuto/>
                    <w:default w:val="0"/>
                  </w:checkBox>
                </w:ffData>
              </w:fldChar>
            </w:r>
            <w:r>
              <w:rPr>
                <w:rFonts w:cs="Calibri"/>
                <w:color w:val="000000"/>
                <w:szCs w:val="22"/>
              </w:rPr>
              <w:instrText xml:space="preserve"> FORMCHECKBOX </w:instrText>
            </w:r>
            <w:r>
              <w:rPr>
                <w:rFonts w:cs="Calibri"/>
                <w:color w:val="000000"/>
                <w:szCs w:val="22"/>
              </w:rPr>
            </w:r>
            <w:r>
              <w:rPr>
                <w:rFonts w:cs="Calibri"/>
                <w:color w:val="000000"/>
                <w:szCs w:val="22"/>
              </w:rPr>
              <w:fldChar w:fldCharType="separate"/>
            </w:r>
            <w:r>
              <w:rPr>
                <w:rFonts w:cs="Calibri"/>
                <w:color w:val="000000"/>
                <w:szCs w:val="22"/>
              </w:rPr>
              <w:fldChar w:fldCharType="end"/>
            </w:r>
            <w:r>
              <w:rPr>
                <w:rFonts w:cs="Calibri"/>
                <w:color w:val="000000"/>
                <w:szCs w:val="22"/>
              </w:rPr>
              <w:t xml:space="preserve"> TÜBİTAK 2209-B Üniversite Öğrencileri Sanayiye Yönelik Araştırma Projeleri Programı</w:t>
            </w:r>
          </w:p>
        </w:tc>
        <w:tc>
          <w:tcPr>
            <w:tcW w:w="2126" w:type="dxa"/>
          </w:tcPr>
          <w:p w14:paraId="1DC47C81" w14:textId="77777777" w:rsidR="00F05751" w:rsidRDefault="00F05751">
            <w:pPr>
              <w:pStyle w:val="WW-NormalWeb1"/>
              <w:snapToGrid w:val="0"/>
              <w:spacing w:before="0" w:after="0"/>
              <w:ind w:right="242"/>
              <w:contextualSpacing/>
              <w:rPr>
                <w:rFonts w:cs="Calibri"/>
                <w:color w:val="000000"/>
                <w:szCs w:val="22"/>
              </w:rPr>
            </w:pPr>
          </w:p>
        </w:tc>
      </w:tr>
      <w:tr w:rsidR="00F05751" w:rsidRPr="00F05751" w14:paraId="412F2663" w14:textId="000A95E5" w:rsidTr="007528E7">
        <w:trPr>
          <w:trHeight w:val="545"/>
        </w:trPr>
        <w:tc>
          <w:tcPr>
            <w:tcW w:w="7763" w:type="dxa"/>
            <w:vAlign w:val="center"/>
          </w:tcPr>
          <w:p w14:paraId="63835A61" w14:textId="70C53755" w:rsidR="00F05751" w:rsidRDefault="00F05751">
            <w:pPr>
              <w:snapToGrid w:val="0"/>
              <w:ind w:right="242"/>
              <w:contextualSpacing/>
              <w:rPr>
                <w:color w:val="000000"/>
                <w:lang w:val="tr-TR"/>
              </w:rPr>
            </w:pPr>
            <w:r>
              <w:rPr>
                <w:color w:val="000000"/>
                <w:lang w:val="tr-TR"/>
              </w:rPr>
              <w:fldChar w:fldCharType="begin">
                <w:ffData>
                  <w:name w:val="Check1"/>
                  <w:enabled/>
                  <w:calcOnExit w:val="0"/>
                  <w:checkBox>
                    <w:sizeAuto/>
                    <w:default w:val="0"/>
                  </w:checkBox>
                </w:ffData>
              </w:fldChar>
            </w:r>
            <w:r>
              <w:rPr>
                <w:color w:val="000000"/>
                <w:lang w:val="tr-TR"/>
              </w:rPr>
              <w:instrText xml:space="preserve"> FORMCHECKBOX </w:instrText>
            </w:r>
            <w:r>
              <w:rPr>
                <w:color w:val="000000"/>
                <w:lang w:val="tr-TR"/>
              </w:rPr>
            </w:r>
            <w:r>
              <w:rPr>
                <w:color w:val="000000"/>
                <w:lang w:val="tr-TR"/>
              </w:rPr>
              <w:fldChar w:fldCharType="separate"/>
            </w:r>
            <w:r>
              <w:rPr>
                <w:color w:val="000000"/>
                <w:lang w:val="tr-TR"/>
              </w:rPr>
              <w:fldChar w:fldCharType="end"/>
            </w:r>
            <w:r>
              <w:rPr>
                <w:rFonts w:cs="Calibri"/>
                <w:lang w:val="tr-TR"/>
              </w:rPr>
              <w:t xml:space="preserve"> </w:t>
            </w:r>
            <w:r>
              <w:rPr>
                <w:color w:val="000000"/>
                <w:lang w:val="tr-TR"/>
              </w:rPr>
              <w:t>TÜBİTAK 2242 Üniversite Öğrencileri Araştırma Projeleri Yarışmaları</w:t>
            </w:r>
          </w:p>
        </w:tc>
        <w:tc>
          <w:tcPr>
            <w:tcW w:w="2126" w:type="dxa"/>
          </w:tcPr>
          <w:p w14:paraId="31251466" w14:textId="77777777" w:rsidR="00F05751" w:rsidRDefault="00F05751">
            <w:pPr>
              <w:snapToGrid w:val="0"/>
              <w:ind w:right="242"/>
              <w:contextualSpacing/>
              <w:rPr>
                <w:color w:val="000000"/>
                <w:lang w:val="tr-TR"/>
              </w:rPr>
            </w:pPr>
          </w:p>
        </w:tc>
      </w:tr>
      <w:tr w:rsidR="00F05751" w:rsidRPr="00F05751" w14:paraId="2DE8A3D5" w14:textId="2B1A81C7" w:rsidTr="007528E7">
        <w:trPr>
          <w:trHeight w:val="545"/>
        </w:trPr>
        <w:tc>
          <w:tcPr>
            <w:tcW w:w="7763" w:type="dxa"/>
            <w:vAlign w:val="center"/>
          </w:tcPr>
          <w:p w14:paraId="65D16A51" w14:textId="2B529EDD" w:rsidR="00F05751" w:rsidRDefault="00F05751">
            <w:pPr>
              <w:snapToGrid w:val="0"/>
              <w:ind w:right="242"/>
              <w:contextualSpacing/>
              <w:rPr>
                <w:color w:val="000000"/>
                <w:lang w:val="tr-TR"/>
              </w:rPr>
            </w:pPr>
            <w:r>
              <w:rPr>
                <w:color w:val="000000"/>
                <w:lang w:val="tr-TR"/>
              </w:rPr>
              <w:fldChar w:fldCharType="begin">
                <w:ffData>
                  <w:name w:val="Check1"/>
                  <w:enabled/>
                  <w:calcOnExit w:val="0"/>
                  <w:checkBox>
                    <w:sizeAuto/>
                    <w:default w:val="0"/>
                  </w:checkBox>
                </w:ffData>
              </w:fldChar>
            </w:r>
            <w:r>
              <w:rPr>
                <w:color w:val="000000"/>
                <w:lang w:val="tr-TR"/>
              </w:rPr>
              <w:instrText xml:space="preserve"> FORMCHECKBOX </w:instrText>
            </w:r>
            <w:r>
              <w:rPr>
                <w:color w:val="000000"/>
                <w:lang w:val="tr-TR"/>
              </w:rPr>
            </w:r>
            <w:r>
              <w:rPr>
                <w:color w:val="000000"/>
                <w:lang w:val="tr-TR"/>
              </w:rPr>
              <w:fldChar w:fldCharType="separate"/>
            </w:r>
            <w:r>
              <w:rPr>
                <w:color w:val="000000"/>
                <w:lang w:val="tr-TR"/>
              </w:rPr>
              <w:fldChar w:fldCharType="end"/>
            </w:r>
            <w:r>
              <w:rPr>
                <w:rFonts w:cs="Calibri"/>
                <w:lang w:val="tr-TR"/>
              </w:rPr>
              <w:t xml:space="preserve"> </w:t>
            </w:r>
            <w:r>
              <w:rPr>
                <w:color w:val="000000"/>
                <w:lang w:val="tr-TR"/>
              </w:rPr>
              <w:t>TÜBİTAK 1812 (</w:t>
            </w:r>
            <w:proofErr w:type="spellStart"/>
            <w:r>
              <w:rPr>
                <w:color w:val="000000"/>
                <w:lang w:val="tr-TR"/>
              </w:rPr>
              <w:t>BiGG</w:t>
            </w:r>
            <w:proofErr w:type="spellEnd"/>
            <w:r>
              <w:rPr>
                <w:color w:val="000000"/>
                <w:lang w:val="tr-TR"/>
              </w:rPr>
              <w:t>) Yatırım Tabanlı Girişimcilik Destek Programı</w:t>
            </w:r>
          </w:p>
        </w:tc>
        <w:tc>
          <w:tcPr>
            <w:tcW w:w="2126" w:type="dxa"/>
          </w:tcPr>
          <w:p w14:paraId="32F189BC" w14:textId="77777777" w:rsidR="00F05751" w:rsidRDefault="00F05751">
            <w:pPr>
              <w:snapToGrid w:val="0"/>
              <w:ind w:right="242"/>
              <w:contextualSpacing/>
              <w:rPr>
                <w:color w:val="000000"/>
                <w:lang w:val="tr-TR"/>
              </w:rPr>
            </w:pPr>
          </w:p>
        </w:tc>
      </w:tr>
      <w:tr w:rsidR="00F05751" w:rsidRPr="00700CC0" w14:paraId="2677FE98" w14:textId="416FFAF6" w:rsidTr="007528E7">
        <w:trPr>
          <w:trHeight w:val="550"/>
        </w:trPr>
        <w:tc>
          <w:tcPr>
            <w:tcW w:w="7763" w:type="dxa"/>
            <w:vAlign w:val="center"/>
          </w:tcPr>
          <w:p w14:paraId="120D6212" w14:textId="36EDE772" w:rsidR="00F05751" w:rsidRDefault="00F05751">
            <w:pPr>
              <w:pStyle w:val="WW-NormalWeb1"/>
              <w:snapToGrid w:val="0"/>
              <w:spacing w:before="0" w:after="0"/>
              <w:ind w:right="242"/>
              <w:contextualSpacing/>
              <w:jc w:val="left"/>
              <w:rPr>
                <w:color w:val="000000"/>
                <w:szCs w:val="20"/>
              </w:rPr>
            </w:pPr>
            <w:r>
              <w:rPr>
                <w:color w:val="000000"/>
                <w:szCs w:val="20"/>
              </w:rPr>
              <w:fldChar w:fldCharType="begin">
                <w:ffData>
                  <w:name w:val="Check1"/>
                  <w:enabled/>
                  <w:calcOnExit w:val="0"/>
                  <w:checkBox>
                    <w:sizeAuto/>
                    <w:default w:val="0"/>
                  </w:checkBox>
                </w:ffData>
              </w:fldChar>
            </w:r>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r>
              <w:rPr>
                <w:color w:val="000000"/>
                <w:szCs w:val="20"/>
              </w:rPr>
              <w:t xml:space="preserve"> TUSEB Lisans Öğrencilerine Yönelik A1 Proje Destek Programı</w:t>
            </w:r>
          </w:p>
        </w:tc>
        <w:tc>
          <w:tcPr>
            <w:tcW w:w="2126" w:type="dxa"/>
          </w:tcPr>
          <w:p w14:paraId="7FFB8C46" w14:textId="77777777" w:rsidR="00F05751" w:rsidRDefault="00F05751">
            <w:pPr>
              <w:pStyle w:val="WW-NormalWeb1"/>
              <w:snapToGrid w:val="0"/>
              <w:spacing w:before="0" w:after="0"/>
              <w:ind w:right="242"/>
              <w:contextualSpacing/>
              <w:jc w:val="left"/>
              <w:rPr>
                <w:color w:val="000000"/>
                <w:szCs w:val="20"/>
              </w:rPr>
            </w:pPr>
          </w:p>
        </w:tc>
      </w:tr>
      <w:tr w:rsidR="001548F5" w:rsidRPr="00700CC0" w14:paraId="3265D3D5" w14:textId="77777777" w:rsidTr="007528E7">
        <w:trPr>
          <w:trHeight w:val="550"/>
        </w:trPr>
        <w:tc>
          <w:tcPr>
            <w:tcW w:w="7763" w:type="dxa"/>
            <w:vAlign w:val="center"/>
          </w:tcPr>
          <w:p w14:paraId="24AF7AC8" w14:textId="3559FA9C" w:rsidR="001548F5" w:rsidRDefault="001548F5">
            <w:pPr>
              <w:pStyle w:val="WW-NormalWeb1"/>
              <w:snapToGrid w:val="0"/>
              <w:spacing w:before="0" w:after="0"/>
              <w:ind w:right="242"/>
              <w:contextualSpacing/>
              <w:jc w:val="left"/>
              <w:rPr>
                <w:color w:val="000000"/>
                <w:szCs w:val="20"/>
              </w:rPr>
            </w:pPr>
            <w:r>
              <w:rPr>
                <w:color w:val="000000"/>
                <w:szCs w:val="20"/>
              </w:rPr>
              <w:fldChar w:fldCharType="begin">
                <w:ffData>
                  <w:name w:val="Check1"/>
                  <w:enabled/>
                  <w:calcOnExit w:val="0"/>
                  <w:checkBox>
                    <w:sizeAuto/>
                    <w:default w:val="0"/>
                  </w:checkBox>
                </w:ffData>
              </w:fldChar>
            </w:r>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r>
              <w:rPr>
                <w:color w:val="000000"/>
                <w:szCs w:val="20"/>
              </w:rPr>
              <w:t xml:space="preserve"> TÜBİTAK 2205 Lisans Burs Programı</w:t>
            </w:r>
          </w:p>
        </w:tc>
        <w:tc>
          <w:tcPr>
            <w:tcW w:w="2126" w:type="dxa"/>
          </w:tcPr>
          <w:p w14:paraId="7B060E77" w14:textId="77777777" w:rsidR="001548F5" w:rsidRDefault="001548F5">
            <w:pPr>
              <w:pStyle w:val="WW-NormalWeb1"/>
              <w:snapToGrid w:val="0"/>
              <w:spacing w:before="0" w:after="0"/>
              <w:ind w:right="242"/>
              <w:contextualSpacing/>
              <w:jc w:val="left"/>
              <w:rPr>
                <w:color w:val="000000"/>
                <w:szCs w:val="20"/>
              </w:rPr>
            </w:pPr>
          </w:p>
        </w:tc>
      </w:tr>
      <w:tr w:rsidR="00F05751" w:rsidRPr="00700CC0" w14:paraId="09D1A818" w14:textId="733309E4" w:rsidTr="007528E7">
        <w:trPr>
          <w:trHeight w:val="545"/>
        </w:trPr>
        <w:tc>
          <w:tcPr>
            <w:tcW w:w="7763" w:type="dxa"/>
            <w:vAlign w:val="center"/>
          </w:tcPr>
          <w:p w14:paraId="646ECD95" w14:textId="47E14018" w:rsidR="00F05751" w:rsidRDefault="00F05751">
            <w:pPr>
              <w:pStyle w:val="WW-NormalWeb1"/>
              <w:snapToGrid w:val="0"/>
              <w:spacing w:before="0" w:after="0"/>
              <w:ind w:right="242"/>
              <w:contextualSpacing/>
              <w:jc w:val="left"/>
              <w:rPr>
                <w:color w:val="000000"/>
                <w:szCs w:val="20"/>
              </w:rPr>
            </w:pPr>
            <w:r>
              <w:rPr>
                <w:color w:val="000000"/>
                <w:szCs w:val="20"/>
              </w:rPr>
              <w:fldChar w:fldCharType="begin">
                <w:ffData>
                  <w:name w:val="Check1"/>
                  <w:enabled/>
                  <w:calcOnExit w:val="0"/>
                  <w:checkBox>
                    <w:sizeAuto/>
                    <w:default w:val="0"/>
                  </w:checkBox>
                </w:ffData>
              </w:fldChar>
            </w:r>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r>
              <w:rPr>
                <w:color w:val="000000"/>
                <w:szCs w:val="20"/>
              </w:rPr>
              <w:t xml:space="preserve"> BAU </w:t>
            </w:r>
            <w:proofErr w:type="spellStart"/>
            <w:r>
              <w:rPr>
                <w:color w:val="000000"/>
                <w:szCs w:val="20"/>
              </w:rPr>
              <w:t>Capstone</w:t>
            </w:r>
            <w:proofErr w:type="spellEnd"/>
            <w:r>
              <w:rPr>
                <w:color w:val="000000"/>
                <w:szCs w:val="20"/>
              </w:rPr>
              <w:t xml:space="preserve"> (Bitirme Projesi) (Not: Bu türün seçimi tek başına yeterli değildir)</w:t>
            </w:r>
          </w:p>
        </w:tc>
        <w:tc>
          <w:tcPr>
            <w:tcW w:w="2126" w:type="dxa"/>
          </w:tcPr>
          <w:p w14:paraId="080F6DDC" w14:textId="77777777" w:rsidR="00F05751" w:rsidRDefault="00F05751">
            <w:pPr>
              <w:pStyle w:val="WW-NormalWeb1"/>
              <w:snapToGrid w:val="0"/>
              <w:spacing w:before="0" w:after="0"/>
              <w:ind w:right="242"/>
              <w:contextualSpacing/>
              <w:jc w:val="left"/>
              <w:rPr>
                <w:color w:val="000000"/>
                <w:szCs w:val="20"/>
              </w:rPr>
            </w:pPr>
          </w:p>
        </w:tc>
      </w:tr>
    </w:tbl>
    <w:p w14:paraId="2B90E7B6" w14:textId="3A7622F8" w:rsidR="00230C35" w:rsidRDefault="00A1502F" w:rsidP="00B66CBF">
      <w:pPr>
        <w:pStyle w:val="Balk2"/>
        <w:rPr>
          <w:rFonts w:eastAsia="Calibri"/>
          <w:lang w:val="tr-TR" w:eastAsia="en-US"/>
        </w:rPr>
      </w:pPr>
      <w:r w:rsidRPr="00700CC0">
        <w:rPr>
          <w:rFonts w:eastAsia="Calibri"/>
          <w:lang w:val="tr-TR" w:eastAsia="en-US"/>
        </w:rPr>
        <w:t>Yarışmalar</w:t>
      </w:r>
      <w:r w:rsidR="00B66CBF" w:rsidRPr="00700CC0">
        <w:rPr>
          <w:rFonts w:eastAsia="Calibri"/>
          <w:lang w:val="tr-TR" w:eastAsia="en-US"/>
        </w:rPr>
        <w:t xml:space="preserve"> </w:t>
      </w:r>
    </w:p>
    <w:p w14:paraId="2AA949B9" w14:textId="21A00CD4" w:rsidR="00753BD1" w:rsidRPr="007528E7" w:rsidRDefault="00753BD1" w:rsidP="00753BD1">
      <w:pPr>
        <w:rPr>
          <w:rFonts w:eastAsia="Calibri"/>
          <w:i/>
          <w:iCs/>
          <w:lang w:val="tr-TR" w:eastAsia="en-US"/>
        </w:rPr>
      </w:pPr>
      <w:r w:rsidRPr="007528E7">
        <w:rPr>
          <w:rFonts w:eastAsia="Calibri"/>
          <w:i/>
          <w:iCs/>
          <w:lang w:val="tr-TR" w:eastAsia="en-US"/>
        </w:rPr>
        <w:t xml:space="preserve">Üst bölümde yer alan zorunlu program haricinde proje ile aşağıdaki yarışmalara katılım planlanıyorsa belirtilmelidir. </w:t>
      </w:r>
      <w:r w:rsidR="007528E7" w:rsidRPr="007528E7">
        <w:rPr>
          <w:rFonts w:eastAsia="Calibri"/>
          <w:i/>
          <w:iCs/>
          <w:lang w:val="tr-TR" w:eastAsia="en-US"/>
        </w:rPr>
        <w:t>Proje d</w:t>
      </w:r>
      <w:r w:rsidRPr="007528E7">
        <w:rPr>
          <w:rFonts w:eastAsia="Calibri"/>
          <w:i/>
          <w:iCs/>
          <w:lang w:val="tr-TR" w:eastAsia="en-US"/>
        </w:rPr>
        <w:t>eğerlendirme</w:t>
      </w:r>
      <w:r w:rsidR="007528E7" w:rsidRPr="007528E7">
        <w:rPr>
          <w:rFonts w:eastAsia="Calibri"/>
          <w:i/>
          <w:iCs/>
          <w:lang w:val="tr-TR" w:eastAsia="en-US"/>
        </w:rPr>
        <w:t>lerinde</w:t>
      </w:r>
      <w:r w:rsidRPr="007528E7">
        <w:rPr>
          <w:rFonts w:eastAsia="Calibri"/>
          <w:i/>
          <w:iCs/>
          <w:lang w:val="tr-TR" w:eastAsia="en-US"/>
        </w:rPr>
        <w:t xml:space="preserve"> </w:t>
      </w:r>
      <w:r w:rsidR="007528E7" w:rsidRPr="007528E7">
        <w:rPr>
          <w:rFonts w:eastAsia="Calibri"/>
          <w:i/>
          <w:iCs/>
          <w:lang w:val="tr-TR" w:eastAsia="en-US"/>
        </w:rPr>
        <w:t xml:space="preserve">çıktıların çok kanallı olarak yaygınlaştırılması önceliklendirilecektir.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5036"/>
        <w:gridCol w:w="2126"/>
      </w:tblGrid>
      <w:tr w:rsidR="007528E7" w:rsidRPr="007528E7" w14:paraId="22EC6C99" w14:textId="343F3D13">
        <w:trPr>
          <w:trHeight w:val="232"/>
          <w:tblHeader/>
        </w:trPr>
        <w:tc>
          <w:tcPr>
            <w:tcW w:w="2727" w:type="dxa"/>
            <w:shd w:val="clear" w:color="auto" w:fill="BFBFBF"/>
            <w:vAlign w:val="center"/>
          </w:tcPr>
          <w:p w14:paraId="3C6E15F1" w14:textId="0B37141F" w:rsidR="007528E7" w:rsidRPr="007528E7" w:rsidRDefault="007528E7" w:rsidP="007528E7">
            <w:pPr>
              <w:pStyle w:val="WW-NormalWeb1"/>
              <w:snapToGrid w:val="0"/>
              <w:spacing w:before="0" w:after="0"/>
              <w:ind w:right="242"/>
              <w:contextualSpacing/>
              <w:jc w:val="center"/>
              <w:rPr>
                <w:rFonts w:cs="Calibri"/>
                <w:b/>
                <w:bCs/>
                <w:color w:val="000000"/>
                <w:szCs w:val="22"/>
              </w:rPr>
            </w:pPr>
            <w:r w:rsidRPr="007528E7">
              <w:rPr>
                <w:rFonts w:cs="Calibri"/>
                <w:b/>
                <w:bCs/>
                <w:color w:val="000000"/>
                <w:szCs w:val="22"/>
              </w:rPr>
              <w:t>Yarışma Türü</w:t>
            </w:r>
          </w:p>
        </w:tc>
        <w:tc>
          <w:tcPr>
            <w:tcW w:w="5036" w:type="dxa"/>
            <w:shd w:val="clear" w:color="auto" w:fill="BFBFBF"/>
            <w:vAlign w:val="center"/>
          </w:tcPr>
          <w:p w14:paraId="664C9491" w14:textId="06F2C915" w:rsidR="007528E7" w:rsidRPr="007528E7" w:rsidRDefault="007528E7" w:rsidP="007528E7">
            <w:pPr>
              <w:pStyle w:val="WW-NormalWeb1"/>
              <w:snapToGrid w:val="0"/>
              <w:spacing w:before="0" w:after="0"/>
              <w:ind w:right="242"/>
              <w:contextualSpacing/>
              <w:jc w:val="center"/>
              <w:rPr>
                <w:rFonts w:cs="Calibri"/>
                <w:b/>
                <w:bCs/>
                <w:color w:val="000000"/>
                <w:szCs w:val="22"/>
              </w:rPr>
            </w:pPr>
            <w:r w:rsidRPr="007528E7">
              <w:rPr>
                <w:rFonts w:cs="Calibri"/>
                <w:b/>
                <w:bCs/>
                <w:color w:val="000000"/>
                <w:szCs w:val="22"/>
              </w:rPr>
              <w:t>Yarışma Kategorisi</w:t>
            </w:r>
          </w:p>
        </w:tc>
        <w:tc>
          <w:tcPr>
            <w:tcW w:w="2126" w:type="dxa"/>
            <w:shd w:val="clear" w:color="auto" w:fill="BFBFBF"/>
            <w:vAlign w:val="center"/>
          </w:tcPr>
          <w:p w14:paraId="7916DC30" w14:textId="62DFD25B" w:rsidR="007528E7" w:rsidRPr="007528E7" w:rsidRDefault="007528E7" w:rsidP="007528E7">
            <w:pPr>
              <w:pStyle w:val="WW-NormalWeb1"/>
              <w:snapToGrid w:val="0"/>
              <w:spacing w:before="0" w:after="0"/>
              <w:ind w:right="242"/>
              <w:contextualSpacing/>
              <w:jc w:val="center"/>
              <w:rPr>
                <w:rFonts w:cs="Calibri"/>
                <w:b/>
                <w:bCs/>
                <w:color w:val="000000"/>
                <w:szCs w:val="22"/>
              </w:rPr>
            </w:pPr>
            <w:r w:rsidRPr="007528E7">
              <w:rPr>
                <w:rFonts w:cs="Calibri"/>
                <w:b/>
                <w:bCs/>
                <w:color w:val="000000"/>
                <w:szCs w:val="22"/>
              </w:rPr>
              <w:t>Planlanan Başvuru Tarihi</w:t>
            </w:r>
          </w:p>
        </w:tc>
      </w:tr>
      <w:tr w:rsidR="007528E7" w:rsidRPr="00700CC0" w14:paraId="38068E0B" w14:textId="28AFD79B" w:rsidTr="007528E7">
        <w:trPr>
          <w:trHeight w:val="232"/>
        </w:trPr>
        <w:tc>
          <w:tcPr>
            <w:tcW w:w="2727" w:type="dxa"/>
            <w:vMerge w:val="restart"/>
            <w:vAlign w:val="center"/>
          </w:tcPr>
          <w:p w14:paraId="2239CACD" w14:textId="77777777" w:rsidR="007528E7" w:rsidRDefault="007528E7">
            <w:pPr>
              <w:pStyle w:val="WW-NormalWeb1"/>
              <w:snapToGrid w:val="0"/>
              <w:spacing w:before="0" w:after="0"/>
              <w:ind w:right="242"/>
              <w:contextualSpacing/>
              <w:rPr>
                <w:rFonts w:cs="Calibri"/>
                <w:color w:val="000000"/>
                <w:szCs w:val="22"/>
              </w:rPr>
            </w:pPr>
            <w:r>
              <w:rPr>
                <w:rFonts w:cs="Calibri"/>
                <w:color w:val="000000"/>
                <w:szCs w:val="22"/>
              </w:rPr>
              <w:lastRenderedPageBreak/>
              <w:fldChar w:fldCharType="begin">
                <w:ffData>
                  <w:name w:val="Check1"/>
                  <w:enabled/>
                  <w:calcOnExit w:val="0"/>
                  <w:checkBox>
                    <w:sizeAuto/>
                    <w:default w:val="0"/>
                  </w:checkBox>
                </w:ffData>
              </w:fldChar>
            </w:r>
            <w:r>
              <w:rPr>
                <w:rFonts w:cs="Calibri"/>
                <w:color w:val="000000"/>
                <w:szCs w:val="22"/>
              </w:rPr>
              <w:instrText xml:space="preserve"> FORMCHECKBOX </w:instrText>
            </w:r>
            <w:r>
              <w:rPr>
                <w:rFonts w:cs="Calibri"/>
                <w:color w:val="000000"/>
                <w:szCs w:val="22"/>
              </w:rPr>
            </w:r>
            <w:r>
              <w:rPr>
                <w:rFonts w:cs="Calibri"/>
                <w:color w:val="000000"/>
                <w:szCs w:val="22"/>
              </w:rPr>
              <w:fldChar w:fldCharType="separate"/>
            </w:r>
            <w:r>
              <w:rPr>
                <w:rFonts w:cs="Calibri"/>
                <w:color w:val="000000"/>
                <w:szCs w:val="22"/>
              </w:rPr>
              <w:fldChar w:fldCharType="end"/>
            </w:r>
            <w:r>
              <w:rPr>
                <w:rFonts w:cs="Calibri"/>
                <w:color w:val="000000"/>
                <w:szCs w:val="22"/>
              </w:rPr>
              <w:t xml:space="preserve"> TEKNOFEST</w:t>
            </w:r>
          </w:p>
        </w:tc>
        <w:tc>
          <w:tcPr>
            <w:tcW w:w="5036" w:type="dxa"/>
            <w:vAlign w:val="center"/>
          </w:tcPr>
          <w:p w14:paraId="15FD788E" w14:textId="296AD421" w:rsidR="007528E7" w:rsidRDefault="007528E7">
            <w:pPr>
              <w:pStyle w:val="WW-NormalWeb1"/>
              <w:snapToGrid w:val="0"/>
              <w:spacing w:before="0" w:after="0"/>
              <w:ind w:right="242"/>
              <w:contextualSpacing/>
              <w:rPr>
                <w:rFonts w:cs="Calibri"/>
                <w:color w:val="000000"/>
                <w:szCs w:val="22"/>
              </w:rPr>
            </w:pPr>
            <w:r>
              <w:rPr>
                <w:rFonts w:cs="Calibri"/>
                <w:color w:val="000000"/>
                <w:szCs w:val="22"/>
              </w:rPr>
              <w:t>Kategori:</w:t>
            </w:r>
          </w:p>
        </w:tc>
        <w:tc>
          <w:tcPr>
            <w:tcW w:w="2126" w:type="dxa"/>
          </w:tcPr>
          <w:p w14:paraId="7CEF12E5" w14:textId="77777777" w:rsidR="007528E7" w:rsidRDefault="007528E7">
            <w:pPr>
              <w:pStyle w:val="WW-NormalWeb1"/>
              <w:snapToGrid w:val="0"/>
              <w:spacing w:before="0" w:after="0"/>
              <w:ind w:right="242"/>
              <w:contextualSpacing/>
              <w:rPr>
                <w:rFonts w:cs="Calibri"/>
                <w:color w:val="000000"/>
                <w:szCs w:val="22"/>
              </w:rPr>
            </w:pPr>
          </w:p>
        </w:tc>
      </w:tr>
      <w:tr w:rsidR="007528E7" w:rsidRPr="00700CC0" w14:paraId="4120000A" w14:textId="6CA19AD8" w:rsidTr="007528E7">
        <w:trPr>
          <w:trHeight w:val="231"/>
        </w:trPr>
        <w:tc>
          <w:tcPr>
            <w:tcW w:w="2727" w:type="dxa"/>
            <w:vMerge/>
            <w:vAlign w:val="center"/>
          </w:tcPr>
          <w:p w14:paraId="1225E85E" w14:textId="77777777" w:rsidR="007528E7" w:rsidRDefault="007528E7">
            <w:pPr>
              <w:pStyle w:val="WW-NormalWeb1"/>
              <w:snapToGrid w:val="0"/>
              <w:spacing w:before="0" w:after="0"/>
              <w:ind w:right="242"/>
              <w:contextualSpacing/>
              <w:rPr>
                <w:rFonts w:cs="Calibri"/>
                <w:color w:val="000000"/>
                <w:szCs w:val="22"/>
              </w:rPr>
            </w:pPr>
          </w:p>
        </w:tc>
        <w:tc>
          <w:tcPr>
            <w:tcW w:w="5036" w:type="dxa"/>
            <w:vAlign w:val="center"/>
          </w:tcPr>
          <w:p w14:paraId="53500D6D" w14:textId="510294B1" w:rsidR="007528E7" w:rsidRDefault="007528E7">
            <w:pPr>
              <w:pStyle w:val="WW-NormalWeb1"/>
              <w:snapToGrid w:val="0"/>
              <w:spacing w:before="0" w:after="0"/>
              <w:ind w:right="242"/>
              <w:contextualSpacing/>
              <w:rPr>
                <w:rFonts w:cs="Calibri"/>
                <w:color w:val="000000"/>
                <w:szCs w:val="22"/>
              </w:rPr>
            </w:pPr>
            <w:r>
              <w:rPr>
                <w:rFonts w:cs="Calibri"/>
                <w:color w:val="000000"/>
                <w:szCs w:val="22"/>
              </w:rPr>
              <w:t>Kategori Linki:</w:t>
            </w:r>
          </w:p>
        </w:tc>
        <w:tc>
          <w:tcPr>
            <w:tcW w:w="2126" w:type="dxa"/>
          </w:tcPr>
          <w:p w14:paraId="0EBE3660" w14:textId="77777777" w:rsidR="007528E7" w:rsidRDefault="007528E7">
            <w:pPr>
              <w:pStyle w:val="WW-NormalWeb1"/>
              <w:snapToGrid w:val="0"/>
              <w:spacing w:before="0" w:after="0"/>
              <w:ind w:right="242"/>
              <w:contextualSpacing/>
              <w:rPr>
                <w:rFonts w:cs="Calibri"/>
                <w:color w:val="000000"/>
                <w:szCs w:val="22"/>
              </w:rPr>
            </w:pPr>
          </w:p>
        </w:tc>
      </w:tr>
      <w:tr w:rsidR="007528E7" w:rsidRPr="00700CC0" w14:paraId="5A131DC3" w14:textId="570D37CA" w:rsidTr="007528E7">
        <w:trPr>
          <w:trHeight w:val="545"/>
        </w:trPr>
        <w:tc>
          <w:tcPr>
            <w:tcW w:w="7763" w:type="dxa"/>
            <w:gridSpan w:val="2"/>
            <w:vAlign w:val="center"/>
          </w:tcPr>
          <w:p w14:paraId="6E840726" w14:textId="33B69961" w:rsidR="007528E7" w:rsidRDefault="007528E7">
            <w:pPr>
              <w:pStyle w:val="WW-NormalWeb1"/>
              <w:snapToGrid w:val="0"/>
              <w:spacing w:before="0" w:after="0"/>
              <w:ind w:right="242"/>
              <w:contextualSpacing/>
              <w:rPr>
                <w:rFonts w:cs="Calibri"/>
                <w:color w:val="000000"/>
                <w:szCs w:val="22"/>
              </w:rPr>
            </w:pPr>
            <w:r>
              <w:rPr>
                <w:rFonts w:cs="Calibri"/>
                <w:color w:val="000000"/>
                <w:szCs w:val="22"/>
              </w:rPr>
              <w:fldChar w:fldCharType="begin">
                <w:ffData>
                  <w:name w:val="Check1"/>
                  <w:enabled/>
                  <w:calcOnExit w:val="0"/>
                  <w:checkBox>
                    <w:sizeAuto/>
                    <w:default w:val="0"/>
                  </w:checkBox>
                </w:ffData>
              </w:fldChar>
            </w:r>
            <w:r>
              <w:rPr>
                <w:rFonts w:cs="Calibri"/>
                <w:color w:val="000000"/>
                <w:szCs w:val="22"/>
              </w:rPr>
              <w:instrText xml:space="preserve"> FORMCHECKBOX </w:instrText>
            </w:r>
            <w:r>
              <w:rPr>
                <w:rFonts w:cs="Calibri"/>
                <w:color w:val="000000"/>
                <w:szCs w:val="22"/>
              </w:rPr>
            </w:r>
            <w:r>
              <w:rPr>
                <w:rFonts w:cs="Calibri"/>
                <w:color w:val="000000"/>
                <w:szCs w:val="22"/>
              </w:rPr>
              <w:fldChar w:fldCharType="separate"/>
            </w:r>
            <w:r>
              <w:rPr>
                <w:rFonts w:cs="Calibri"/>
                <w:color w:val="000000"/>
                <w:szCs w:val="22"/>
              </w:rPr>
              <w:fldChar w:fldCharType="end"/>
            </w:r>
            <w:r>
              <w:rPr>
                <w:rFonts w:cs="Calibri"/>
                <w:color w:val="000000"/>
                <w:szCs w:val="22"/>
              </w:rPr>
              <w:t xml:space="preserve"> Patentle Türkiye Yarışması</w:t>
            </w:r>
          </w:p>
        </w:tc>
        <w:tc>
          <w:tcPr>
            <w:tcW w:w="2126" w:type="dxa"/>
          </w:tcPr>
          <w:p w14:paraId="3122149A" w14:textId="77777777" w:rsidR="007528E7" w:rsidRDefault="007528E7">
            <w:pPr>
              <w:pStyle w:val="WW-NormalWeb1"/>
              <w:snapToGrid w:val="0"/>
              <w:spacing w:before="0" w:after="0"/>
              <w:ind w:right="242"/>
              <w:contextualSpacing/>
              <w:rPr>
                <w:rFonts w:cs="Calibri"/>
                <w:color w:val="000000"/>
                <w:szCs w:val="22"/>
              </w:rPr>
            </w:pPr>
          </w:p>
        </w:tc>
      </w:tr>
      <w:tr w:rsidR="007528E7" w:rsidRPr="00700CC0" w14:paraId="30CB30C8" w14:textId="41F3C782" w:rsidTr="007528E7">
        <w:trPr>
          <w:trHeight w:val="226"/>
        </w:trPr>
        <w:tc>
          <w:tcPr>
            <w:tcW w:w="2727" w:type="dxa"/>
            <w:vMerge w:val="restart"/>
            <w:vAlign w:val="center"/>
          </w:tcPr>
          <w:p w14:paraId="1CC9FE9B" w14:textId="77777777" w:rsidR="007528E7" w:rsidRDefault="007528E7">
            <w:pPr>
              <w:snapToGrid w:val="0"/>
              <w:ind w:right="242"/>
              <w:contextualSpacing/>
              <w:rPr>
                <w:color w:val="000000"/>
                <w:lang w:val="tr-TR"/>
              </w:rPr>
            </w:pPr>
            <w:r>
              <w:rPr>
                <w:color w:val="000000"/>
                <w:lang w:val="tr-TR"/>
              </w:rPr>
              <w:fldChar w:fldCharType="begin">
                <w:ffData>
                  <w:name w:val="Check1"/>
                  <w:enabled/>
                  <w:calcOnExit w:val="0"/>
                  <w:checkBox>
                    <w:sizeAuto/>
                    <w:default w:val="0"/>
                  </w:checkBox>
                </w:ffData>
              </w:fldChar>
            </w:r>
            <w:r>
              <w:rPr>
                <w:color w:val="000000"/>
                <w:lang w:val="tr-TR"/>
              </w:rPr>
              <w:instrText xml:space="preserve"> FORMCHECKBOX </w:instrText>
            </w:r>
            <w:r>
              <w:rPr>
                <w:color w:val="000000"/>
                <w:lang w:val="tr-TR"/>
              </w:rPr>
            </w:r>
            <w:r>
              <w:rPr>
                <w:color w:val="000000"/>
                <w:lang w:val="tr-TR"/>
              </w:rPr>
              <w:fldChar w:fldCharType="separate"/>
            </w:r>
            <w:r>
              <w:rPr>
                <w:color w:val="000000"/>
                <w:lang w:val="tr-TR"/>
              </w:rPr>
              <w:fldChar w:fldCharType="end"/>
            </w:r>
            <w:r>
              <w:rPr>
                <w:rFonts w:cs="Calibri"/>
                <w:lang w:val="tr-TR"/>
              </w:rPr>
              <w:t xml:space="preserve"> </w:t>
            </w:r>
            <w:r>
              <w:rPr>
                <w:color w:val="000000"/>
                <w:lang w:val="tr-TR"/>
              </w:rPr>
              <w:t>Tasarım Yarışmaları</w:t>
            </w:r>
          </w:p>
        </w:tc>
        <w:tc>
          <w:tcPr>
            <w:tcW w:w="5036" w:type="dxa"/>
            <w:vAlign w:val="center"/>
          </w:tcPr>
          <w:p w14:paraId="2A699D7B" w14:textId="3AFA6EBF" w:rsidR="007528E7" w:rsidRDefault="007528E7">
            <w:pPr>
              <w:snapToGrid w:val="0"/>
              <w:ind w:right="242"/>
              <w:contextualSpacing/>
              <w:rPr>
                <w:color w:val="000000"/>
                <w:lang w:val="tr-TR"/>
              </w:rPr>
            </w:pPr>
            <w:r>
              <w:rPr>
                <w:color w:val="000000"/>
                <w:lang w:val="tr-TR"/>
              </w:rPr>
              <w:t>Yarışma Adı:</w:t>
            </w:r>
          </w:p>
        </w:tc>
        <w:tc>
          <w:tcPr>
            <w:tcW w:w="2126" w:type="dxa"/>
          </w:tcPr>
          <w:p w14:paraId="40398DA2" w14:textId="77777777" w:rsidR="007528E7" w:rsidRDefault="007528E7">
            <w:pPr>
              <w:snapToGrid w:val="0"/>
              <w:ind w:right="242"/>
              <w:contextualSpacing/>
              <w:rPr>
                <w:color w:val="000000"/>
                <w:lang w:val="tr-TR"/>
              </w:rPr>
            </w:pPr>
          </w:p>
        </w:tc>
      </w:tr>
      <w:tr w:rsidR="007528E7" w:rsidRPr="00700CC0" w14:paraId="4E1EACD3" w14:textId="2B089221" w:rsidTr="007528E7">
        <w:trPr>
          <w:trHeight w:val="225"/>
        </w:trPr>
        <w:tc>
          <w:tcPr>
            <w:tcW w:w="2727" w:type="dxa"/>
            <w:vMerge/>
            <w:vAlign w:val="center"/>
          </w:tcPr>
          <w:p w14:paraId="7AABA567" w14:textId="77777777" w:rsidR="007528E7" w:rsidRDefault="007528E7">
            <w:pPr>
              <w:snapToGrid w:val="0"/>
              <w:ind w:right="242"/>
              <w:contextualSpacing/>
              <w:rPr>
                <w:color w:val="000000"/>
                <w:lang w:val="tr-TR"/>
              </w:rPr>
            </w:pPr>
          </w:p>
        </w:tc>
        <w:tc>
          <w:tcPr>
            <w:tcW w:w="5036" w:type="dxa"/>
            <w:vAlign w:val="center"/>
          </w:tcPr>
          <w:p w14:paraId="25F549D8" w14:textId="384D1AF1" w:rsidR="007528E7" w:rsidRDefault="007528E7">
            <w:pPr>
              <w:snapToGrid w:val="0"/>
              <w:ind w:right="242"/>
              <w:contextualSpacing/>
              <w:rPr>
                <w:color w:val="000000"/>
                <w:lang w:val="tr-TR"/>
              </w:rPr>
            </w:pPr>
            <w:r>
              <w:rPr>
                <w:color w:val="000000"/>
                <w:lang w:val="tr-TR"/>
              </w:rPr>
              <w:t>Yarışma Linki:</w:t>
            </w:r>
          </w:p>
        </w:tc>
        <w:tc>
          <w:tcPr>
            <w:tcW w:w="2126" w:type="dxa"/>
          </w:tcPr>
          <w:p w14:paraId="02DABEAE" w14:textId="77777777" w:rsidR="007528E7" w:rsidRDefault="007528E7">
            <w:pPr>
              <w:snapToGrid w:val="0"/>
              <w:ind w:right="242"/>
              <w:contextualSpacing/>
              <w:rPr>
                <w:color w:val="000000"/>
                <w:lang w:val="tr-TR"/>
              </w:rPr>
            </w:pPr>
          </w:p>
        </w:tc>
      </w:tr>
      <w:tr w:rsidR="007528E7" w:rsidRPr="00700CC0" w14:paraId="736EBADD" w14:textId="0E205118" w:rsidTr="007528E7">
        <w:trPr>
          <w:trHeight w:val="226"/>
        </w:trPr>
        <w:tc>
          <w:tcPr>
            <w:tcW w:w="2727" w:type="dxa"/>
            <w:vMerge w:val="restart"/>
            <w:vAlign w:val="center"/>
          </w:tcPr>
          <w:p w14:paraId="4DDD7D17" w14:textId="77777777" w:rsidR="007528E7" w:rsidRDefault="007528E7">
            <w:pPr>
              <w:snapToGrid w:val="0"/>
              <w:ind w:right="242"/>
              <w:contextualSpacing/>
              <w:rPr>
                <w:color w:val="000000"/>
                <w:lang w:val="tr-TR"/>
              </w:rPr>
            </w:pPr>
            <w:r>
              <w:rPr>
                <w:color w:val="000000"/>
                <w:lang w:val="tr-TR"/>
              </w:rPr>
              <w:fldChar w:fldCharType="begin">
                <w:ffData>
                  <w:name w:val="Check1"/>
                  <w:enabled/>
                  <w:calcOnExit w:val="0"/>
                  <w:checkBox>
                    <w:sizeAuto/>
                    <w:default w:val="0"/>
                  </w:checkBox>
                </w:ffData>
              </w:fldChar>
            </w:r>
            <w:r>
              <w:rPr>
                <w:color w:val="000000"/>
                <w:lang w:val="tr-TR"/>
              </w:rPr>
              <w:instrText xml:space="preserve"> FORMCHECKBOX </w:instrText>
            </w:r>
            <w:r>
              <w:rPr>
                <w:color w:val="000000"/>
                <w:lang w:val="tr-TR"/>
              </w:rPr>
            </w:r>
            <w:r>
              <w:rPr>
                <w:color w:val="000000"/>
                <w:lang w:val="tr-TR"/>
              </w:rPr>
              <w:fldChar w:fldCharType="separate"/>
            </w:r>
            <w:r>
              <w:rPr>
                <w:color w:val="000000"/>
                <w:lang w:val="tr-TR"/>
              </w:rPr>
              <w:fldChar w:fldCharType="end"/>
            </w:r>
            <w:r>
              <w:rPr>
                <w:rFonts w:cs="Calibri"/>
                <w:lang w:val="tr-TR"/>
              </w:rPr>
              <w:t xml:space="preserve"> Bakanlık Yarışmaları</w:t>
            </w:r>
          </w:p>
        </w:tc>
        <w:tc>
          <w:tcPr>
            <w:tcW w:w="5036" w:type="dxa"/>
            <w:vAlign w:val="center"/>
          </w:tcPr>
          <w:p w14:paraId="7E1B2BDD" w14:textId="448AF912" w:rsidR="007528E7" w:rsidRDefault="007528E7">
            <w:pPr>
              <w:snapToGrid w:val="0"/>
              <w:ind w:right="242"/>
              <w:contextualSpacing/>
              <w:rPr>
                <w:color w:val="000000"/>
                <w:lang w:val="tr-TR"/>
              </w:rPr>
            </w:pPr>
            <w:r>
              <w:rPr>
                <w:color w:val="000000"/>
                <w:lang w:val="tr-TR"/>
              </w:rPr>
              <w:t>Yarışma Adı:</w:t>
            </w:r>
          </w:p>
        </w:tc>
        <w:tc>
          <w:tcPr>
            <w:tcW w:w="2126" w:type="dxa"/>
          </w:tcPr>
          <w:p w14:paraId="08D3B00F" w14:textId="77777777" w:rsidR="007528E7" w:rsidRDefault="007528E7">
            <w:pPr>
              <w:snapToGrid w:val="0"/>
              <w:ind w:right="242"/>
              <w:contextualSpacing/>
              <w:rPr>
                <w:color w:val="000000"/>
                <w:lang w:val="tr-TR"/>
              </w:rPr>
            </w:pPr>
          </w:p>
        </w:tc>
      </w:tr>
      <w:tr w:rsidR="007528E7" w:rsidRPr="00700CC0" w14:paraId="41C90A39" w14:textId="54D6B0D7" w:rsidTr="007528E7">
        <w:trPr>
          <w:trHeight w:val="225"/>
        </w:trPr>
        <w:tc>
          <w:tcPr>
            <w:tcW w:w="2727" w:type="dxa"/>
            <w:vMerge/>
            <w:vAlign w:val="center"/>
          </w:tcPr>
          <w:p w14:paraId="1CFCBE0E" w14:textId="77777777" w:rsidR="007528E7" w:rsidRDefault="007528E7">
            <w:pPr>
              <w:snapToGrid w:val="0"/>
              <w:ind w:right="242"/>
              <w:contextualSpacing/>
              <w:rPr>
                <w:color w:val="000000"/>
                <w:lang w:val="tr-TR"/>
              </w:rPr>
            </w:pPr>
          </w:p>
        </w:tc>
        <w:tc>
          <w:tcPr>
            <w:tcW w:w="5036" w:type="dxa"/>
            <w:vAlign w:val="center"/>
          </w:tcPr>
          <w:p w14:paraId="2713E871" w14:textId="22820EDE" w:rsidR="007528E7" w:rsidRDefault="007528E7">
            <w:pPr>
              <w:snapToGrid w:val="0"/>
              <w:ind w:right="242"/>
              <w:contextualSpacing/>
              <w:rPr>
                <w:color w:val="000000"/>
                <w:lang w:val="tr-TR"/>
              </w:rPr>
            </w:pPr>
            <w:r>
              <w:rPr>
                <w:color w:val="000000"/>
                <w:lang w:val="tr-TR"/>
              </w:rPr>
              <w:t>Yarışma Linki:</w:t>
            </w:r>
          </w:p>
        </w:tc>
        <w:tc>
          <w:tcPr>
            <w:tcW w:w="2126" w:type="dxa"/>
          </w:tcPr>
          <w:p w14:paraId="4B4AFB80" w14:textId="77777777" w:rsidR="007528E7" w:rsidRDefault="007528E7">
            <w:pPr>
              <w:snapToGrid w:val="0"/>
              <w:ind w:right="242"/>
              <w:contextualSpacing/>
              <w:rPr>
                <w:color w:val="000000"/>
                <w:lang w:val="tr-TR"/>
              </w:rPr>
            </w:pPr>
          </w:p>
        </w:tc>
      </w:tr>
      <w:tr w:rsidR="007528E7" w:rsidRPr="00700CC0" w14:paraId="285E3C39" w14:textId="3EFC63E4" w:rsidTr="007528E7">
        <w:trPr>
          <w:trHeight w:val="225"/>
        </w:trPr>
        <w:tc>
          <w:tcPr>
            <w:tcW w:w="2727" w:type="dxa"/>
            <w:vMerge w:val="restart"/>
            <w:vAlign w:val="center"/>
          </w:tcPr>
          <w:p w14:paraId="0E8A8CD0" w14:textId="62D18F09" w:rsidR="007528E7" w:rsidRDefault="007528E7">
            <w:pPr>
              <w:snapToGrid w:val="0"/>
              <w:ind w:right="242"/>
              <w:contextualSpacing/>
              <w:rPr>
                <w:color w:val="000000"/>
                <w:lang w:val="tr-TR"/>
              </w:rPr>
            </w:pPr>
            <w:r>
              <w:rPr>
                <w:color w:val="000000"/>
                <w:lang w:val="tr-TR"/>
              </w:rPr>
              <w:fldChar w:fldCharType="begin">
                <w:ffData>
                  <w:name w:val="Check1"/>
                  <w:enabled/>
                  <w:calcOnExit w:val="0"/>
                  <w:checkBox>
                    <w:sizeAuto/>
                    <w:default w:val="0"/>
                  </w:checkBox>
                </w:ffData>
              </w:fldChar>
            </w:r>
            <w:r>
              <w:rPr>
                <w:color w:val="000000"/>
                <w:lang w:val="tr-TR"/>
              </w:rPr>
              <w:instrText xml:space="preserve"> FORMCHECKBOX </w:instrText>
            </w:r>
            <w:r>
              <w:rPr>
                <w:color w:val="000000"/>
                <w:lang w:val="tr-TR"/>
              </w:rPr>
            </w:r>
            <w:r>
              <w:rPr>
                <w:color w:val="000000"/>
                <w:lang w:val="tr-TR"/>
              </w:rPr>
              <w:fldChar w:fldCharType="separate"/>
            </w:r>
            <w:r>
              <w:rPr>
                <w:color w:val="000000"/>
                <w:lang w:val="tr-TR"/>
              </w:rPr>
              <w:fldChar w:fldCharType="end"/>
            </w:r>
            <w:r>
              <w:rPr>
                <w:rFonts w:cs="Calibri"/>
                <w:lang w:val="tr-TR"/>
              </w:rPr>
              <w:t xml:space="preserve"> Diğer Ulusal Teknoloji Yarışmaları </w:t>
            </w:r>
          </w:p>
        </w:tc>
        <w:tc>
          <w:tcPr>
            <w:tcW w:w="5036" w:type="dxa"/>
            <w:vAlign w:val="center"/>
          </w:tcPr>
          <w:p w14:paraId="7448CFF1" w14:textId="0447EFAA" w:rsidR="007528E7" w:rsidRDefault="007528E7">
            <w:pPr>
              <w:snapToGrid w:val="0"/>
              <w:ind w:right="242"/>
              <w:contextualSpacing/>
              <w:rPr>
                <w:color w:val="000000"/>
                <w:lang w:val="tr-TR"/>
              </w:rPr>
            </w:pPr>
            <w:r>
              <w:rPr>
                <w:color w:val="000000"/>
                <w:lang w:val="tr-TR"/>
              </w:rPr>
              <w:t>Yarışma Adı:</w:t>
            </w:r>
          </w:p>
        </w:tc>
        <w:tc>
          <w:tcPr>
            <w:tcW w:w="2126" w:type="dxa"/>
          </w:tcPr>
          <w:p w14:paraId="7390E9AE" w14:textId="77777777" w:rsidR="007528E7" w:rsidRDefault="007528E7">
            <w:pPr>
              <w:snapToGrid w:val="0"/>
              <w:ind w:right="242"/>
              <w:contextualSpacing/>
              <w:rPr>
                <w:color w:val="000000"/>
                <w:lang w:val="tr-TR"/>
              </w:rPr>
            </w:pPr>
          </w:p>
        </w:tc>
      </w:tr>
      <w:tr w:rsidR="007528E7" w:rsidRPr="00700CC0" w14:paraId="50C729B4" w14:textId="370B4D05" w:rsidTr="007528E7">
        <w:trPr>
          <w:trHeight w:val="225"/>
        </w:trPr>
        <w:tc>
          <w:tcPr>
            <w:tcW w:w="2727" w:type="dxa"/>
            <w:vMerge/>
            <w:vAlign w:val="center"/>
          </w:tcPr>
          <w:p w14:paraId="4239314C" w14:textId="77777777" w:rsidR="007528E7" w:rsidRDefault="007528E7">
            <w:pPr>
              <w:snapToGrid w:val="0"/>
              <w:ind w:right="242"/>
              <w:contextualSpacing/>
              <w:rPr>
                <w:color w:val="000000"/>
                <w:lang w:val="tr-TR"/>
              </w:rPr>
            </w:pPr>
          </w:p>
        </w:tc>
        <w:tc>
          <w:tcPr>
            <w:tcW w:w="5036" w:type="dxa"/>
            <w:vAlign w:val="center"/>
          </w:tcPr>
          <w:p w14:paraId="2724FB3D" w14:textId="56C20DCB" w:rsidR="007528E7" w:rsidRDefault="007528E7">
            <w:pPr>
              <w:snapToGrid w:val="0"/>
              <w:ind w:right="242"/>
              <w:contextualSpacing/>
              <w:rPr>
                <w:color w:val="000000"/>
                <w:lang w:val="tr-TR"/>
              </w:rPr>
            </w:pPr>
            <w:r>
              <w:rPr>
                <w:color w:val="000000"/>
                <w:lang w:val="tr-TR"/>
              </w:rPr>
              <w:t>Yarışma Linki:</w:t>
            </w:r>
          </w:p>
        </w:tc>
        <w:tc>
          <w:tcPr>
            <w:tcW w:w="2126" w:type="dxa"/>
          </w:tcPr>
          <w:p w14:paraId="47967D87" w14:textId="77777777" w:rsidR="007528E7" w:rsidRDefault="007528E7">
            <w:pPr>
              <w:snapToGrid w:val="0"/>
              <w:ind w:right="242"/>
              <w:contextualSpacing/>
              <w:rPr>
                <w:color w:val="000000"/>
                <w:lang w:val="tr-TR"/>
              </w:rPr>
            </w:pPr>
          </w:p>
        </w:tc>
      </w:tr>
      <w:tr w:rsidR="007528E7" w:rsidRPr="00700CC0" w14:paraId="03EBC3AA" w14:textId="7D18FFC6" w:rsidTr="007528E7">
        <w:trPr>
          <w:trHeight w:val="225"/>
        </w:trPr>
        <w:tc>
          <w:tcPr>
            <w:tcW w:w="2727" w:type="dxa"/>
            <w:vMerge w:val="restart"/>
            <w:vAlign w:val="center"/>
          </w:tcPr>
          <w:p w14:paraId="041D6834" w14:textId="1E48DF74" w:rsidR="007528E7" w:rsidRDefault="007528E7">
            <w:pPr>
              <w:snapToGrid w:val="0"/>
              <w:ind w:right="242"/>
              <w:contextualSpacing/>
              <w:rPr>
                <w:color w:val="000000"/>
                <w:lang w:val="tr-TR"/>
              </w:rPr>
            </w:pPr>
            <w:r>
              <w:rPr>
                <w:rFonts w:cs="Calibri"/>
                <w:color w:val="000000"/>
                <w:szCs w:val="22"/>
                <w:lang w:val="tr-TR"/>
              </w:rPr>
              <w:fldChar w:fldCharType="begin">
                <w:ffData>
                  <w:name w:val="Check1"/>
                  <w:enabled/>
                  <w:calcOnExit w:val="0"/>
                  <w:checkBox>
                    <w:sizeAuto/>
                    <w:default w:val="0"/>
                  </w:checkBox>
                </w:ffData>
              </w:fldChar>
            </w:r>
            <w:r>
              <w:rPr>
                <w:rFonts w:cs="Calibri"/>
                <w:color w:val="000000"/>
                <w:szCs w:val="22"/>
                <w:lang w:val="tr-TR"/>
              </w:rPr>
              <w:instrText xml:space="preserve"> FORMCHECKBOX </w:instrText>
            </w:r>
            <w:r>
              <w:rPr>
                <w:rFonts w:cs="Calibri"/>
                <w:color w:val="000000"/>
                <w:szCs w:val="22"/>
                <w:lang w:val="tr-TR"/>
              </w:rPr>
            </w:r>
            <w:r>
              <w:rPr>
                <w:rFonts w:cs="Calibri"/>
                <w:color w:val="000000"/>
                <w:szCs w:val="22"/>
                <w:lang w:val="tr-TR"/>
              </w:rPr>
              <w:fldChar w:fldCharType="separate"/>
            </w:r>
            <w:r>
              <w:rPr>
                <w:rFonts w:cs="Calibri"/>
                <w:color w:val="000000"/>
                <w:szCs w:val="22"/>
                <w:lang w:val="tr-TR"/>
              </w:rPr>
              <w:fldChar w:fldCharType="end"/>
            </w:r>
            <w:r>
              <w:rPr>
                <w:rFonts w:cs="Calibri"/>
                <w:color w:val="000000"/>
                <w:szCs w:val="22"/>
                <w:lang w:val="tr-TR"/>
              </w:rPr>
              <w:t xml:space="preserve"> Uluslararası Teknoloji Yarışmaları</w:t>
            </w:r>
          </w:p>
        </w:tc>
        <w:tc>
          <w:tcPr>
            <w:tcW w:w="5036" w:type="dxa"/>
            <w:vAlign w:val="center"/>
          </w:tcPr>
          <w:p w14:paraId="77333E59" w14:textId="22AEE184" w:rsidR="007528E7" w:rsidRDefault="007528E7">
            <w:pPr>
              <w:snapToGrid w:val="0"/>
              <w:ind w:right="242"/>
              <w:contextualSpacing/>
              <w:rPr>
                <w:color w:val="000000"/>
                <w:lang w:val="tr-TR"/>
              </w:rPr>
            </w:pPr>
            <w:r>
              <w:rPr>
                <w:color w:val="000000"/>
                <w:lang w:val="tr-TR"/>
              </w:rPr>
              <w:t>Yarışma Adı:</w:t>
            </w:r>
          </w:p>
        </w:tc>
        <w:tc>
          <w:tcPr>
            <w:tcW w:w="2126" w:type="dxa"/>
          </w:tcPr>
          <w:p w14:paraId="431943BE" w14:textId="77777777" w:rsidR="007528E7" w:rsidRDefault="007528E7">
            <w:pPr>
              <w:snapToGrid w:val="0"/>
              <w:ind w:right="242"/>
              <w:contextualSpacing/>
              <w:rPr>
                <w:color w:val="000000"/>
                <w:lang w:val="tr-TR"/>
              </w:rPr>
            </w:pPr>
          </w:p>
        </w:tc>
      </w:tr>
      <w:tr w:rsidR="007528E7" w:rsidRPr="00700CC0" w14:paraId="064CF8DA" w14:textId="357B2256" w:rsidTr="007528E7">
        <w:trPr>
          <w:trHeight w:val="225"/>
        </w:trPr>
        <w:tc>
          <w:tcPr>
            <w:tcW w:w="2727" w:type="dxa"/>
            <w:vMerge/>
            <w:vAlign w:val="center"/>
          </w:tcPr>
          <w:p w14:paraId="06BDF075" w14:textId="77777777" w:rsidR="007528E7" w:rsidRDefault="007528E7">
            <w:pPr>
              <w:snapToGrid w:val="0"/>
              <w:ind w:right="242"/>
              <w:contextualSpacing/>
              <w:rPr>
                <w:color w:val="000000"/>
                <w:lang w:val="tr-TR"/>
              </w:rPr>
            </w:pPr>
          </w:p>
        </w:tc>
        <w:tc>
          <w:tcPr>
            <w:tcW w:w="5036" w:type="dxa"/>
            <w:vAlign w:val="center"/>
          </w:tcPr>
          <w:p w14:paraId="3FBE659C" w14:textId="2A0E4E62" w:rsidR="007528E7" w:rsidRDefault="007528E7">
            <w:pPr>
              <w:snapToGrid w:val="0"/>
              <w:ind w:right="242"/>
              <w:contextualSpacing/>
              <w:rPr>
                <w:color w:val="000000"/>
                <w:lang w:val="tr-TR"/>
              </w:rPr>
            </w:pPr>
            <w:r>
              <w:rPr>
                <w:color w:val="000000"/>
                <w:lang w:val="tr-TR"/>
              </w:rPr>
              <w:t>Yarışma Linki:</w:t>
            </w:r>
          </w:p>
        </w:tc>
        <w:tc>
          <w:tcPr>
            <w:tcW w:w="2126" w:type="dxa"/>
          </w:tcPr>
          <w:p w14:paraId="4FE107A5" w14:textId="77777777" w:rsidR="007528E7" w:rsidRDefault="007528E7">
            <w:pPr>
              <w:snapToGrid w:val="0"/>
              <w:ind w:right="242"/>
              <w:contextualSpacing/>
              <w:rPr>
                <w:color w:val="000000"/>
                <w:lang w:val="tr-TR"/>
              </w:rPr>
            </w:pPr>
          </w:p>
        </w:tc>
      </w:tr>
      <w:tr w:rsidR="007528E7" w:rsidRPr="00700CC0" w14:paraId="2F2F7B68" w14:textId="1A818D3E" w:rsidTr="007528E7">
        <w:trPr>
          <w:trHeight w:val="225"/>
        </w:trPr>
        <w:tc>
          <w:tcPr>
            <w:tcW w:w="2727" w:type="dxa"/>
            <w:vMerge w:val="restart"/>
            <w:vAlign w:val="center"/>
          </w:tcPr>
          <w:p w14:paraId="36DB6AE8" w14:textId="1DE7D8FB" w:rsidR="007528E7" w:rsidRDefault="007528E7">
            <w:pPr>
              <w:snapToGrid w:val="0"/>
              <w:ind w:right="242"/>
              <w:contextualSpacing/>
              <w:rPr>
                <w:color w:val="000000"/>
                <w:lang w:val="tr-TR"/>
              </w:rPr>
            </w:pPr>
            <w:r>
              <w:rPr>
                <w:rFonts w:cs="Calibri"/>
                <w:color w:val="000000"/>
                <w:szCs w:val="22"/>
                <w:lang w:val="tr-TR"/>
              </w:rPr>
              <w:fldChar w:fldCharType="begin">
                <w:ffData>
                  <w:name w:val="Check1"/>
                  <w:enabled/>
                  <w:calcOnExit w:val="0"/>
                  <w:checkBox>
                    <w:sizeAuto/>
                    <w:default w:val="0"/>
                  </w:checkBox>
                </w:ffData>
              </w:fldChar>
            </w:r>
            <w:r>
              <w:rPr>
                <w:rFonts w:cs="Calibri"/>
                <w:color w:val="000000"/>
                <w:szCs w:val="22"/>
                <w:lang w:val="tr-TR"/>
              </w:rPr>
              <w:instrText xml:space="preserve"> FORMCHECKBOX </w:instrText>
            </w:r>
            <w:r>
              <w:rPr>
                <w:rFonts w:cs="Calibri"/>
                <w:color w:val="000000"/>
                <w:szCs w:val="22"/>
                <w:lang w:val="tr-TR"/>
              </w:rPr>
            </w:r>
            <w:r>
              <w:rPr>
                <w:rFonts w:cs="Calibri"/>
                <w:color w:val="000000"/>
                <w:szCs w:val="22"/>
                <w:lang w:val="tr-TR"/>
              </w:rPr>
              <w:fldChar w:fldCharType="separate"/>
            </w:r>
            <w:r>
              <w:rPr>
                <w:rFonts w:cs="Calibri"/>
                <w:color w:val="000000"/>
                <w:szCs w:val="22"/>
                <w:lang w:val="tr-TR"/>
              </w:rPr>
              <w:fldChar w:fldCharType="end"/>
            </w:r>
            <w:r>
              <w:rPr>
                <w:rFonts w:cs="Calibri"/>
                <w:color w:val="000000"/>
                <w:szCs w:val="22"/>
                <w:lang w:val="tr-TR"/>
              </w:rPr>
              <w:t xml:space="preserve"> Diğer</w:t>
            </w:r>
          </w:p>
        </w:tc>
        <w:tc>
          <w:tcPr>
            <w:tcW w:w="5036" w:type="dxa"/>
            <w:vAlign w:val="center"/>
          </w:tcPr>
          <w:p w14:paraId="1AA10AFE" w14:textId="6548E06A" w:rsidR="007528E7" w:rsidRDefault="007528E7">
            <w:pPr>
              <w:snapToGrid w:val="0"/>
              <w:ind w:right="242"/>
              <w:contextualSpacing/>
              <w:rPr>
                <w:color w:val="000000"/>
                <w:lang w:val="tr-TR"/>
              </w:rPr>
            </w:pPr>
            <w:r>
              <w:rPr>
                <w:color w:val="000000"/>
                <w:lang w:val="tr-TR"/>
              </w:rPr>
              <w:t>Yarışma Adı:</w:t>
            </w:r>
          </w:p>
        </w:tc>
        <w:tc>
          <w:tcPr>
            <w:tcW w:w="2126" w:type="dxa"/>
          </w:tcPr>
          <w:p w14:paraId="77144BD4" w14:textId="77777777" w:rsidR="007528E7" w:rsidRDefault="007528E7">
            <w:pPr>
              <w:snapToGrid w:val="0"/>
              <w:ind w:right="242"/>
              <w:contextualSpacing/>
              <w:rPr>
                <w:color w:val="000000"/>
                <w:lang w:val="tr-TR"/>
              </w:rPr>
            </w:pPr>
          </w:p>
        </w:tc>
      </w:tr>
      <w:tr w:rsidR="007528E7" w:rsidRPr="00700CC0" w14:paraId="5FFEC2F3" w14:textId="5E6966F8" w:rsidTr="007528E7">
        <w:trPr>
          <w:trHeight w:val="225"/>
        </w:trPr>
        <w:tc>
          <w:tcPr>
            <w:tcW w:w="2727" w:type="dxa"/>
            <w:vMerge/>
            <w:vAlign w:val="center"/>
          </w:tcPr>
          <w:p w14:paraId="4B9E030C" w14:textId="77777777" w:rsidR="007528E7" w:rsidRDefault="007528E7">
            <w:pPr>
              <w:snapToGrid w:val="0"/>
              <w:ind w:right="242"/>
              <w:contextualSpacing/>
              <w:rPr>
                <w:color w:val="000000"/>
                <w:lang w:val="tr-TR"/>
              </w:rPr>
            </w:pPr>
          </w:p>
        </w:tc>
        <w:tc>
          <w:tcPr>
            <w:tcW w:w="5036" w:type="dxa"/>
            <w:vAlign w:val="center"/>
          </w:tcPr>
          <w:p w14:paraId="07E7BB07" w14:textId="37D62E41" w:rsidR="007528E7" w:rsidRDefault="007528E7">
            <w:pPr>
              <w:snapToGrid w:val="0"/>
              <w:ind w:right="242"/>
              <w:contextualSpacing/>
              <w:rPr>
                <w:color w:val="000000"/>
                <w:lang w:val="tr-TR"/>
              </w:rPr>
            </w:pPr>
            <w:r>
              <w:rPr>
                <w:color w:val="000000"/>
                <w:lang w:val="tr-TR"/>
              </w:rPr>
              <w:t>Yarışma Linki:</w:t>
            </w:r>
          </w:p>
        </w:tc>
        <w:tc>
          <w:tcPr>
            <w:tcW w:w="2126" w:type="dxa"/>
          </w:tcPr>
          <w:p w14:paraId="0CA01648" w14:textId="77777777" w:rsidR="007528E7" w:rsidRDefault="007528E7">
            <w:pPr>
              <w:snapToGrid w:val="0"/>
              <w:ind w:right="242"/>
              <w:contextualSpacing/>
              <w:rPr>
                <w:color w:val="000000"/>
                <w:lang w:val="tr-TR"/>
              </w:rPr>
            </w:pPr>
          </w:p>
        </w:tc>
      </w:tr>
    </w:tbl>
    <w:p w14:paraId="17CFFD3D" w14:textId="0DCDA20D" w:rsidR="00316B27" w:rsidRPr="00700CC0" w:rsidRDefault="00316B27" w:rsidP="0088430C">
      <w:pPr>
        <w:pStyle w:val="Balk1"/>
        <w:rPr>
          <w:rFonts w:eastAsia="Calibri"/>
          <w:lang w:eastAsia="en-US"/>
        </w:rPr>
      </w:pPr>
      <w:r w:rsidRPr="00700CC0">
        <w:rPr>
          <w:rFonts w:eastAsia="Calibri"/>
          <w:lang w:eastAsia="en-US"/>
        </w:rPr>
        <w:t>ARAŞTIRMACI(LAR)</w:t>
      </w:r>
    </w:p>
    <w:p w14:paraId="2132DCF6" w14:textId="77777777" w:rsidR="00316B27" w:rsidRPr="00700CC0" w:rsidRDefault="00316B27" w:rsidP="00316B27">
      <w:pPr>
        <w:widowControl/>
        <w:suppressAutoHyphens w:val="0"/>
        <w:spacing w:after="160" w:line="259" w:lineRule="auto"/>
        <w:rPr>
          <w:rFonts w:eastAsia="Calibri" w:cs="Calibri"/>
          <w:i/>
          <w:szCs w:val="22"/>
          <w:lang w:val="tr-TR" w:eastAsia="en-US"/>
        </w:rPr>
      </w:pPr>
      <w:r w:rsidRPr="00700CC0">
        <w:rPr>
          <w:rFonts w:eastAsia="Calibri" w:cs="Calibri"/>
          <w:i/>
          <w:szCs w:val="22"/>
          <w:lang w:val="tr-TR" w:eastAsia="en-US"/>
        </w:rPr>
        <w:t>Projede birden fazla</w:t>
      </w:r>
      <w:r w:rsidR="0088430C" w:rsidRPr="00700CC0">
        <w:rPr>
          <w:rFonts w:eastAsia="Calibri" w:cs="Calibri"/>
          <w:i/>
          <w:szCs w:val="22"/>
          <w:lang w:val="tr-TR" w:eastAsia="en-US"/>
        </w:rPr>
        <w:t xml:space="preserve"> lisans</w:t>
      </w:r>
      <w:r w:rsidRPr="00700CC0">
        <w:rPr>
          <w:rFonts w:eastAsia="Calibri" w:cs="Calibri"/>
          <w:i/>
          <w:szCs w:val="22"/>
          <w:lang w:val="tr-TR" w:eastAsia="en-US"/>
        </w:rPr>
        <w:t xml:space="preserve"> öğrenci</w:t>
      </w:r>
      <w:r w:rsidR="0088430C" w:rsidRPr="00700CC0">
        <w:rPr>
          <w:rFonts w:eastAsia="Calibri" w:cs="Calibri"/>
          <w:i/>
          <w:szCs w:val="22"/>
          <w:lang w:val="tr-TR" w:eastAsia="en-US"/>
        </w:rPr>
        <w:t>sinin</w:t>
      </w:r>
      <w:r w:rsidRPr="00700CC0">
        <w:rPr>
          <w:rFonts w:eastAsia="Calibri" w:cs="Calibri"/>
          <w:i/>
          <w:szCs w:val="22"/>
          <w:lang w:val="tr-TR" w:eastAsia="en-US"/>
        </w:rPr>
        <w:t xml:space="preserve"> </w:t>
      </w:r>
      <w:r w:rsidR="0088430C" w:rsidRPr="00700CC0">
        <w:rPr>
          <w:rFonts w:eastAsia="Calibri" w:cs="Calibri"/>
          <w:i/>
          <w:szCs w:val="22"/>
          <w:lang w:val="tr-TR" w:eastAsia="en-US"/>
        </w:rPr>
        <w:t xml:space="preserve">araştırmacı olarak </w:t>
      </w:r>
      <w:r w:rsidRPr="00700CC0">
        <w:rPr>
          <w:rFonts w:eastAsia="Calibri" w:cs="Calibri"/>
          <w:i/>
          <w:szCs w:val="22"/>
          <w:lang w:val="tr-TR" w:eastAsia="en-US"/>
        </w:rPr>
        <w:t>yer alacağı durumlarda bu tablo kopyalanıp her bir öğrenci için ayrı olarak doldurulmalıdır.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6506"/>
      </w:tblGrid>
      <w:tr w:rsidR="00D6184A" w:rsidRPr="00700CC0" w14:paraId="42436DEF" w14:textId="77777777" w:rsidTr="00155F7C">
        <w:trPr>
          <w:trHeight w:val="252"/>
          <w:jc w:val="center"/>
        </w:trPr>
        <w:tc>
          <w:tcPr>
            <w:tcW w:w="3406" w:type="dxa"/>
          </w:tcPr>
          <w:p w14:paraId="0AD92343" w14:textId="77777777" w:rsidR="00D6184A" w:rsidRPr="00700CC0" w:rsidRDefault="00D6184A" w:rsidP="00155F7C">
            <w:pPr>
              <w:widowControl/>
              <w:suppressAutoHyphens w:val="0"/>
              <w:rPr>
                <w:rFonts w:eastAsia="Calibri" w:cs="Calibri"/>
                <w:b/>
                <w:color w:val="000000"/>
                <w:szCs w:val="22"/>
                <w:lang w:val="tr-TR" w:eastAsia="en-US"/>
              </w:rPr>
            </w:pPr>
            <w:r w:rsidRPr="00700CC0">
              <w:rPr>
                <w:rFonts w:eastAsia="Calibri" w:cs="Calibri"/>
                <w:b/>
                <w:color w:val="000000"/>
                <w:szCs w:val="22"/>
                <w:lang w:val="tr-TR" w:eastAsia="en-US"/>
              </w:rPr>
              <w:t>Adı – Soyadı:</w:t>
            </w:r>
          </w:p>
        </w:tc>
        <w:tc>
          <w:tcPr>
            <w:tcW w:w="6506" w:type="dxa"/>
          </w:tcPr>
          <w:p w14:paraId="472A7125" w14:textId="77777777" w:rsidR="00D6184A" w:rsidRPr="00700CC0" w:rsidRDefault="00D6184A" w:rsidP="00155F7C">
            <w:pPr>
              <w:widowControl/>
              <w:suppressAutoHyphens w:val="0"/>
              <w:rPr>
                <w:rFonts w:eastAsia="Calibri" w:cs="Calibri"/>
                <w:color w:val="000000"/>
                <w:szCs w:val="22"/>
                <w:lang w:val="tr-TR" w:eastAsia="en-US"/>
              </w:rPr>
            </w:pPr>
          </w:p>
        </w:tc>
      </w:tr>
      <w:tr w:rsidR="00D6184A" w:rsidRPr="00700CC0" w14:paraId="24D48B3F" w14:textId="77777777" w:rsidTr="00155F7C">
        <w:trPr>
          <w:trHeight w:val="252"/>
          <w:jc w:val="center"/>
        </w:trPr>
        <w:tc>
          <w:tcPr>
            <w:tcW w:w="3406" w:type="dxa"/>
          </w:tcPr>
          <w:p w14:paraId="2FDD4D55" w14:textId="77777777" w:rsidR="00D6184A" w:rsidRPr="00700CC0" w:rsidRDefault="00D6184A" w:rsidP="00155F7C">
            <w:pPr>
              <w:widowControl/>
              <w:suppressAutoHyphens w:val="0"/>
              <w:rPr>
                <w:rFonts w:eastAsia="Calibri" w:cs="Calibri"/>
                <w:b/>
                <w:color w:val="000000"/>
                <w:szCs w:val="22"/>
                <w:lang w:val="tr-TR" w:eastAsia="en-US"/>
              </w:rPr>
            </w:pPr>
            <w:r w:rsidRPr="00700CC0">
              <w:rPr>
                <w:rFonts w:eastAsia="Calibri" w:cs="Calibri"/>
                <w:b/>
                <w:color w:val="000000"/>
                <w:szCs w:val="22"/>
                <w:lang w:val="tr-TR" w:eastAsia="en-US"/>
              </w:rPr>
              <w:t xml:space="preserve">Öğrenci No / </w:t>
            </w:r>
            <w:proofErr w:type="gramStart"/>
            <w:r w:rsidRPr="00700CC0">
              <w:rPr>
                <w:rFonts w:eastAsia="Calibri" w:cs="Calibri"/>
                <w:b/>
                <w:color w:val="000000"/>
                <w:szCs w:val="22"/>
                <w:lang w:val="tr-TR" w:eastAsia="en-US"/>
              </w:rPr>
              <w:t>TC</w:t>
            </w:r>
            <w:proofErr w:type="gramEnd"/>
            <w:r w:rsidRPr="00700CC0">
              <w:rPr>
                <w:rFonts w:eastAsia="Calibri" w:cs="Calibri"/>
                <w:b/>
                <w:color w:val="000000"/>
                <w:szCs w:val="22"/>
                <w:lang w:val="tr-TR" w:eastAsia="en-US"/>
              </w:rPr>
              <w:t xml:space="preserve"> Kimlik No:</w:t>
            </w:r>
          </w:p>
        </w:tc>
        <w:tc>
          <w:tcPr>
            <w:tcW w:w="6506" w:type="dxa"/>
          </w:tcPr>
          <w:p w14:paraId="57EC71BF" w14:textId="77777777" w:rsidR="00D6184A" w:rsidRPr="00700CC0" w:rsidRDefault="00D6184A" w:rsidP="00155F7C">
            <w:pPr>
              <w:widowControl/>
              <w:suppressAutoHyphens w:val="0"/>
              <w:rPr>
                <w:rFonts w:eastAsia="Calibri" w:cs="Calibri"/>
                <w:color w:val="000000"/>
                <w:szCs w:val="22"/>
                <w:lang w:val="tr-TR" w:eastAsia="en-US"/>
              </w:rPr>
            </w:pPr>
          </w:p>
        </w:tc>
      </w:tr>
      <w:tr w:rsidR="00D6184A" w:rsidRPr="00700CC0" w14:paraId="4DF82851" w14:textId="77777777" w:rsidTr="00155F7C">
        <w:trPr>
          <w:trHeight w:val="252"/>
          <w:jc w:val="center"/>
        </w:trPr>
        <w:tc>
          <w:tcPr>
            <w:tcW w:w="3406" w:type="dxa"/>
          </w:tcPr>
          <w:p w14:paraId="08EEC815" w14:textId="77777777" w:rsidR="00D6184A" w:rsidRPr="00700CC0" w:rsidRDefault="00D6184A" w:rsidP="00155F7C">
            <w:pPr>
              <w:widowControl/>
              <w:suppressAutoHyphens w:val="0"/>
              <w:rPr>
                <w:rFonts w:eastAsia="Calibri" w:cs="Calibri"/>
                <w:b/>
                <w:color w:val="000000"/>
                <w:szCs w:val="22"/>
                <w:lang w:val="tr-TR" w:eastAsia="en-US"/>
              </w:rPr>
            </w:pPr>
            <w:r w:rsidRPr="00700CC0">
              <w:rPr>
                <w:rFonts w:eastAsia="Calibri" w:cs="Calibri"/>
                <w:b/>
                <w:color w:val="000000"/>
                <w:szCs w:val="22"/>
                <w:lang w:val="tr-TR" w:eastAsia="en-US"/>
              </w:rPr>
              <w:t>Ağırlıklı Genel Not Ortalaması (AGNO):</w:t>
            </w:r>
          </w:p>
        </w:tc>
        <w:tc>
          <w:tcPr>
            <w:tcW w:w="6506" w:type="dxa"/>
          </w:tcPr>
          <w:p w14:paraId="4B7E7916" w14:textId="77777777" w:rsidR="00D6184A" w:rsidRPr="00700CC0" w:rsidRDefault="00D6184A" w:rsidP="00155F7C">
            <w:pPr>
              <w:widowControl/>
              <w:suppressAutoHyphens w:val="0"/>
              <w:rPr>
                <w:rFonts w:eastAsia="Calibri" w:cs="Calibri"/>
                <w:color w:val="000000"/>
                <w:szCs w:val="22"/>
                <w:lang w:val="tr-TR" w:eastAsia="en-US"/>
              </w:rPr>
            </w:pPr>
          </w:p>
        </w:tc>
      </w:tr>
      <w:tr w:rsidR="00D6184A" w:rsidRPr="00700CC0" w14:paraId="1C338E43" w14:textId="77777777" w:rsidTr="00155F7C">
        <w:trPr>
          <w:trHeight w:val="252"/>
          <w:jc w:val="center"/>
        </w:trPr>
        <w:tc>
          <w:tcPr>
            <w:tcW w:w="3406" w:type="dxa"/>
          </w:tcPr>
          <w:p w14:paraId="442F97C6" w14:textId="77777777" w:rsidR="00D6184A" w:rsidRPr="00700CC0" w:rsidRDefault="00D6184A" w:rsidP="00155F7C">
            <w:pPr>
              <w:widowControl/>
              <w:suppressAutoHyphens w:val="0"/>
              <w:rPr>
                <w:rFonts w:eastAsia="Calibri" w:cs="Calibri"/>
                <w:b/>
                <w:color w:val="000000"/>
                <w:szCs w:val="22"/>
                <w:lang w:val="tr-TR" w:eastAsia="en-US"/>
              </w:rPr>
            </w:pPr>
            <w:r w:rsidRPr="00700CC0">
              <w:rPr>
                <w:rFonts w:eastAsia="Calibri" w:cs="Calibri"/>
                <w:b/>
                <w:color w:val="000000"/>
                <w:szCs w:val="22"/>
                <w:lang w:val="tr-TR" w:eastAsia="en-US"/>
              </w:rPr>
              <w:t>Fakülte / Bölüm:</w:t>
            </w:r>
          </w:p>
        </w:tc>
        <w:tc>
          <w:tcPr>
            <w:tcW w:w="6506" w:type="dxa"/>
          </w:tcPr>
          <w:p w14:paraId="70DE536E" w14:textId="77777777" w:rsidR="00D6184A" w:rsidRPr="00700CC0" w:rsidRDefault="00D6184A" w:rsidP="00155F7C">
            <w:pPr>
              <w:widowControl/>
              <w:suppressAutoHyphens w:val="0"/>
              <w:rPr>
                <w:rFonts w:eastAsia="Calibri" w:cs="Calibri"/>
                <w:color w:val="000000"/>
                <w:szCs w:val="22"/>
                <w:lang w:val="tr-TR" w:eastAsia="en-US"/>
              </w:rPr>
            </w:pPr>
          </w:p>
        </w:tc>
      </w:tr>
      <w:tr w:rsidR="00D6184A" w:rsidRPr="00700CC0" w14:paraId="161AD2DA" w14:textId="77777777" w:rsidTr="00155F7C">
        <w:trPr>
          <w:trHeight w:val="252"/>
          <w:jc w:val="center"/>
        </w:trPr>
        <w:tc>
          <w:tcPr>
            <w:tcW w:w="3406" w:type="dxa"/>
          </w:tcPr>
          <w:p w14:paraId="00E55804" w14:textId="77777777" w:rsidR="00D6184A" w:rsidRPr="00700CC0" w:rsidRDefault="00D6184A" w:rsidP="00155F7C">
            <w:pPr>
              <w:widowControl/>
              <w:suppressAutoHyphens w:val="0"/>
              <w:rPr>
                <w:rFonts w:eastAsia="Calibri" w:cs="Calibri"/>
                <w:b/>
                <w:color w:val="000000"/>
                <w:szCs w:val="22"/>
                <w:lang w:val="tr-TR" w:eastAsia="en-US"/>
              </w:rPr>
            </w:pPr>
            <w:r w:rsidRPr="00700CC0">
              <w:rPr>
                <w:rFonts w:eastAsia="Calibri" w:cs="Calibri"/>
                <w:b/>
                <w:color w:val="000000"/>
                <w:szCs w:val="22"/>
                <w:lang w:val="tr-TR" w:eastAsia="en-US"/>
              </w:rPr>
              <w:t>Projede Çalışma Süresi (Ay)</w:t>
            </w:r>
            <w:r w:rsidRPr="00700CC0">
              <w:rPr>
                <w:rStyle w:val="DipnotBavurusu"/>
                <w:rFonts w:eastAsia="Calibri" w:cs="Calibri"/>
                <w:b/>
                <w:color w:val="000000"/>
                <w:szCs w:val="22"/>
                <w:lang w:val="tr-TR" w:eastAsia="en-US"/>
              </w:rPr>
              <w:footnoteReference w:id="2"/>
            </w:r>
            <w:r w:rsidRPr="00700CC0">
              <w:rPr>
                <w:rFonts w:eastAsia="Calibri" w:cs="Calibri"/>
                <w:b/>
                <w:color w:val="000000"/>
                <w:szCs w:val="22"/>
                <w:lang w:val="tr-TR" w:eastAsia="en-US"/>
              </w:rPr>
              <w:t>:</w:t>
            </w:r>
          </w:p>
        </w:tc>
        <w:tc>
          <w:tcPr>
            <w:tcW w:w="6506" w:type="dxa"/>
          </w:tcPr>
          <w:p w14:paraId="796E435A" w14:textId="77777777" w:rsidR="00D6184A" w:rsidRPr="00700CC0" w:rsidRDefault="00D6184A" w:rsidP="00155F7C">
            <w:pPr>
              <w:widowControl/>
              <w:suppressAutoHyphens w:val="0"/>
              <w:rPr>
                <w:rFonts w:eastAsia="Calibri" w:cs="Calibri"/>
                <w:color w:val="000000"/>
                <w:szCs w:val="22"/>
                <w:lang w:val="tr-TR" w:eastAsia="en-US"/>
              </w:rPr>
            </w:pPr>
          </w:p>
        </w:tc>
      </w:tr>
      <w:tr w:rsidR="00D6184A" w:rsidRPr="00700CC0" w14:paraId="3F46C94F" w14:textId="77777777" w:rsidTr="00155F7C">
        <w:trPr>
          <w:trHeight w:val="252"/>
          <w:jc w:val="center"/>
        </w:trPr>
        <w:tc>
          <w:tcPr>
            <w:tcW w:w="3406" w:type="dxa"/>
          </w:tcPr>
          <w:p w14:paraId="1E17BDA7" w14:textId="77777777" w:rsidR="00D6184A" w:rsidRPr="00700CC0" w:rsidRDefault="00D6184A" w:rsidP="00155F7C">
            <w:pPr>
              <w:widowControl/>
              <w:suppressAutoHyphens w:val="0"/>
              <w:rPr>
                <w:rFonts w:eastAsia="Calibri" w:cs="Calibri"/>
                <w:b/>
                <w:color w:val="000000"/>
                <w:szCs w:val="22"/>
                <w:lang w:val="tr-TR" w:eastAsia="en-US"/>
              </w:rPr>
            </w:pPr>
            <w:r w:rsidRPr="00700CC0">
              <w:rPr>
                <w:rFonts w:eastAsia="Calibri" w:cs="Calibri"/>
                <w:b/>
                <w:color w:val="000000"/>
                <w:szCs w:val="22"/>
                <w:lang w:val="tr-TR" w:eastAsia="en-US"/>
              </w:rPr>
              <w:t>Planlanan Çalışma Tarihi Aralığı:</w:t>
            </w:r>
          </w:p>
        </w:tc>
        <w:tc>
          <w:tcPr>
            <w:tcW w:w="6506" w:type="dxa"/>
          </w:tcPr>
          <w:p w14:paraId="0FD37BF3" w14:textId="77777777" w:rsidR="00D6184A" w:rsidRPr="00700CC0" w:rsidRDefault="00D6184A" w:rsidP="00155F7C">
            <w:pPr>
              <w:widowControl/>
              <w:suppressAutoHyphens w:val="0"/>
              <w:jc w:val="center"/>
              <w:rPr>
                <w:rFonts w:eastAsia="Calibri" w:cs="Calibri"/>
                <w:color w:val="000000"/>
                <w:szCs w:val="22"/>
                <w:lang w:val="tr-TR" w:eastAsia="en-US"/>
              </w:rPr>
            </w:pPr>
          </w:p>
        </w:tc>
      </w:tr>
      <w:tr w:rsidR="00D6184A" w:rsidRPr="00700CC0" w14:paraId="19E29A0C" w14:textId="77777777" w:rsidTr="00155F7C">
        <w:trPr>
          <w:trHeight w:val="264"/>
          <w:jc w:val="center"/>
        </w:trPr>
        <w:tc>
          <w:tcPr>
            <w:tcW w:w="3406" w:type="dxa"/>
          </w:tcPr>
          <w:p w14:paraId="19A59FBD" w14:textId="77777777" w:rsidR="00D6184A" w:rsidRPr="00700CC0" w:rsidRDefault="00D6184A" w:rsidP="00155F7C">
            <w:pPr>
              <w:widowControl/>
              <w:suppressAutoHyphens w:val="0"/>
              <w:rPr>
                <w:rFonts w:eastAsia="Calibri" w:cs="Calibri"/>
                <w:b/>
                <w:color w:val="000000"/>
                <w:szCs w:val="22"/>
                <w:lang w:val="tr-TR" w:eastAsia="en-US"/>
              </w:rPr>
            </w:pPr>
            <w:r w:rsidRPr="00700CC0">
              <w:rPr>
                <w:rFonts w:eastAsia="Calibri" w:cs="Calibri"/>
                <w:b/>
                <w:color w:val="000000"/>
                <w:szCs w:val="22"/>
                <w:lang w:val="tr-TR" w:eastAsia="en-US"/>
              </w:rPr>
              <w:t>E-Posta</w:t>
            </w:r>
          </w:p>
        </w:tc>
        <w:tc>
          <w:tcPr>
            <w:tcW w:w="6506" w:type="dxa"/>
          </w:tcPr>
          <w:p w14:paraId="01EDC671" w14:textId="77777777" w:rsidR="00D6184A" w:rsidRPr="00700CC0" w:rsidRDefault="00D6184A" w:rsidP="00155F7C">
            <w:pPr>
              <w:widowControl/>
              <w:suppressAutoHyphens w:val="0"/>
              <w:rPr>
                <w:rFonts w:eastAsia="Calibri" w:cs="Calibri"/>
                <w:color w:val="000000"/>
                <w:szCs w:val="22"/>
                <w:lang w:val="tr-TR" w:eastAsia="en-US"/>
              </w:rPr>
            </w:pPr>
          </w:p>
        </w:tc>
      </w:tr>
      <w:tr w:rsidR="00D6184A" w:rsidRPr="00700CC0" w14:paraId="7216C848" w14:textId="77777777" w:rsidTr="00155F7C">
        <w:trPr>
          <w:trHeight w:val="252"/>
          <w:jc w:val="center"/>
        </w:trPr>
        <w:tc>
          <w:tcPr>
            <w:tcW w:w="3406" w:type="dxa"/>
          </w:tcPr>
          <w:p w14:paraId="253C6C4B" w14:textId="77777777" w:rsidR="00D6184A" w:rsidRPr="00700CC0" w:rsidRDefault="00D6184A" w:rsidP="00155F7C">
            <w:pPr>
              <w:widowControl/>
              <w:suppressAutoHyphens w:val="0"/>
              <w:rPr>
                <w:rFonts w:eastAsia="Calibri" w:cs="Calibri"/>
                <w:b/>
                <w:color w:val="000000"/>
                <w:szCs w:val="22"/>
                <w:lang w:val="tr-TR" w:eastAsia="en-US"/>
              </w:rPr>
            </w:pPr>
            <w:r w:rsidRPr="00700CC0">
              <w:rPr>
                <w:rFonts w:eastAsia="Calibri" w:cs="Calibri"/>
                <w:b/>
                <w:color w:val="000000"/>
                <w:szCs w:val="22"/>
                <w:lang w:val="tr-TR" w:eastAsia="en-US"/>
              </w:rPr>
              <w:t>Telefon</w:t>
            </w:r>
          </w:p>
        </w:tc>
        <w:tc>
          <w:tcPr>
            <w:tcW w:w="6506" w:type="dxa"/>
          </w:tcPr>
          <w:p w14:paraId="1A1350FD" w14:textId="77777777" w:rsidR="00D6184A" w:rsidRPr="00700CC0" w:rsidRDefault="00D6184A" w:rsidP="00155F7C">
            <w:pPr>
              <w:widowControl/>
              <w:suppressAutoHyphens w:val="0"/>
              <w:rPr>
                <w:rFonts w:eastAsia="Calibri" w:cs="Calibri"/>
                <w:color w:val="000000"/>
                <w:szCs w:val="22"/>
                <w:lang w:val="tr-TR" w:eastAsia="en-US"/>
              </w:rPr>
            </w:pPr>
          </w:p>
        </w:tc>
      </w:tr>
    </w:tbl>
    <w:p w14:paraId="2EA87661" w14:textId="77777777" w:rsidR="00BB4D28" w:rsidRPr="00700CC0" w:rsidRDefault="00BB4D28" w:rsidP="0088430C">
      <w:pPr>
        <w:pStyle w:val="Balk1"/>
      </w:pPr>
      <w:r w:rsidRPr="00700CC0">
        <w:t>ÖZET</w:t>
      </w:r>
    </w:p>
    <w:p w14:paraId="0FD225A8" w14:textId="23A1A5A2" w:rsidR="00BB4D28" w:rsidRPr="00725F16" w:rsidRDefault="00527C52" w:rsidP="00373BFD">
      <w:pPr>
        <w:pStyle w:val="MediumGrid1-Accent21"/>
        <w:spacing w:after="0" w:line="240" w:lineRule="auto"/>
        <w:ind w:left="0"/>
        <w:rPr>
          <w:rFonts w:cs="Calibri"/>
          <w:sz w:val="22"/>
          <w:szCs w:val="22"/>
          <w:lang w:val="tr-TR"/>
        </w:rPr>
      </w:pPr>
      <w:r>
        <w:rPr>
          <w:rFonts w:cs="Calibri"/>
          <w:i/>
          <w:sz w:val="22"/>
          <w:szCs w:val="22"/>
          <w:lang w:val="tr-TR"/>
        </w:rPr>
        <w:t xml:space="preserve">Araştırma önerisinin içeren projenin </w:t>
      </w:r>
      <w:r w:rsidR="00BB4D28" w:rsidRPr="00700CC0">
        <w:rPr>
          <w:rFonts w:cs="Calibri"/>
          <w:i/>
          <w:sz w:val="22"/>
          <w:szCs w:val="22"/>
          <w:lang w:val="tr-TR"/>
        </w:rPr>
        <w:t>Türkçe ve İngilizce özetlerin</w:t>
      </w:r>
      <w:r>
        <w:rPr>
          <w:rFonts w:cs="Calibri"/>
          <w:i/>
          <w:sz w:val="22"/>
          <w:szCs w:val="22"/>
          <w:lang w:val="tr-TR"/>
        </w:rPr>
        <w:t>in</w:t>
      </w:r>
      <w:r w:rsidR="00BB4D28" w:rsidRPr="00700CC0">
        <w:rPr>
          <w:rFonts w:cs="Calibri"/>
          <w:i/>
          <w:sz w:val="22"/>
          <w:szCs w:val="22"/>
          <w:lang w:val="tr-TR"/>
        </w:rPr>
        <w:t xml:space="preserve"> </w:t>
      </w:r>
      <w:r w:rsidR="001C2012" w:rsidRPr="001C2012">
        <w:rPr>
          <w:rFonts w:cs="Calibri"/>
          <w:i/>
          <w:sz w:val="22"/>
          <w:szCs w:val="22"/>
          <w:lang w:val="tr-TR"/>
        </w:rPr>
        <w:t>(1) bilimsel nitelik; (2) yöntem; (3) proje yönetimi ve (4) yaygın etki hakkında bilgileri kapsaması beklenir. Bu bölümün en son yazılması önerilir.</w:t>
      </w:r>
      <w:r w:rsidR="00725F16" w:rsidRPr="00725F16">
        <w:rPr>
          <w:rFonts w:ascii="Arial" w:eastAsia="Times New Roman" w:hAnsi="Arial" w:cs="Arial"/>
          <w:color w:val="000000"/>
          <w:sz w:val="18"/>
          <w:szCs w:val="18"/>
          <w:lang w:val="tr-TR" w:eastAsia="ar-SA"/>
        </w:rPr>
        <w:t xml:space="preserve"> </w:t>
      </w:r>
      <w:r w:rsidR="00725F16" w:rsidRPr="00725F16">
        <w:rPr>
          <w:rFonts w:cs="Calibri"/>
          <w:i/>
          <w:sz w:val="22"/>
          <w:szCs w:val="22"/>
          <w:lang w:val="tr-TR"/>
        </w:rPr>
        <w:t>En az 25, en fazla 450 kelime yazılmalıdır.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5"/>
      </w:tblGrid>
      <w:tr w:rsidR="009C6541" w:rsidRPr="00F629D0" w14:paraId="7F5207FE" w14:textId="77777777" w:rsidTr="00052D8B">
        <w:tc>
          <w:tcPr>
            <w:tcW w:w="9885" w:type="dxa"/>
          </w:tcPr>
          <w:p w14:paraId="45360598" w14:textId="77777777" w:rsidR="009C6541" w:rsidRPr="00700CC0" w:rsidRDefault="009C6541" w:rsidP="00052D8B">
            <w:pPr>
              <w:pStyle w:val="WW-NormalWeb1"/>
              <w:spacing w:before="0" w:after="0"/>
              <w:contextualSpacing/>
              <w:rPr>
                <w:rFonts w:cs="Calibri"/>
                <w:b/>
                <w:color w:val="000000"/>
                <w:szCs w:val="22"/>
                <w:u w:val="single"/>
              </w:rPr>
            </w:pPr>
          </w:p>
          <w:p w14:paraId="448176C7" w14:textId="77777777" w:rsidR="009C6541" w:rsidRPr="00700CC0" w:rsidRDefault="009C6541" w:rsidP="00052D8B">
            <w:pPr>
              <w:pStyle w:val="WW-NormalWeb1"/>
              <w:spacing w:before="0" w:after="0"/>
              <w:contextualSpacing/>
              <w:rPr>
                <w:rFonts w:cs="Calibri"/>
                <w:b/>
                <w:color w:val="000000"/>
                <w:szCs w:val="22"/>
                <w:u w:val="single"/>
              </w:rPr>
            </w:pPr>
          </w:p>
          <w:p w14:paraId="35B692F9" w14:textId="77777777" w:rsidR="009C6541" w:rsidRPr="00700CC0" w:rsidRDefault="009C6541" w:rsidP="00052D8B">
            <w:pPr>
              <w:pStyle w:val="WW-NormalWeb1"/>
              <w:spacing w:before="0" w:after="0"/>
              <w:contextualSpacing/>
              <w:rPr>
                <w:rFonts w:cs="Calibri"/>
                <w:b/>
                <w:color w:val="000000"/>
                <w:szCs w:val="22"/>
                <w:u w:val="single"/>
              </w:rPr>
            </w:pPr>
          </w:p>
          <w:p w14:paraId="38313CC4" w14:textId="77777777" w:rsidR="009C6541" w:rsidRPr="00700CC0" w:rsidRDefault="009C6541" w:rsidP="00052D8B">
            <w:pPr>
              <w:pStyle w:val="WW-NormalWeb1"/>
              <w:spacing w:before="0" w:after="0"/>
              <w:contextualSpacing/>
              <w:rPr>
                <w:rFonts w:cs="Calibri"/>
                <w:b/>
                <w:color w:val="000000"/>
                <w:szCs w:val="22"/>
                <w:u w:val="single"/>
              </w:rPr>
            </w:pPr>
          </w:p>
          <w:p w14:paraId="53F4EAAB" w14:textId="77777777" w:rsidR="009C6541" w:rsidRPr="00700CC0" w:rsidRDefault="009C6541" w:rsidP="00052D8B">
            <w:pPr>
              <w:pStyle w:val="WW-NormalWeb1"/>
              <w:spacing w:before="0" w:after="0"/>
              <w:contextualSpacing/>
              <w:rPr>
                <w:rFonts w:cs="Calibri"/>
                <w:b/>
                <w:color w:val="000000"/>
                <w:szCs w:val="22"/>
                <w:u w:val="single"/>
              </w:rPr>
            </w:pPr>
          </w:p>
          <w:p w14:paraId="75DB7630" w14:textId="77777777" w:rsidR="009C6541" w:rsidRPr="00700CC0" w:rsidRDefault="009C6541" w:rsidP="00052D8B">
            <w:pPr>
              <w:pStyle w:val="WW-NormalWeb1"/>
              <w:spacing w:before="0" w:after="0"/>
              <w:contextualSpacing/>
              <w:rPr>
                <w:rFonts w:cs="Calibri"/>
                <w:b/>
                <w:color w:val="000000"/>
                <w:szCs w:val="22"/>
                <w:u w:val="single"/>
              </w:rPr>
            </w:pPr>
          </w:p>
        </w:tc>
      </w:tr>
      <w:tr w:rsidR="009C6541" w:rsidRPr="00700CC0" w14:paraId="521F97BD" w14:textId="77777777" w:rsidTr="00052D8B">
        <w:tc>
          <w:tcPr>
            <w:tcW w:w="9885" w:type="dxa"/>
          </w:tcPr>
          <w:p w14:paraId="0909A585" w14:textId="22B88A3F" w:rsidR="009C6541" w:rsidRPr="00700CC0" w:rsidRDefault="003D4FFF" w:rsidP="00052D8B">
            <w:pPr>
              <w:pStyle w:val="WW-NormalWeb1"/>
              <w:spacing w:before="0" w:after="0"/>
              <w:contextualSpacing/>
              <w:rPr>
                <w:rFonts w:cs="Calibri"/>
                <w:b/>
                <w:color w:val="000000"/>
                <w:szCs w:val="22"/>
                <w:u w:val="single"/>
              </w:rPr>
            </w:pPr>
            <w:r w:rsidRPr="00700CC0">
              <w:rPr>
                <w:rFonts w:cs="Calibri"/>
                <w:b/>
                <w:color w:val="000000"/>
                <w:sz w:val="20"/>
                <w:szCs w:val="20"/>
                <w:u w:val="single"/>
              </w:rPr>
              <w:t>Anahtar Kelimeler</w:t>
            </w:r>
            <w:r w:rsidRPr="00700CC0">
              <w:rPr>
                <w:rStyle w:val="DipnotBavurusu"/>
                <w:rFonts w:cs="Calibri"/>
                <w:b/>
                <w:color w:val="000000"/>
                <w:sz w:val="20"/>
                <w:szCs w:val="20"/>
                <w:u w:val="single"/>
              </w:rPr>
              <w:footnoteReference w:id="3"/>
            </w:r>
            <w:r w:rsidRPr="00700CC0">
              <w:rPr>
                <w:rFonts w:cs="Calibri"/>
                <w:b/>
                <w:color w:val="000000"/>
                <w:sz w:val="20"/>
                <w:szCs w:val="20"/>
                <w:u w:val="single"/>
              </w:rPr>
              <w:t>:</w:t>
            </w:r>
          </w:p>
        </w:tc>
      </w:tr>
    </w:tbl>
    <w:p w14:paraId="0A9AFA0C" w14:textId="35322DC3" w:rsidR="00BB4D28" w:rsidRPr="00700CC0" w:rsidRDefault="00725F16" w:rsidP="0088430C">
      <w:pPr>
        <w:pStyle w:val="Balk1"/>
      </w:pPr>
      <w:r>
        <w:lastRenderedPageBreak/>
        <w:t>ARAŞTIRMA ÖNERİSİNİN BİLİMSEL NİTELİĞİ</w:t>
      </w:r>
    </w:p>
    <w:p w14:paraId="76775EF2" w14:textId="1E775C8C" w:rsidR="00BB4D28" w:rsidRPr="00700CC0" w:rsidRDefault="00ED0A98" w:rsidP="0088430C">
      <w:pPr>
        <w:pStyle w:val="Balk2"/>
        <w:rPr>
          <w:lang w:val="tr-TR"/>
        </w:rPr>
      </w:pPr>
      <w:r w:rsidRPr="00700CC0">
        <w:rPr>
          <w:lang w:val="tr-TR"/>
        </w:rPr>
        <w:t>Konu</w:t>
      </w:r>
      <w:r w:rsidR="00EC451C" w:rsidRPr="00700CC0">
        <w:rPr>
          <w:lang w:val="tr-TR"/>
        </w:rPr>
        <w:t>nun</w:t>
      </w:r>
      <w:r w:rsidRPr="00700CC0">
        <w:rPr>
          <w:lang w:val="tr-TR"/>
        </w:rPr>
        <w:t xml:space="preserve"> </w:t>
      </w:r>
      <w:r w:rsidR="00BB4D28" w:rsidRPr="00700CC0">
        <w:rPr>
          <w:lang w:val="tr-TR"/>
        </w:rPr>
        <w:t>Önem</w:t>
      </w:r>
      <w:r w:rsidR="00EC451C" w:rsidRPr="00700CC0">
        <w:rPr>
          <w:lang w:val="tr-TR"/>
        </w:rPr>
        <w:t>i</w:t>
      </w:r>
      <w:r w:rsidR="00725F16">
        <w:rPr>
          <w:lang w:val="tr-TR"/>
        </w:rPr>
        <w:t xml:space="preserve"> ve Araştırma Önerisinin Bilimsel Niteliği </w:t>
      </w:r>
    </w:p>
    <w:p w14:paraId="1B538AEC" w14:textId="162F8299" w:rsidR="00C1751D" w:rsidRPr="00C1751D" w:rsidRDefault="00C1751D" w:rsidP="00C1751D">
      <w:pPr>
        <w:pStyle w:val="WW-NormalWeb1"/>
        <w:spacing w:before="0"/>
        <w:contextualSpacing/>
        <w:rPr>
          <w:rFonts w:eastAsia="Calibri" w:cs="Calibri"/>
          <w:i/>
          <w:szCs w:val="22"/>
          <w:lang w:eastAsia="en-US"/>
        </w:rPr>
      </w:pPr>
      <w:r w:rsidRPr="00C1751D">
        <w:rPr>
          <w:rFonts w:eastAsia="Calibri" w:cs="Calibri"/>
          <w:i/>
          <w:szCs w:val="22"/>
          <w:lang w:eastAsia="en-US"/>
        </w:rPr>
        <w:t xml:space="preserve">Araştırma önerisinde ele alınan konunun kapsamı, sınırları ve önemi ortaya konulur. Araştırma önerisi kapsamında yapılacak çalışmalarla literatürdeki hangi eksikliğin nasıl giderileceği veya hangi soruna nasıl bir çözüm getirileceği ilgili literatüre atıfla açıklanarak araştırma önerisinin bilimsel niteliği ortaya konulur. Araştırma sorusu ve varsa </w:t>
      </w:r>
      <w:proofErr w:type="gramStart"/>
      <w:r w:rsidRPr="00C1751D">
        <w:rPr>
          <w:rFonts w:eastAsia="Calibri" w:cs="Calibri"/>
          <w:i/>
          <w:szCs w:val="22"/>
          <w:lang w:eastAsia="en-US"/>
        </w:rPr>
        <w:t>hipotez(</w:t>
      </w:r>
      <w:proofErr w:type="spellStart"/>
      <w:proofErr w:type="gramEnd"/>
      <w:r w:rsidRPr="00C1751D">
        <w:rPr>
          <w:rFonts w:eastAsia="Calibri" w:cs="Calibri"/>
          <w:i/>
          <w:szCs w:val="22"/>
          <w:lang w:eastAsia="en-US"/>
        </w:rPr>
        <w:t>ler</w:t>
      </w:r>
      <w:proofErr w:type="spellEnd"/>
      <w:r w:rsidRPr="00C1751D">
        <w:rPr>
          <w:rFonts w:eastAsia="Calibri" w:cs="Calibri"/>
          <w:i/>
          <w:szCs w:val="22"/>
          <w:lang w:eastAsia="en-US"/>
        </w:rPr>
        <w:t>)i tanımlanır. Projenin konusu</w:t>
      </w:r>
      <w:r w:rsidR="008F4CEE">
        <w:rPr>
          <w:rFonts w:eastAsia="Calibri" w:cs="Calibri"/>
          <w:i/>
          <w:szCs w:val="22"/>
          <w:lang w:eastAsia="en-US"/>
        </w:rPr>
        <w:t xml:space="preserve">nun ülkemiz kalkınma </w:t>
      </w:r>
      <w:r w:rsidR="00EB443F">
        <w:rPr>
          <w:rFonts w:eastAsia="Calibri" w:cs="Calibri"/>
          <w:i/>
          <w:szCs w:val="22"/>
          <w:lang w:eastAsia="en-US"/>
        </w:rPr>
        <w:t xml:space="preserve">planı, </w:t>
      </w:r>
      <w:r w:rsidR="00EB443F" w:rsidRPr="00C1751D">
        <w:rPr>
          <w:rFonts w:eastAsia="Calibri" w:cs="Calibri"/>
          <w:i/>
          <w:szCs w:val="22"/>
          <w:lang w:eastAsia="en-US"/>
        </w:rPr>
        <w:t>2030</w:t>
      </w:r>
      <w:r w:rsidRPr="00C1751D">
        <w:rPr>
          <w:rFonts w:eastAsia="Calibri" w:cs="Calibri"/>
          <w:i/>
          <w:szCs w:val="22"/>
          <w:lang w:eastAsia="en-US"/>
        </w:rPr>
        <w:t xml:space="preserve"> Sanayi ve Teknoloji Stratejisi’nde yer alan kritik teknoloji alanları ile</w:t>
      </w:r>
      <w:r w:rsidR="00B92C27">
        <w:rPr>
          <w:rFonts w:eastAsia="Calibri" w:cs="Calibri"/>
          <w:i/>
          <w:szCs w:val="22"/>
          <w:lang w:eastAsia="en-US"/>
        </w:rPr>
        <w:t xml:space="preserve"> BAU </w:t>
      </w:r>
      <w:r w:rsidR="00B92C27" w:rsidRPr="00C1751D">
        <w:rPr>
          <w:rFonts w:eastAsia="Calibri" w:cs="Calibri"/>
          <w:i/>
          <w:szCs w:val="22"/>
          <w:lang w:eastAsia="en-US"/>
        </w:rPr>
        <w:t>öncelikli</w:t>
      </w:r>
      <w:r w:rsidRPr="00C1751D">
        <w:rPr>
          <w:rFonts w:eastAsia="Calibri" w:cs="Calibri"/>
          <w:i/>
          <w:szCs w:val="22"/>
          <w:lang w:eastAsia="en-US"/>
        </w:rPr>
        <w:t xml:space="preserve"> Ar-</w:t>
      </w:r>
      <w:proofErr w:type="spellStart"/>
      <w:r w:rsidRPr="00C1751D">
        <w:rPr>
          <w:rFonts w:eastAsia="Calibri" w:cs="Calibri"/>
          <w:i/>
          <w:szCs w:val="22"/>
          <w:lang w:eastAsia="en-US"/>
        </w:rPr>
        <w:t>Ge</w:t>
      </w:r>
      <w:proofErr w:type="spellEnd"/>
      <w:r w:rsidRPr="00C1751D">
        <w:rPr>
          <w:rFonts w:eastAsia="Calibri" w:cs="Calibri"/>
          <w:i/>
          <w:szCs w:val="22"/>
          <w:lang w:eastAsia="en-US"/>
        </w:rPr>
        <w:t xml:space="preserve"> ve yenilik konuları ile ilişkilendirilme sebebi ve ilgili alana sağlayacağı yararlar açıklanmalıdır.</w:t>
      </w:r>
      <w:r w:rsidR="00EB443F">
        <w:rPr>
          <w:rFonts w:eastAsia="Calibri" w:cs="Calibri"/>
          <w:i/>
          <w:szCs w:val="22"/>
          <w:lang w:eastAsia="en-US"/>
        </w:rPr>
        <w:t xml:space="preserve"> </w:t>
      </w:r>
      <w:r w:rsidR="00EB443F" w:rsidRPr="00EB443F">
        <w:rPr>
          <w:rFonts w:eastAsia="Calibri" w:cs="Calibri"/>
          <w:i/>
          <w:szCs w:val="22"/>
          <w:lang w:eastAsia="en-US"/>
        </w:rPr>
        <w:t>En az 350 karakter (harf, noktalama işareti vb.) yazılmalıdır.</w:t>
      </w:r>
    </w:p>
    <w:tbl>
      <w:tblPr>
        <w:tblW w:w="4910" w:type="pct"/>
        <w:tblInd w:w="108" w:type="dxa"/>
        <w:tblLook w:val="0000" w:firstRow="0" w:lastRow="0" w:firstColumn="0" w:lastColumn="0" w:noHBand="0" w:noVBand="0"/>
      </w:tblPr>
      <w:tblGrid>
        <w:gridCol w:w="9782"/>
      </w:tblGrid>
      <w:tr w:rsidR="00143B76" w:rsidRPr="00CF29B6" w14:paraId="2BC8BB7C" w14:textId="77777777" w:rsidTr="00AA2233">
        <w:trPr>
          <w:trHeight w:val="592"/>
        </w:trPr>
        <w:tc>
          <w:tcPr>
            <w:tcW w:w="5000" w:type="pct"/>
            <w:tcBorders>
              <w:top w:val="single" w:sz="4" w:space="0" w:color="000000"/>
              <w:left w:val="single" w:sz="4" w:space="0" w:color="000000"/>
              <w:bottom w:val="single" w:sz="4" w:space="0" w:color="000000"/>
              <w:right w:val="single" w:sz="4" w:space="0" w:color="000000"/>
            </w:tcBorders>
          </w:tcPr>
          <w:p w14:paraId="2093ECF4" w14:textId="77777777" w:rsidR="00143B76" w:rsidRPr="00700CC0" w:rsidRDefault="00143B76" w:rsidP="00373BFD">
            <w:pPr>
              <w:pStyle w:val="WW-NormalWeb1"/>
              <w:spacing w:before="0" w:after="0"/>
              <w:contextualSpacing/>
              <w:rPr>
                <w:rFonts w:cs="Calibri"/>
                <w:color w:val="000000"/>
                <w:szCs w:val="22"/>
              </w:rPr>
            </w:pPr>
          </w:p>
          <w:p w14:paraId="1C1DA2CA" w14:textId="77777777" w:rsidR="00A5590C" w:rsidRPr="00700CC0" w:rsidRDefault="00A5590C" w:rsidP="00373BFD">
            <w:pPr>
              <w:pStyle w:val="WW-NormalWeb1"/>
              <w:spacing w:before="0" w:after="0"/>
              <w:contextualSpacing/>
              <w:rPr>
                <w:rFonts w:cs="Calibri"/>
                <w:color w:val="000000"/>
                <w:szCs w:val="22"/>
              </w:rPr>
            </w:pPr>
          </w:p>
          <w:p w14:paraId="37FACE4A" w14:textId="77777777" w:rsidR="00143B76" w:rsidRPr="00700CC0" w:rsidRDefault="00143B76" w:rsidP="00373BFD">
            <w:pPr>
              <w:pStyle w:val="WW-NormalWeb1"/>
              <w:spacing w:before="0" w:after="0"/>
              <w:contextualSpacing/>
              <w:rPr>
                <w:rFonts w:cs="Calibri"/>
                <w:color w:val="000000"/>
                <w:szCs w:val="22"/>
              </w:rPr>
            </w:pPr>
          </w:p>
        </w:tc>
      </w:tr>
    </w:tbl>
    <w:p w14:paraId="4ECD4C47" w14:textId="77777777" w:rsidR="00BB4D28" w:rsidRPr="00700CC0" w:rsidRDefault="00BB4D28" w:rsidP="0088430C">
      <w:pPr>
        <w:pStyle w:val="Balk2"/>
        <w:rPr>
          <w:lang w:val="tr-TR"/>
        </w:rPr>
      </w:pPr>
      <w:r w:rsidRPr="00700CC0">
        <w:rPr>
          <w:lang w:val="tr-TR"/>
        </w:rPr>
        <w:t>A</w:t>
      </w:r>
      <w:r w:rsidR="00ED0A98" w:rsidRPr="00700CC0">
        <w:rPr>
          <w:lang w:val="tr-TR"/>
        </w:rPr>
        <w:t>maç ve Hedefler</w:t>
      </w:r>
    </w:p>
    <w:p w14:paraId="34F41D87" w14:textId="3C7911D6" w:rsidR="00143B76" w:rsidRPr="00700CC0" w:rsidRDefault="00ED0A98" w:rsidP="00373BFD">
      <w:pPr>
        <w:pStyle w:val="WW-NormalWeb1"/>
        <w:spacing w:before="0" w:after="0"/>
        <w:contextualSpacing/>
        <w:rPr>
          <w:rFonts w:cs="Calibri"/>
          <w:bCs/>
          <w:szCs w:val="22"/>
        </w:rPr>
      </w:pPr>
      <w:r w:rsidRPr="00700CC0">
        <w:rPr>
          <w:rFonts w:cs="Calibri"/>
          <w:bCs/>
          <w:i/>
          <w:szCs w:val="22"/>
        </w:rPr>
        <w:t>Proje önerisinin amacı ve hedef</w:t>
      </w:r>
      <w:r w:rsidR="006A3CAB" w:rsidRPr="00700CC0">
        <w:rPr>
          <w:rFonts w:cs="Calibri"/>
          <w:bCs/>
          <w:i/>
          <w:szCs w:val="22"/>
        </w:rPr>
        <w:t>ler</w:t>
      </w:r>
      <w:r w:rsidRPr="00700CC0">
        <w:rPr>
          <w:rFonts w:cs="Calibri"/>
          <w:bCs/>
          <w:i/>
          <w:szCs w:val="22"/>
        </w:rPr>
        <w:t>i açık, ölçülebilir, gerçekçi ve proje süresince ulaşılabilir nitelikte olacak şekilde yazılır</w:t>
      </w:r>
      <w:r w:rsidRPr="00700CC0">
        <w:rPr>
          <w:rFonts w:cs="Calibri"/>
          <w:bCs/>
          <w:szCs w:val="22"/>
        </w:rPr>
        <w:t>.</w:t>
      </w:r>
      <w:r w:rsidR="00B8029A" w:rsidRPr="00B8029A">
        <w:t xml:space="preserve"> </w:t>
      </w:r>
      <w:r w:rsidR="00B8029A" w:rsidRPr="00B8029A">
        <w:rPr>
          <w:rFonts w:cs="Calibri"/>
          <w:bCs/>
          <w:i/>
          <w:szCs w:val="22"/>
        </w:rPr>
        <w:t>En az 350 karakter (harf, noktalama işareti vb.) yazılmalıdır.</w:t>
      </w:r>
    </w:p>
    <w:tbl>
      <w:tblPr>
        <w:tblW w:w="4910" w:type="pct"/>
        <w:tblInd w:w="108" w:type="dxa"/>
        <w:tblLook w:val="0000" w:firstRow="0" w:lastRow="0" w:firstColumn="0" w:lastColumn="0" w:noHBand="0" w:noVBand="0"/>
      </w:tblPr>
      <w:tblGrid>
        <w:gridCol w:w="9782"/>
      </w:tblGrid>
      <w:tr w:rsidR="00143B76" w:rsidRPr="00CF29B6" w14:paraId="7654CF95" w14:textId="77777777" w:rsidTr="008505B2">
        <w:trPr>
          <w:trHeight w:val="592"/>
        </w:trPr>
        <w:tc>
          <w:tcPr>
            <w:tcW w:w="5000" w:type="pct"/>
            <w:tcBorders>
              <w:top w:val="single" w:sz="4" w:space="0" w:color="000000"/>
              <w:left w:val="single" w:sz="4" w:space="0" w:color="000000"/>
              <w:bottom w:val="single" w:sz="4" w:space="0" w:color="000000"/>
              <w:right w:val="single" w:sz="4" w:space="0" w:color="000000"/>
            </w:tcBorders>
          </w:tcPr>
          <w:p w14:paraId="5094C962" w14:textId="77777777" w:rsidR="00143B76" w:rsidRPr="00700CC0" w:rsidRDefault="00143B76" w:rsidP="00373BFD">
            <w:pPr>
              <w:pStyle w:val="WW-NormalWeb1"/>
              <w:spacing w:before="0" w:after="0"/>
              <w:contextualSpacing/>
              <w:rPr>
                <w:rFonts w:cs="Calibri"/>
                <w:color w:val="000000"/>
                <w:szCs w:val="22"/>
              </w:rPr>
            </w:pPr>
          </w:p>
          <w:p w14:paraId="76FE964E" w14:textId="77777777" w:rsidR="00A5590C" w:rsidRPr="00700CC0" w:rsidRDefault="00A5590C" w:rsidP="00373BFD">
            <w:pPr>
              <w:pStyle w:val="WW-NormalWeb1"/>
              <w:spacing w:before="0" w:after="0"/>
              <w:contextualSpacing/>
              <w:rPr>
                <w:rFonts w:cs="Calibri"/>
                <w:color w:val="000000"/>
                <w:szCs w:val="22"/>
              </w:rPr>
            </w:pPr>
          </w:p>
          <w:p w14:paraId="1FD92925" w14:textId="77777777" w:rsidR="00A5590C" w:rsidRPr="00700CC0" w:rsidRDefault="00A5590C" w:rsidP="00373BFD">
            <w:pPr>
              <w:pStyle w:val="WW-NormalWeb1"/>
              <w:spacing w:before="0" w:after="0"/>
              <w:contextualSpacing/>
              <w:rPr>
                <w:rFonts w:cs="Calibri"/>
                <w:color w:val="000000"/>
                <w:szCs w:val="22"/>
              </w:rPr>
            </w:pPr>
          </w:p>
          <w:p w14:paraId="15E110F9" w14:textId="77777777" w:rsidR="00143B76" w:rsidRPr="00700CC0" w:rsidRDefault="00143B76" w:rsidP="00373BFD">
            <w:pPr>
              <w:pStyle w:val="WW-NormalWeb1"/>
              <w:spacing w:before="0" w:after="0"/>
              <w:contextualSpacing/>
              <w:rPr>
                <w:rFonts w:cs="Calibri"/>
                <w:color w:val="000000"/>
                <w:szCs w:val="22"/>
              </w:rPr>
            </w:pPr>
          </w:p>
        </w:tc>
      </w:tr>
    </w:tbl>
    <w:p w14:paraId="2D4368DF" w14:textId="77777777" w:rsidR="00BB4D28" w:rsidRPr="00700CC0" w:rsidRDefault="00BB4D28" w:rsidP="0088430C">
      <w:pPr>
        <w:pStyle w:val="Balk1"/>
      </w:pPr>
      <w:r w:rsidRPr="00700CC0">
        <w:t>YÖNTEM</w:t>
      </w:r>
    </w:p>
    <w:p w14:paraId="09CE84B2" w14:textId="4C724CB6" w:rsidR="00ED0A98" w:rsidRPr="00700CC0" w:rsidRDefault="00D46A0A" w:rsidP="00D46A0A">
      <w:pPr>
        <w:contextualSpacing/>
        <w:rPr>
          <w:rFonts w:cs="Calibri"/>
          <w:color w:val="000000"/>
          <w:szCs w:val="22"/>
          <w:lang w:val="tr-TR"/>
        </w:rPr>
      </w:pPr>
      <w:r w:rsidRPr="00D46A0A">
        <w:rPr>
          <w:rFonts w:eastAsia="Calibri" w:cs="Calibri"/>
          <w:i/>
          <w:color w:val="000000"/>
          <w:szCs w:val="22"/>
          <w:lang w:val="tr-TR" w:eastAsia="en-US"/>
        </w:rPr>
        <w:t xml:space="preserve">Araştırmada uygulanacak yöntem ve araştırma tekniklerinin, amaç ve hedeflere ulaşmaya ne düzeyde elverişli olduğu ilgili literatüre atıf yapılarak ortaya konulur. </w:t>
      </w:r>
      <w:r>
        <w:rPr>
          <w:rFonts w:eastAsia="Calibri" w:cs="Calibri"/>
          <w:i/>
          <w:color w:val="000000"/>
          <w:szCs w:val="22"/>
          <w:lang w:val="tr-TR" w:eastAsia="en-US"/>
        </w:rPr>
        <w:t xml:space="preserve"> </w:t>
      </w:r>
      <w:r w:rsidRPr="00D46A0A">
        <w:rPr>
          <w:rFonts w:eastAsia="Calibri" w:cs="Calibri"/>
          <w:i/>
          <w:color w:val="000000"/>
          <w:szCs w:val="22"/>
          <w:lang w:val="tr-TR" w:eastAsia="en-US"/>
        </w:rPr>
        <w:t>Yöntem bölümünün; araştırma tasarımı, bağımlı ve bağımsız değişkenler, istatistiksel yöntemler vb. unsurları içermesi gerekir. Araştırma önerisinde herhangi bir ön çalışma veya fizibilite yapıldıysa bunların sunulması beklenir. Araştırma önerisinde sunulan yöntemlerin çalışma takvimi ile ilişkilendirilmesi gerekir.</w:t>
      </w:r>
      <w:r>
        <w:rPr>
          <w:rFonts w:eastAsia="Calibri" w:cs="Calibri"/>
          <w:i/>
          <w:color w:val="000000"/>
          <w:szCs w:val="22"/>
          <w:lang w:val="tr-TR" w:eastAsia="en-US"/>
        </w:rPr>
        <w:t xml:space="preserve"> </w:t>
      </w:r>
      <w:r>
        <w:rPr>
          <w:rFonts w:cs="Calibri"/>
          <w:i/>
          <w:color w:val="000000"/>
          <w:szCs w:val="22"/>
          <w:lang w:val="tr-TR"/>
        </w:rPr>
        <w:t>Yö</w:t>
      </w:r>
      <w:r w:rsidR="00EC451C" w:rsidRPr="00700CC0">
        <w:rPr>
          <w:rFonts w:cs="Calibri"/>
          <w:i/>
          <w:color w:val="000000"/>
          <w:szCs w:val="22"/>
          <w:lang w:val="tr-TR"/>
        </w:rPr>
        <w:t>ntemlerin iş paketleri ile ilişkilendirilmesi gerekir</w:t>
      </w:r>
      <w:r w:rsidR="00EC451C" w:rsidRPr="00700CC0">
        <w:rPr>
          <w:rFonts w:cs="Calibri"/>
          <w:color w:val="000000"/>
          <w:szCs w:val="22"/>
          <w:lang w:val="tr-TR"/>
        </w:rPr>
        <w:t>.</w:t>
      </w:r>
      <w:r w:rsidR="00CE0BF5">
        <w:rPr>
          <w:rFonts w:cs="Calibri"/>
          <w:color w:val="000000"/>
          <w:szCs w:val="22"/>
          <w:lang w:val="tr-TR"/>
        </w:rPr>
        <w:t xml:space="preserve"> </w:t>
      </w:r>
      <w:r w:rsidR="00CE0BF5" w:rsidRPr="00CE0BF5">
        <w:rPr>
          <w:rFonts w:cs="Calibri"/>
          <w:color w:val="000000"/>
          <w:szCs w:val="22"/>
          <w:lang w:val="tr-TR"/>
        </w:rPr>
        <w:t>En az 350 karakter (harf, noktalama işareti vb.) yazılmalıdır.</w:t>
      </w:r>
    </w:p>
    <w:tbl>
      <w:tblPr>
        <w:tblW w:w="4910" w:type="pct"/>
        <w:tblInd w:w="108" w:type="dxa"/>
        <w:tblLook w:val="0000" w:firstRow="0" w:lastRow="0" w:firstColumn="0" w:lastColumn="0" w:noHBand="0" w:noVBand="0"/>
      </w:tblPr>
      <w:tblGrid>
        <w:gridCol w:w="9782"/>
      </w:tblGrid>
      <w:tr w:rsidR="00466177" w:rsidRPr="00D46A0A" w14:paraId="37E2CA61" w14:textId="77777777" w:rsidTr="00DB41FB">
        <w:trPr>
          <w:trHeight w:val="592"/>
        </w:trPr>
        <w:tc>
          <w:tcPr>
            <w:tcW w:w="5000" w:type="pct"/>
            <w:tcBorders>
              <w:top w:val="single" w:sz="4" w:space="0" w:color="000000"/>
              <w:left w:val="single" w:sz="4" w:space="0" w:color="000000"/>
              <w:bottom w:val="single" w:sz="4" w:space="0" w:color="000000"/>
              <w:right w:val="single" w:sz="4" w:space="0" w:color="000000"/>
            </w:tcBorders>
          </w:tcPr>
          <w:p w14:paraId="52C561A0" w14:textId="77777777" w:rsidR="00466177" w:rsidRPr="00700CC0" w:rsidRDefault="00466177" w:rsidP="00DB41FB">
            <w:pPr>
              <w:pStyle w:val="WW-NormalWeb1"/>
              <w:spacing w:before="0" w:after="0"/>
              <w:contextualSpacing/>
              <w:rPr>
                <w:rFonts w:cs="Calibri"/>
                <w:color w:val="000000"/>
                <w:szCs w:val="22"/>
              </w:rPr>
            </w:pPr>
          </w:p>
          <w:p w14:paraId="793F2378" w14:textId="77777777" w:rsidR="00466177" w:rsidRPr="00700CC0" w:rsidRDefault="00466177" w:rsidP="00DB41FB">
            <w:pPr>
              <w:pStyle w:val="WW-NormalWeb1"/>
              <w:spacing w:before="0" w:after="0"/>
              <w:contextualSpacing/>
              <w:rPr>
                <w:rFonts w:cs="Calibri"/>
                <w:color w:val="000000"/>
                <w:szCs w:val="22"/>
              </w:rPr>
            </w:pPr>
          </w:p>
          <w:p w14:paraId="0640A576" w14:textId="77777777" w:rsidR="00466177" w:rsidRPr="00700CC0" w:rsidRDefault="00466177" w:rsidP="00DB41FB">
            <w:pPr>
              <w:pStyle w:val="WW-NormalWeb1"/>
              <w:spacing w:before="0" w:after="0"/>
              <w:contextualSpacing/>
              <w:rPr>
                <w:rFonts w:cs="Calibri"/>
                <w:color w:val="000000"/>
                <w:szCs w:val="22"/>
              </w:rPr>
            </w:pPr>
          </w:p>
          <w:p w14:paraId="791864DF" w14:textId="77777777" w:rsidR="00466177" w:rsidRPr="00700CC0" w:rsidRDefault="00466177" w:rsidP="00DB41FB">
            <w:pPr>
              <w:pStyle w:val="WW-NormalWeb1"/>
              <w:spacing w:before="0" w:after="0"/>
              <w:contextualSpacing/>
              <w:rPr>
                <w:rFonts w:cs="Calibri"/>
                <w:color w:val="000000"/>
                <w:szCs w:val="22"/>
              </w:rPr>
            </w:pPr>
          </w:p>
        </w:tc>
      </w:tr>
    </w:tbl>
    <w:p w14:paraId="0A0CEBC5" w14:textId="77777777" w:rsidR="00BF27D0" w:rsidRPr="00700CC0" w:rsidRDefault="00ED0A98" w:rsidP="0088430C">
      <w:pPr>
        <w:pStyle w:val="Balk1"/>
      </w:pPr>
      <w:r w:rsidRPr="00700CC0">
        <w:t xml:space="preserve">PROJE </w:t>
      </w:r>
      <w:r w:rsidR="00BB4D28" w:rsidRPr="00700CC0">
        <w:t>YÖNETİM</w:t>
      </w:r>
      <w:r w:rsidRPr="00700CC0">
        <w:t>İ</w:t>
      </w:r>
    </w:p>
    <w:p w14:paraId="2CBD9DE3" w14:textId="77777777" w:rsidR="00BB4D28" w:rsidRPr="00700CC0" w:rsidRDefault="00BB4D28" w:rsidP="0088430C">
      <w:pPr>
        <w:pStyle w:val="Balk2"/>
        <w:rPr>
          <w:lang w:val="tr-TR"/>
        </w:rPr>
      </w:pPr>
      <w:r w:rsidRPr="00700CC0">
        <w:rPr>
          <w:lang w:val="tr-TR"/>
        </w:rPr>
        <w:t>Yönetim Düzeni</w:t>
      </w:r>
      <w:r w:rsidR="00116EC5" w:rsidRPr="00700CC0">
        <w:rPr>
          <w:lang w:val="tr-TR"/>
        </w:rPr>
        <w:t>: İş Paketleri</w:t>
      </w:r>
      <w:r w:rsidRPr="00700CC0">
        <w:rPr>
          <w:lang w:val="tr-TR"/>
        </w:rPr>
        <w:t xml:space="preserve"> </w:t>
      </w:r>
      <w:r w:rsidR="00116EC5" w:rsidRPr="00700CC0">
        <w:rPr>
          <w:lang w:val="tr-TR"/>
        </w:rPr>
        <w:t xml:space="preserve">(İP), </w:t>
      </w:r>
      <w:r w:rsidRPr="00700CC0">
        <w:rPr>
          <w:lang w:val="tr-TR"/>
        </w:rPr>
        <w:t>Görev Dağılımı ve Süreleri</w:t>
      </w:r>
    </w:p>
    <w:p w14:paraId="015EE596" w14:textId="77777777" w:rsidR="00A667D2" w:rsidRPr="00700CC0" w:rsidRDefault="00BB4D28" w:rsidP="002874EC">
      <w:pPr>
        <w:pStyle w:val="WW-NormalWeb1"/>
        <w:tabs>
          <w:tab w:val="left" w:pos="2835"/>
        </w:tabs>
        <w:spacing w:before="0" w:after="0"/>
        <w:contextualSpacing/>
        <w:rPr>
          <w:rFonts w:cs="Calibri"/>
          <w:szCs w:val="22"/>
        </w:rPr>
      </w:pPr>
      <w:r w:rsidRPr="00700CC0">
        <w:rPr>
          <w:rFonts w:cs="Calibri"/>
          <w:i/>
          <w:szCs w:val="22"/>
        </w:rPr>
        <w:t>Projede yer alacak başlıca iş paketleri, her bir iş paketinin kimler tarafından hangi sürede gerçekleştirileceği “</w:t>
      </w:r>
      <w:r w:rsidRPr="00700CC0">
        <w:rPr>
          <w:rFonts w:cs="Calibri"/>
          <w:bCs/>
          <w:i/>
          <w:szCs w:val="22"/>
        </w:rPr>
        <w:t>İş-Zaman Çizelgesi”</w:t>
      </w:r>
      <w:r w:rsidRPr="00700CC0">
        <w:rPr>
          <w:rFonts w:cs="Calibri"/>
          <w:i/>
          <w:szCs w:val="22"/>
        </w:rPr>
        <w:t xml:space="preserve"> doldurularak verilir. Her bir iş paketinde g</w:t>
      </w:r>
      <w:r w:rsidR="00116EC5" w:rsidRPr="00700CC0">
        <w:rPr>
          <w:rFonts w:cs="Calibri"/>
          <w:i/>
          <w:szCs w:val="22"/>
        </w:rPr>
        <w:t>örev alacak yürütücü, araştırmacı</w:t>
      </w:r>
      <w:r w:rsidRPr="00700CC0">
        <w:rPr>
          <w:rFonts w:cs="Calibri"/>
          <w:i/>
          <w:szCs w:val="22"/>
        </w:rPr>
        <w:t xml:space="preserve"> ve personel ayrıntılı olarak</w:t>
      </w:r>
      <w:r w:rsidR="00072144" w:rsidRPr="00700CC0">
        <w:rPr>
          <w:rFonts w:cs="Calibri"/>
          <w:i/>
          <w:szCs w:val="22"/>
        </w:rPr>
        <w:t xml:space="preserve"> belirtilir</w:t>
      </w:r>
      <w:r w:rsidRPr="00700CC0">
        <w:rPr>
          <w:rFonts w:cs="Calibri"/>
          <w:i/>
          <w:szCs w:val="22"/>
        </w:rPr>
        <w:t xml:space="preserve">. Literatür taraması, gelişme ve sonuç raporu hazırlama aşamaları, proje sonuçlarının paylaşımı, makale yazımı ve malzeme alımı ayrı birer iş paketi olarak </w:t>
      </w:r>
      <w:r w:rsidRPr="00700CC0">
        <w:rPr>
          <w:rFonts w:cs="Calibri"/>
          <w:i/>
          <w:szCs w:val="22"/>
          <w:u w:val="single"/>
        </w:rPr>
        <w:t>gösterilmemelidir</w:t>
      </w:r>
      <w:r w:rsidRPr="00700CC0">
        <w:rPr>
          <w:rFonts w:cs="Calibri"/>
          <w:szCs w:val="22"/>
        </w:rPr>
        <w:t>.</w:t>
      </w:r>
    </w:p>
    <w:p w14:paraId="548D5EAB" w14:textId="77777777" w:rsidR="00D2689E" w:rsidRPr="00700CC0" w:rsidRDefault="00D2689E" w:rsidP="002874EC">
      <w:pPr>
        <w:pStyle w:val="WW-NormalWeb1"/>
        <w:tabs>
          <w:tab w:val="left" w:pos="2835"/>
        </w:tabs>
        <w:spacing w:before="0" w:after="0"/>
        <w:contextualSpacing/>
        <w:rPr>
          <w:rFonts w:cs="Calibri"/>
          <w:szCs w:val="22"/>
        </w:rPr>
      </w:pPr>
    </w:p>
    <w:p w14:paraId="4C906045" w14:textId="7E56D5EF" w:rsidR="00E720CA" w:rsidRPr="00700CC0" w:rsidRDefault="00BB4D28" w:rsidP="00D2689E">
      <w:pPr>
        <w:pStyle w:val="WW-NormalWeb1"/>
        <w:spacing w:before="0" w:after="0"/>
        <w:contextualSpacing/>
        <w:jc w:val="center"/>
        <w:rPr>
          <w:rFonts w:cs="Calibri"/>
          <w:b/>
          <w:bCs/>
          <w:color w:val="000000"/>
          <w:szCs w:val="22"/>
        </w:rPr>
      </w:pPr>
      <w:r w:rsidRPr="00700CC0">
        <w:rPr>
          <w:rFonts w:cs="Calibri"/>
          <w:b/>
          <w:bCs/>
          <w:color w:val="000000"/>
          <w:szCs w:val="22"/>
        </w:rPr>
        <w:t>İŞ-ZAMAN ÇİZELGESİ</w:t>
      </w:r>
      <w:r w:rsidR="0088430C" w:rsidRPr="00700CC0">
        <w:rPr>
          <w:rStyle w:val="DipnotBavurusu"/>
          <w:rFonts w:cs="Calibri"/>
          <w:b/>
          <w:bCs/>
          <w:color w:val="000000"/>
          <w:szCs w:val="22"/>
        </w:rPr>
        <w:footnoteReference w:id="4"/>
      </w:r>
    </w:p>
    <w:tbl>
      <w:tblPr>
        <w:tblpPr w:leftFromText="141" w:rightFromText="141" w:vertAnchor="text" w:tblpXSpec="center" w:tblpY="1"/>
        <w:tblOverlap w:val="neve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8"/>
        <w:gridCol w:w="2479"/>
        <w:gridCol w:w="1891"/>
        <w:gridCol w:w="425"/>
        <w:gridCol w:w="419"/>
        <w:gridCol w:w="418"/>
        <w:gridCol w:w="418"/>
        <w:gridCol w:w="418"/>
        <w:gridCol w:w="419"/>
        <w:gridCol w:w="418"/>
        <w:gridCol w:w="418"/>
        <w:gridCol w:w="418"/>
        <w:gridCol w:w="419"/>
        <w:gridCol w:w="418"/>
        <w:gridCol w:w="448"/>
        <w:gridCol w:w="6"/>
      </w:tblGrid>
      <w:tr w:rsidR="00E720CA" w:rsidRPr="00700CC0" w14:paraId="671F3980" w14:textId="77777777" w:rsidTr="00155F7C">
        <w:trPr>
          <w:trHeight w:hRule="exact" w:val="494"/>
        </w:trPr>
        <w:tc>
          <w:tcPr>
            <w:tcW w:w="348" w:type="dxa"/>
            <w:vMerge w:val="restart"/>
            <w:shd w:val="clear" w:color="000000" w:fill="D9D9D9"/>
            <w:tcMar>
              <w:left w:w="40" w:type="dxa"/>
              <w:right w:w="40" w:type="dxa"/>
            </w:tcMar>
            <w:vAlign w:val="center"/>
          </w:tcPr>
          <w:p w14:paraId="0EF54724" w14:textId="77777777" w:rsidR="00E720CA" w:rsidRPr="00700CC0" w:rsidRDefault="00E720CA" w:rsidP="00155F7C">
            <w:pPr>
              <w:widowControl/>
              <w:suppressAutoHyphens w:val="0"/>
              <w:contextualSpacing/>
              <w:jc w:val="center"/>
              <w:rPr>
                <w:rFonts w:cs="Calibri"/>
                <w:b/>
                <w:bCs/>
                <w:color w:val="000000"/>
                <w:szCs w:val="22"/>
                <w:lang w:val="tr-TR" w:eastAsia="tr-TR"/>
              </w:rPr>
            </w:pPr>
            <w:r w:rsidRPr="00700CC0">
              <w:rPr>
                <w:rFonts w:cs="Calibri"/>
                <w:b/>
                <w:bCs/>
                <w:color w:val="000000"/>
                <w:szCs w:val="22"/>
                <w:lang w:val="tr-TR" w:eastAsia="tr-TR"/>
              </w:rPr>
              <w:lastRenderedPageBreak/>
              <w:t>İP No</w:t>
            </w:r>
          </w:p>
        </w:tc>
        <w:tc>
          <w:tcPr>
            <w:tcW w:w="2479" w:type="dxa"/>
            <w:vMerge w:val="restart"/>
            <w:shd w:val="clear" w:color="000000" w:fill="D9D9D9"/>
            <w:tcMar>
              <w:left w:w="40" w:type="dxa"/>
              <w:right w:w="40" w:type="dxa"/>
            </w:tcMar>
            <w:vAlign w:val="center"/>
          </w:tcPr>
          <w:p w14:paraId="72B6D65D" w14:textId="77777777" w:rsidR="00E720CA" w:rsidRPr="00700CC0" w:rsidRDefault="00E720CA" w:rsidP="00155F7C">
            <w:pPr>
              <w:widowControl/>
              <w:suppressAutoHyphens w:val="0"/>
              <w:contextualSpacing/>
              <w:jc w:val="center"/>
              <w:rPr>
                <w:rFonts w:cs="Calibri"/>
                <w:b/>
                <w:bCs/>
                <w:color w:val="000000"/>
                <w:szCs w:val="22"/>
                <w:lang w:val="tr-TR" w:eastAsia="tr-TR"/>
              </w:rPr>
            </w:pPr>
            <w:r w:rsidRPr="00700CC0">
              <w:rPr>
                <w:rFonts w:cs="Calibri"/>
                <w:b/>
                <w:bCs/>
                <w:color w:val="000000"/>
                <w:szCs w:val="22"/>
                <w:lang w:val="tr-TR" w:eastAsia="tr-TR"/>
              </w:rPr>
              <w:t>İş Paketlerinin Adı ve Tanımı</w:t>
            </w:r>
          </w:p>
        </w:tc>
        <w:tc>
          <w:tcPr>
            <w:tcW w:w="1891" w:type="dxa"/>
            <w:vMerge w:val="restart"/>
            <w:shd w:val="clear" w:color="000000" w:fill="D9D9D9"/>
            <w:tcMar>
              <w:left w:w="40" w:type="dxa"/>
              <w:right w:w="40" w:type="dxa"/>
            </w:tcMar>
            <w:vAlign w:val="center"/>
          </w:tcPr>
          <w:p w14:paraId="6B4AA704" w14:textId="77777777" w:rsidR="00E720CA" w:rsidRPr="00700CC0" w:rsidRDefault="00E720CA" w:rsidP="00155F7C">
            <w:pPr>
              <w:widowControl/>
              <w:suppressAutoHyphens w:val="0"/>
              <w:contextualSpacing/>
              <w:jc w:val="center"/>
              <w:rPr>
                <w:rFonts w:cs="Calibri"/>
                <w:b/>
                <w:bCs/>
                <w:color w:val="000000"/>
                <w:szCs w:val="22"/>
                <w:lang w:val="tr-TR" w:eastAsia="tr-TR"/>
              </w:rPr>
            </w:pPr>
            <w:r w:rsidRPr="00700CC0">
              <w:rPr>
                <w:rFonts w:cs="Calibri"/>
                <w:b/>
                <w:bCs/>
                <w:color w:val="000000"/>
                <w:szCs w:val="22"/>
                <w:lang w:val="tr-TR" w:eastAsia="tr-TR"/>
              </w:rPr>
              <w:t>Kim(</w:t>
            </w:r>
            <w:proofErr w:type="spellStart"/>
            <w:r w:rsidRPr="00700CC0">
              <w:rPr>
                <w:rFonts w:cs="Calibri"/>
                <w:b/>
                <w:bCs/>
                <w:color w:val="000000"/>
                <w:szCs w:val="22"/>
                <w:lang w:val="tr-TR" w:eastAsia="tr-TR"/>
              </w:rPr>
              <w:t>ler</w:t>
            </w:r>
            <w:proofErr w:type="spellEnd"/>
            <w:r w:rsidRPr="00700CC0">
              <w:rPr>
                <w:rFonts w:cs="Calibri"/>
                <w:b/>
                <w:bCs/>
                <w:color w:val="000000"/>
                <w:szCs w:val="22"/>
                <w:lang w:val="tr-TR" w:eastAsia="tr-TR"/>
              </w:rPr>
              <w:t>) Tarafından Gerçekleştirileceği</w:t>
            </w:r>
          </w:p>
        </w:tc>
        <w:tc>
          <w:tcPr>
            <w:tcW w:w="5062" w:type="dxa"/>
            <w:gridSpan w:val="13"/>
            <w:shd w:val="clear" w:color="000000" w:fill="D9D9D9"/>
            <w:tcMar>
              <w:left w:w="40" w:type="dxa"/>
              <w:right w:w="40" w:type="dxa"/>
            </w:tcMar>
            <w:vAlign w:val="center"/>
          </w:tcPr>
          <w:p w14:paraId="29F640C3" w14:textId="77777777" w:rsidR="00E720CA" w:rsidRPr="00700CC0" w:rsidRDefault="00E720CA" w:rsidP="00155F7C">
            <w:pPr>
              <w:widowControl/>
              <w:suppressAutoHyphens w:val="0"/>
              <w:ind w:right="-502"/>
              <w:contextualSpacing/>
              <w:jc w:val="center"/>
              <w:rPr>
                <w:rFonts w:cs="Calibri"/>
                <w:b/>
                <w:bCs/>
                <w:color w:val="000000"/>
                <w:szCs w:val="22"/>
                <w:lang w:val="tr-TR" w:eastAsia="tr-TR"/>
              </w:rPr>
            </w:pPr>
            <w:r w:rsidRPr="00700CC0">
              <w:rPr>
                <w:rFonts w:cs="Calibri"/>
                <w:b/>
                <w:bCs/>
                <w:color w:val="000000"/>
                <w:szCs w:val="22"/>
                <w:lang w:val="tr-TR" w:eastAsia="tr-TR"/>
              </w:rPr>
              <w:t>AYLAR</w:t>
            </w:r>
          </w:p>
        </w:tc>
      </w:tr>
      <w:tr w:rsidR="00E720CA" w:rsidRPr="00700CC0" w14:paraId="50D7C59D" w14:textId="77777777" w:rsidTr="00155F7C">
        <w:trPr>
          <w:gridAfter w:val="1"/>
          <w:wAfter w:w="6" w:type="dxa"/>
          <w:trHeight w:val="74"/>
        </w:trPr>
        <w:tc>
          <w:tcPr>
            <w:tcW w:w="348" w:type="dxa"/>
            <w:vMerge/>
            <w:tcMar>
              <w:left w:w="40" w:type="dxa"/>
              <w:right w:w="40" w:type="dxa"/>
            </w:tcMar>
            <w:vAlign w:val="center"/>
          </w:tcPr>
          <w:p w14:paraId="33EDDA56" w14:textId="77777777" w:rsidR="00E720CA" w:rsidRPr="00700CC0" w:rsidRDefault="00E720CA" w:rsidP="00155F7C">
            <w:pPr>
              <w:widowControl/>
              <w:suppressAutoHyphens w:val="0"/>
              <w:contextualSpacing/>
              <w:rPr>
                <w:rFonts w:cs="Calibri"/>
                <w:b/>
                <w:bCs/>
                <w:color w:val="000000"/>
                <w:szCs w:val="22"/>
                <w:lang w:val="tr-TR" w:eastAsia="tr-TR"/>
              </w:rPr>
            </w:pPr>
          </w:p>
        </w:tc>
        <w:tc>
          <w:tcPr>
            <w:tcW w:w="2479" w:type="dxa"/>
            <w:vMerge/>
            <w:tcMar>
              <w:left w:w="40" w:type="dxa"/>
              <w:right w:w="40" w:type="dxa"/>
            </w:tcMar>
            <w:vAlign w:val="center"/>
          </w:tcPr>
          <w:p w14:paraId="46DDF23A" w14:textId="77777777" w:rsidR="00E720CA" w:rsidRPr="00700CC0" w:rsidRDefault="00E720CA" w:rsidP="00155F7C">
            <w:pPr>
              <w:widowControl/>
              <w:suppressAutoHyphens w:val="0"/>
              <w:contextualSpacing/>
              <w:rPr>
                <w:rFonts w:cs="Calibri"/>
                <w:b/>
                <w:bCs/>
                <w:color w:val="000000"/>
                <w:szCs w:val="22"/>
                <w:lang w:val="tr-TR" w:eastAsia="tr-TR"/>
              </w:rPr>
            </w:pPr>
          </w:p>
        </w:tc>
        <w:tc>
          <w:tcPr>
            <w:tcW w:w="1891" w:type="dxa"/>
            <w:vMerge/>
            <w:tcMar>
              <w:left w:w="40" w:type="dxa"/>
              <w:right w:w="40" w:type="dxa"/>
            </w:tcMar>
            <w:vAlign w:val="center"/>
          </w:tcPr>
          <w:p w14:paraId="4BA284DE" w14:textId="77777777" w:rsidR="00E720CA" w:rsidRPr="00700CC0" w:rsidRDefault="00E720CA" w:rsidP="00155F7C">
            <w:pPr>
              <w:widowControl/>
              <w:suppressAutoHyphens w:val="0"/>
              <w:contextualSpacing/>
              <w:rPr>
                <w:rFonts w:cs="Calibri"/>
                <w:b/>
                <w:bCs/>
                <w:color w:val="000000"/>
                <w:szCs w:val="22"/>
                <w:lang w:val="tr-TR" w:eastAsia="tr-TR"/>
              </w:rPr>
            </w:pPr>
          </w:p>
        </w:tc>
        <w:tc>
          <w:tcPr>
            <w:tcW w:w="425" w:type="dxa"/>
            <w:shd w:val="clear" w:color="000000" w:fill="D9D9D9"/>
            <w:tcMar>
              <w:left w:w="40" w:type="dxa"/>
              <w:right w:w="40" w:type="dxa"/>
            </w:tcMar>
            <w:vAlign w:val="center"/>
          </w:tcPr>
          <w:p w14:paraId="34D024C5" w14:textId="77777777" w:rsidR="00E720CA" w:rsidRPr="00700CC0" w:rsidRDefault="00E720CA" w:rsidP="00155F7C">
            <w:pPr>
              <w:widowControl/>
              <w:suppressAutoHyphens w:val="0"/>
              <w:contextualSpacing/>
              <w:jc w:val="center"/>
              <w:rPr>
                <w:rFonts w:cs="Calibri"/>
                <w:b/>
                <w:bCs/>
                <w:color w:val="000000"/>
                <w:szCs w:val="22"/>
                <w:lang w:val="tr-TR" w:eastAsia="tr-TR"/>
              </w:rPr>
            </w:pPr>
            <w:r w:rsidRPr="00700CC0">
              <w:rPr>
                <w:rFonts w:cs="Calibri"/>
                <w:b/>
                <w:bCs/>
                <w:color w:val="000000"/>
                <w:szCs w:val="22"/>
                <w:lang w:val="tr-TR" w:eastAsia="tr-TR"/>
              </w:rPr>
              <w:t>1</w:t>
            </w:r>
          </w:p>
        </w:tc>
        <w:tc>
          <w:tcPr>
            <w:tcW w:w="419" w:type="dxa"/>
            <w:shd w:val="clear" w:color="000000" w:fill="D9D9D9"/>
            <w:tcMar>
              <w:left w:w="40" w:type="dxa"/>
              <w:right w:w="40" w:type="dxa"/>
            </w:tcMar>
            <w:vAlign w:val="center"/>
          </w:tcPr>
          <w:p w14:paraId="301F7787" w14:textId="77777777" w:rsidR="00E720CA" w:rsidRPr="00700CC0" w:rsidRDefault="00E720CA" w:rsidP="00155F7C">
            <w:pPr>
              <w:widowControl/>
              <w:suppressAutoHyphens w:val="0"/>
              <w:contextualSpacing/>
              <w:jc w:val="center"/>
              <w:rPr>
                <w:rFonts w:cs="Calibri"/>
                <w:b/>
                <w:bCs/>
                <w:color w:val="000000"/>
                <w:szCs w:val="22"/>
                <w:lang w:val="tr-TR" w:eastAsia="tr-TR"/>
              </w:rPr>
            </w:pPr>
            <w:r w:rsidRPr="00700CC0">
              <w:rPr>
                <w:rFonts w:cs="Calibri"/>
                <w:b/>
                <w:bCs/>
                <w:color w:val="000000"/>
                <w:szCs w:val="22"/>
                <w:lang w:val="tr-TR" w:eastAsia="tr-TR"/>
              </w:rPr>
              <w:t>2</w:t>
            </w:r>
          </w:p>
        </w:tc>
        <w:tc>
          <w:tcPr>
            <w:tcW w:w="418" w:type="dxa"/>
            <w:shd w:val="clear" w:color="000000" w:fill="D9D9D9"/>
            <w:tcMar>
              <w:left w:w="40" w:type="dxa"/>
              <w:right w:w="40" w:type="dxa"/>
            </w:tcMar>
            <w:vAlign w:val="center"/>
          </w:tcPr>
          <w:p w14:paraId="42394757" w14:textId="77777777" w:rsidR="00E720CA" w:rsidRPr="00700CC0" w:rsidRDefault="00E720CA" w:rsidP="00155F7C">
            <w:pPr>
              <w:widowControl/>
              <w:suppressAutoHyphens w:val="0"/>
              <w:contextualSpacing/>
              <w:jc w:val="center"/>
              <w:rPr>
                <w:rFonts w:cs="Calibri"/>
                <w:b/>
                <w:bCs/>
                <w:color w:val="000000"/>
                <w:szCs w:val="22"/>
                <w:lang w:val="tr-TR" w:eastAsia="tr-TR"/>
              </w:rPr>
            </w:pPr>
            <w:r w:rsidRPr="00700CC0">
              <w:rPr>
                <w:rFonts w:cs="Calibri"/>
                <w:b/>
                <w:bCs/>
                <w:color w:val="000000"/>
                <w:szCs w:val="22"/>
                <w:lang w:val="tr-TR" w:eastAsia="tr-TR"/>
              </w:rPr>
              <w:t>3</w:t>
            </w:r>
          </w:p>
        </w:tc>
        <w:tc>
          <w:tcPr>
            <w:tcW w:w="418" w:type="dxa"/>
            <w:shd w:val="clear" w:color="000000" w:fill="D9D9D9"/>
            <w:tcMar>
              <w:left w:w="40" w:type="dxa"/>
              <w:right w:w="40" w:type="dxa"/>
            </w:tcMar>
            <w:vAlign w:val="center"/>
          </w:tcPr>
          <w:p w14:paraId="2A72B185" w14:textId="77777777" w:rsidR="00E720CA" w:rsidRPr="00700CC0" w:rsidRDefault="00E720CA" w:rsidP="00155F7C">
            <w:pPr>
              <w:widowControl/>
              <w:suppressAutoHyphens w:val="0"/>
              <w:contextualSpacing/>
              <w:jc w:val="center"/>
              <w:rPr>
                <w:rFonts w:cs="Calibri"/>
                <w:b/>
                <w:bCs/>
                <w:color w:val="000000"/>
                <w:szCs w:val="22"/>
                <w:lang w:val="tr-TR" w:eastAsia="tr-TR"/>
              </w:rPr>
            </w:pPr>
            <w:r w:rsidRPr="00700CC0">
              <w:rPr>
                <w:rFonts w:cs="Calibri"/>
                <w:b/>
                <w:bCs/>
                <w:color w:val="000000"/>
                <w:szCs w:val="22"/>
                <w:lang w:val="tr-TR" w:eastAsia="tr-TR"/>
              </w:rPr>
              <w:t>4</w:t>
            </w:r>
          </w:p>
        </w:tc>
        <w:tc>
          <w:tcPr>
            <w:tcW w:w="418" w:type="dxa"/>
            <w:shd w:val="clear" w:color="000000" w:fill="D9D9D9"/>
            <w:tcMar>
              <w:left w:w="40" w:type="dxa"/>
              <w:right w:w="40" w:type="dxa"/>
            </w:tcMar>
            <w:vAlign w:val="center"/>
          </w:tcPr>
          <w:p w14:paraId="0D10F7C9" w14:textId="77777777" w:rsidR="00E720CA" w:rsidRPr="00700CC0" w:rsidRDefault="00E720CA" w:rsidP="00155F7C">
            <w:pPr>
              <w:widowControl/>
              <w:suppressAutoHyphens w:val="0"/>
              <w:contextualSpacing/>
              <w:jc w:val="center"/>
              <w:rPr>
                <w:rFonts w:cs="Calibri"/>
                <w:b/>
                <w:bCs/>
                <w:color w:val="000000"/>
                <w:szCs w:val="22"/>
                <w:lang w:val="tr-TR" w:eastAsia="tr-TR"/>
              </w:rPr>
            </w:pPr>
            <w:r w:rsidRPr="00700CC0">
              <w:rPr>
                <w:rFonts w:cs="Calibri"/>
                <w:b/>
                <w:bCs/>
                <w:color w:val="000000"/>
                <w:szCs w:val="22"/>
                <w:lang w:val="tr-TR" w:eastAsia="tr-TR"/>
              </w:rPr>
              <w:t>5</w:t>
            </w:r>
          </w:p>
        </w:tc>
        <w:tc>
          <w:tcPr>
            <w:tcW w:w="419" w:type="dxa"/>
            <w:shd w:val="clear" w:color="000000" w:fill="D9D9D9"/>
            <w:tcMar>
              <w:left w:w="40" w:type="dxa"/>
              <w:right w:w="40" w:type="dxa"/>
            </w:tcMar>
            <w:vAlign w:val="center"/>
          </w:tcPr>
          <w:p w14:paraId="5EFEA3E6" w14:textId="77777777" w:rsidR="00E720CA" w:rsidRPr="00700CC0" w:rsidRDefault="00E720CA" w:rsidP="00155F7C">
            <w:pPr>
              <w:widowControl/>
              <w:suppressAutoHyphens w:val="0"/>
              <w:contextualSpacing/>
              <w:jc w:val="center"/>
              <w:rPr>
                <w:rFonts w:cs="Calibri"/>
                <w:b/>
                <w:bCs/>
                <w:color w:val="000000"/>
                <w:szCs w:val="22"/>
                <w:lang w:val="tr-TR" w:eastAsia="tr-TR"/>
              </w:rPr>
            </w:pPr>
            <w:r w:rsidRPr="00700CC0">
              <w:rPr>
                <w:rFonts w:cs="Calibri"/>
                <w:b/>
                <w:bCs/>
                <w:color w:val="000000"/>
                <w:szCs w:val="22"/>
                <w:lang w:val="tr-TR" w:eastAsia="tr-TR"/>
              </w:rPr>
              <w:t>6</w:t>
            </w:r>
          </w:p>
        </w:tc>
        <w:tc>
          <w:tcPr>
            <w:tcW w:w="418" w:type="dxa"/>
            <w:shd w:val="clear" w:color="000000" w:fill="D9D9D9"/>
            <w:tcMar>
              <w:left w:w="40" w:type="dxa"/>
              <w:right w:w="40" w:type="dxa"/>
            </w:tcMar>
            <w:vAlign w:val="center"/>
          </w:tcPr>
          <w:p w14:paraId="69E28C23" w14:textId="77777777" w:rsidR="00E720CA" w:rsidRPr="00700CC0" w:rsidRDefault="00E720CA" w:rsidP="00155F7C">
            <w:pPr>
              <w:widowControl/>
              <w:suppressAutoHyphens w:val="0"/>
              <w:contextualSpacing/>
              <w:jc w:val="center"/>
              <w:rPr>
                <w:rFonts w:cs="Calibri"/>
                <w:b/>
                <w:bCs/>
                <w:color w:val="000000"/>
                <w:szCs w:val="22"/>
                <w:lang w:val="tr-TR" w:eastAsia="tr-TR"/>
              </w:rPr>
            </w:pPr>
            <w:r w:rsidRPr="00700CC0">
              <w:rPr>
                <w:rFonts w:cs="Calibri"/>
                <w:b/>
                <w:bCs/>
                <w:color w:val="000000"/>
                <w:szCs w:val="22"/>
                <w:lang w:val="tr-TR" w:eastAsia="tr-TR"/>
              </w:rPr>
              <w:t>7</w:t>
            </w:r>
          </w:p>
        </w:tc>
        <w:tc>
          <w:tcPr>
            <w:tcW w:w="418" w:type="dxa"/>
            <w:shd w:val="clear" w:color="000000" w:fill="D9D9D9"/>
            <w:tcMar>
              <w:left w:w="40" w:type="dxa"/>
              <w:right w:w="40" w:type="dxa"/>
            </w:tcMar>
            <w:vAlign w:val="center"/>
          </w:tcPr>
          <w:p w14:paraId="332715E6" w14:textId="77777777" w:rsidR="00E720CA" w:rsidRPr="00700CC0" w:rsidRDefault="00E720CA" w:rsidP="00155F7C">
            <w:pPr>
              <w:widowControl/>
              <w:suppressAutoHyphens w:val="0"/>
              <w:contextualSpacing/>
              <w:jc w:val="center"/>
              <w:rPr>
                <w:rFonts w:cs="Calibri"/>
                <w:b/>
                <w:bCs/>
                <w:color w:val="000000"/>
                <w:szCs w:val="22"/>
                <w:lang w:val="tr-TR" w:eastAsia="tr-TR"/>
              </w:rPr>
            </w:pPr>
            <w:r w:rsidRPr="00700CC0">
              <w:rPr>
                <w:rFonts w:cs="Calibri"/>
                <w:b/>
                <w:bCs/>
                <w:color w:val="000000"/>
                <w:szCs w:val="22"/>
                <w:lang w:val="tr-TR" w:eastAsia="tr-TR"/>
              </w:rPr>
              <w:t>8</w:t>
            </w:r>
          </w:p>
        </w:tc>
        <w:tc>
          <w:tcPr>
            <w:tcW w:w="418" w:type="dxa"/>
            <w:shd w:val="clear" w:color="000000" w:fill="D9D9D9"/>
            <w:tcMar>
              <w:left w:w="40" w:type="dxa"/>
              <w:right w:w="40" w:type="dxa"/>
            </w:tcMar>
            <w:vAlign w:val="center"/>
          </w:tcPr>
          <w:p w14:paraId="7D7FE3B4" w14:textId="77777777" w:rsidR="00E720CA" w:rsidRPr="00700CC0" w:rsidRDefault="00E720CA" w:rsidP="00155F7C">
            <w:pPr>
              <w:widowControl/>
              <w:suppressAutoHyphens w:val="0"/>
              <w:contextualSpacing/>
              <w:jc w:val="center"/>
              <w:rPr>
                <w:rFonts w:cs="Calibri"/>
                <w:b/>
                <w:bCs/>
                <w:color w:val="000000"/>
                <w:szCs w:val="22"/>
                <w:lang w:val="tr-TR" w:eastAsia="tr-TR"/>
              </w:rPr>
            </w:pPr>
            <w:r w:rsidRPr="00700CC0">
              <w:rPr>
                <w:rFonts w:cs="Calibri"/>
                <w:b/>
                <w:bCs/>
                <w:color w:val="000000"/>
                <w:szCs w:val="22"/>
                <w:lang w:val="tr-TR" w:eastAsia="tr-TR"/>
              </w:rPr>
              <w:t>9</w:t>
            </w:r>
          </w:p>
        </w:tc>
        <w:tc>
          <w:tcPr>
            <w:tcW w:w="419" w:type="dxa"/>
            <w:shd w:val="clear" w:color="000000" w:fill="D9D9D9"/>
            <w:tcMar>
              <w:left w:w="40" w:type="dxa"/>
              <w:right w:w="40" w:type="dxa"/>
            </w:tcMar>
            <w:vAlign w:val="center"/>
          </w:tcPr>
          <w:p w14:paraId="2E4F77B6" w14:textId="77777777" w:rsidR="00E720CA" w:rsidRPr="00700CC0" w:rsidRDefault="00E720CA" w:rsidP="00155F7C">
            <w:pPr>
              <w:widowControl/>
              <w:suppressAutoHyphens w:val="0"/>
              <w:contextualSpacing/>
              <w:jc w:val="center"/>
              <w:rPr>
                <w:rFonts w:cs="Calibri"/>
                <w:b/>
                <w:bCs/>
                <w:color w:val="000000"/>
                <w:szCs w:val="22"/>
                <w:lang w:val="tr-TR" w:eastAsia="tr-TR"/>
              </w:rPr>
            </w:pPr>
            <w:r w:rsidRPr="00700CC0">
              <w:rPr>
                <w:rFonts w:cs="Calibri"/>
                <w:b/>
                <w:bCs/>
                <w:color w:val="000000"/>
                <w:szCs w:val="22"/>
                <w:lang w:val="tr-TR" w:eastAsia="tr-TR"/>
              </w:rPr>
              <w:t>10</w:t>
            </w:r>
          </w:p>
        </w:tc>
        <w:tc>
          <w:tcPr>
            <w:tcW w:w="418" w:type="dxa"/>
            <w:shd w:val="clear" w:color="000000" w:fill="D9D9D9"/>
            <w:tcMar>
              <w:left w:w="40" w:type="dxa"/>
              <w:right w:w="40" w:type="dxa"/>
            </w:tcMar>
            <w:vAlign w:val="center"/>
          </w:tcPr>
          <w:p w14:paraId="39B05CC1" w14:textId="77777777" w:rsidR="00E720CA" w:rsidRPr="00700CC0" w:rsidRDefault="00E720CA" w:rsidP="00155F7C">
            <w:pPr>
              <w:widowControl/>
              <w:suppressAutoHyphens w:val="0"/>
              <w:contextualSpacing/>
              <w:jc w:val="center"/>
              <w:rPr>
                <w:rFonts w:cs="Calibri"/>
                <w:b/>
                <w:bCs/>
                <w:color w:val="000000"/>
                <w:szCs w:val="22"/>
                <w:lang w:val="tr-TR" w:eastAsia="tr-TR"/>
              </w:rPr>
            </w:pPr>
            <w:r w:rsidRPr="00700CC0">
              <w:rPr>
                <w:rFonts w:cs="Calibri"/>
                <w:b/>
                <w:bCs/>
                <w:color w:val="000000"/>
                <w:szCs w:val="22"/>
                <w:lang w:val="tr-TR" w:eastAsia="tr-TR"/>
              </w:rPr>
              <w:t>11</w:t>
            </w:r>
          </w:p>
        </w:tc>
        <w:tc>
          <w:tcPr>
            <w:tcW w:w="448" w:type="dxa"/>
            <w:shd w:val="clear" w:color="000000" w:fill="D9D9D9"/>
            <w:tcMar>
              <w:left w:w="40" w:type="dxa"/>
              <w:right w:w="40" w:type="dxa"/>
            </w:tcMar>
            <w:vAlign w:val="center"/>
          </w:tcPr>
          <w:p w14:paraId="3DE33793" w14:textId="77777777" w:rsidR="00E720CA" w:rsidRPr="00700CC0" w:rsidRDefault="00E720CA" w:rsidP="00155F7C">
            <w:pPr>
              <w:widowControl/>
              <w:suppressAutoHyphens w:val="0"/>
              <w:contextualSpacing/>
              <w:jc w:val="center"/>
              <w:rPr>
                <w:rFonts w:cs="Calibri"/>
                <w:b/>
                <w:bCs/>
                <w:color w:val="000000"/>
                <w:szCs w:val="22"/>
                <w:lang w:val="tr-TR" w:eastAsia="tr-TR"/>
              </w:rPr>
            </w:pPr>
            <w:r w:rsidRPr="00700CC0">
              <w:rPr>
                <w:rFonts w:cs="Calibri"/>
                <w:b/>
                <w:bCs/>
                <w:color w:val="000000"/>
                <w:szCs w:val="22"/>
                <w:lang w:val="tr-TR" w:eastAsia="tr-TR"/>
              </w:rPr>
              <w:t>12</w:t>
            </w:r>
          </w:p>
        </w:tc>
      </w:tr>
      <w:tr w:rsidR="00E720CA" w:rsidRPr="00700CC0" w14:paraId="044AC1E4" w14:textId="77777777" w:rsidTr="00155F7C">
        <w:trPr>
          <w:gridAfter w:val="1"/>
          <w:wAfter w:w="6" w:type="dxa"/>
          <w:trHeight w:val="657"/>
        </w:trPr>
        <w:tc>
          <w:tcPr>
            <w:tcW w:w="348" w:type="dxa"/>
            <w:tcMar>
              <w:left w:w="40" w:type="dxa"/>
              <w:right w:w="40" w:type="dxa"/>
            </w:tcMar>
            <w:vAlign w:val="center"/>
          </w:tcPr>
          <w:p w14:paraId="00C4EF42" w14:textId="77777777" w:rsidR="00E720CA" w:rsidRPr="00700CC0" w:rsidRDefault="00E720CA" w:rsidP="00155F7C">
            <w:pPr>
              <w:widowControl/>
              <w:suppressAutoHyphens w:val="0"/>
              <w:contextualSpacing/>
              <w:rPr>
                <w:rFonts w:cs="Calibri"/>
                <w:bCs/>
                <w:color w:val="000000"/>
                <w:szCs w:val="22"/>
                <w:lang w:val="tr-TR" w:eastAsia="tr-TR"/>
              </w:rPr>
            </w:pPr>
          </w:p>
        </w:tc>
        <w:tc>
          <w:tcPr>
            <w:tcW w:w="2479" w:type="dxa"/>
            <w:tcMar>
              <w:left w:w="40" w:type="dxa"/>
              <w:right w:w="40" w:type="dxa"/>
            </w:tcMar>
            <w:vAlign w:val="center"/>
          </w:tcPr>
          <w:p w14:paraId="1E1B5493" w14:textId="77777777" w:rsidR="00E720CA" w:rsidRPr="00700CC0" w:rsidRDefault="00E720CA" w:rsidP="00155F7C">
            <w:pPr>
              <w:widowControl/>
              <w:suppressAutoHyphens w:val="0"/>
              <w:contextualSpacing/>
              <w:rPr>
                <w:rFonts w:cs="Calibri"/>
                <w:bCs/>
                <w:color w:val="000000"/>
                <w:szCs w:val="22"/>
                <w:lang w:val="tr-TR" w:eastAsia="tr-TR"/>
              </w:rPr>
            </w:pPr>
          </w:p>
        </w:tc>
        <w:tc>
          <w:tcPr>
            <w:tcW w:w="1891" w:type="dxa"/>
            <w:tcMar>
              <w:left w:w="40" w:type="dxa"/>
              <w:right w:w="40" w:type="dxa"/>
            </w:tcMar>
            <w:vAlign w:val="center"/>
          </w:tcPr>
          <w:p w14:paraId="19885B94" w14:textId="77777777" w:rsidR="00E720CA" w:rsidRPr="00700CC0" w:rsidRDefault="00E720CA" w:rsidP="00155F7C">
            <w:pPr>
              <w:widowControl/>
              <w:suppressAutoHyphens w:val="0"/>
              <w:contextualSpacing/>
              <w:rPr>
                <w:rFonts w:cs="Calibri"/>
                <w:bCs/>
                <w:color w:val="000000"/>
                <w:szCs w:val="22"/>
                <w:lang w:val="tr-TR" w:eastAsia="tr-TR"/>
              </w:rPr>
            </w:pPr>
          </w:p>
        </w:tc>
        <w:tc>
          <w:tcPr>
            <w:tcW w:w="425" w:type="dxa"/>
            <w:tcMar>
              <w:left w:w="40" w:type="dxa"/>
              <w:right w:w="40" w:type="dxa"/>
            </w:tcMar>
            <w:vAlign w:val="center"/>
          </w:tcPr>
          <w:p w14:paraId="1F2E0962"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442AB0CE"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34CDB9DF"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536078E0"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370A138D"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189CCA76"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520FDA39"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45338FE1"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6623760A"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79744C86"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7DA8AA49" w14:textId="77777777" w:rsidR="00E720CA" w:rsidRPr="00700CC0" w:rsidRDefault="00E720CA" w:rsidP="00155F7C">
            <w:pPr>
              <w:widowControl/>
              <w:suppressAutoHyphens w:val="0"/>
              <w:contextualSpacing/>
              <w:rPr>
                <w:rFonts w:cs="Calibri"/>
                <w:color w:val="000000"/>
                <w:szCs w:val="22"/>
                <w:lang w:val="tr-TR" w:eastAsia="tr-TR"/>
              </w:rPr>
            </w:pPr>
          </w:p>
        </w:tc>
        <w:tc>
          <w:tcPr>
            <w:tcW w:w="448" w:type="dxa"/>
            <w:tcMar>
              <w:left w:w="40" w:type="dxa"/>
              <w:right w:w="40" w:type="dxa"/>
            </w:tcMar>
            <w:vAlign w:val="center"/>
          </w:tcPr>
          <w:p w14:paraId="4A99AB3B" w14:textId="77777777" w:rsidR="00E720CA" w:rsidRPr="00700CC0" w:rsidRDefault="00E720CA" w:rsidP="00155F7C">
            <w:pPr>
              <w:widowControl/>
              <w:suppressAutoHyphens w:val="0"/>
              <w:contextualSpacing/>
              <w:rPr>
                <w:rFonts w:cs="Calibri"/>
                <w:color w:val="000000"/>
                <w:szCs w:val="22"/>
                <w:lang w:val="tr-TR" w:eastAsia="tr-TR"/>
              </w:rPr>
            </w:pPr>
          </w:p>
        </w:tc>
      </w:tr>
      <w:tr w:rsidR="00E720CA" w:rsidRPr="00700CC0" w14:paraId="42C750C9" w14:textId="77777777" w:rsidTr="00155F7C">
        <w:trPr>
          <w:gridAfter w:val="1"/>
          <w:wAfter w:w="6" w:type="dxa"/>
          <w:trHeight w:val="657"/>
        </w:trPr>
        <w:tc>
          <w:tcPr>
            <w:tcW w:w="348" w:type="dxa"/>
            <w:tcMar>
              <w:left w:w="40" w:type="dxa"/>
              <w:right w:w="40" w:type="dxa"/>
            </w:tcMar>
            <w:vAlign w:val="center"/>
          </w:tcPr>
          <w:p w14:paraId="42FCF7EF" w14:textId="77777777" w:rsidR="00E720CA" w:rsidRPr="00700CC0" w:rsidRDefault="00E720CA" w:rsidP="00155F7C">
            <w:pPr>
              <w:widowControl/>
              <w:suppressAutoHyphens w:val="0"/>
              <w:contextualSpacing/>
              <w:rPr>
                <w:rFonts w:cs="Calibri"/>
                <w:color w:val="000000"/>
                <w:szCs w:val="22"/>
                <w:lang w:val="tr-TR" w:eastAsia="tr-TR"/>
              </w:rPr>
            </w:pPr>
          </w:p>
        </w:tc>
        <w:tc>
          <w:tcPr>
            <w:tcW w:w="2479" w:type="dxa"/>
            <w:tcMar>
              <w:left w:w="40" w:type="dxa"/>
              <w:right w:w="40" w:type="dxa"/>
            </w:tcMar>
            <w:vAlign w:val="center"/>
          </w:tcPr>
          <w:p w14:paraId="7DC056D3" w14:textId="77777777" w:rsidR="00E720CA" w:rsidRPr="00700CC0" w:rsidRDefault="00E720CA" w:rsidP="00155F7C">
            <w:pPr>
              <w:widowControl/>
              <w:suppressAutoHyphens w:val="0"/>
              <w:contextualSpacing/>
              <w:rPr>
                <w:rFonts w:cs="Calibri"/>
                <w:color w:val="000000"/>
                <w:szCs w:val="22"/>
                <w:lang w:val="tr-TR" w:eastAsia="tr-TR"/>
              </w:rPr>
            </w:pPr>
          </w:p>
        </w:tc>
        <w:tc>
          <w:tcPr>
            <w:tcW w:w="1891" w:type="dxa"/>
            <w:tcMar>
              <w:left w:w="40" w:type="dxa"/>
              <w:right w:w="40" w:type="dxa"/>
            </w:tcMar>
            <w:vAlign w:val="center"/>
          </w:tcPr>
          <w:p w14:paraId="56CFD609" w14:textId="77777777" w:rsidR="00E720CA" w:rsidRPr="00700CC0" w:rsidRDefault="00E720CA" w:rsidP="00155F7C">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7E52FAFF"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5073FFC6"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0D282194"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579CEBA7"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3A094B0C"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1190DBFC"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7D54171A"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1E07485E"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187004CF"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1C7537B1"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57E64782" w14:textId="77777777" w:rsidR="00E720CA" w:rsidRPr="00700CC0" w:rsidRDefault="00E720CA" w:rsidP="00155F7C">
            <w:pPr>
              <w:widowControl/>
              <w:suppressAutoHyphens w:val="0"/>
              <w:contextualSpacing/>
              <w:rPr>
                <w:rFonts w:cs="Calibri"/>
                <w:color w:val="000000"/>
                <w:szCs w:val="22"/>
                <w:lang w:val="tr-TR" w:eastAsia="tr-TR"/>
              </w:rPr>
            </w:pPr>
          </w:p>
        </w:tc>
        <w:tc>
          <w:tcPr>
            <w:tcW w:w="448" w:type="dxa"/>
            <w:tcMar>
              <w:left w:w="40" w:type="dxa"/>
              <w:right w:w="40" w:type="dxa"/>
            </w:tcMar>
            <w:vAlign w:val="center"/>
          </w:tcPr>
          <w:p w14:paraId="385227A2" w14:textId="77777777" w:rsidR="00E720CA" w:rsidRPr="00700CC0" w:rsidRDefault="00E720CA" w:rsidP="00155F7C">
            <w:pPr>
              <w:widowControl/>
              <w:suppressAutoHyphens w:val="0"/>
              <w:contextualSpacing/>
              <w:rPr>
                <w:rFonts w:cs="Calibri"/>
                <w:color w:val="000000"/>
                <w:szCs w:val="22"/>
                <w:lang w:val="tr-TR" w:eastAsia="tr-TR"/>
              </w:rPr>
            </w:pPr>
          </w:p>
        </w:tc>
      </w:tr>
      <w:tr w:rsidR="00E720CA" w:rsidRPr="00700CC0" w14:paraId="754BCC29" w14:textId="77777777" w:rsidTr="00155F7C">
        <w:trPr>
          <w:gridAfter w:val="1"/>
          <w:wAfter w:w="6" w:type="dxa"/>
          <w:trHeight w:val="657"/>
        </w:trPr>
        <w:tc>
          <w:tcPr>
            <w:tcW w:w="348" w:type="dxa"/>
            <w:tcMar>
              <w:left w:w="40" w:type="dxa"/>
              <w:right w:w="40" w:type="dxa"/>
            </w:tcMar>
            <w:vAlign w:val="center"/>
          </w:tcPr>
          <w:p w14:paraId="73730E2D" w14:textId="77777777" w:rsidR="00E720CA" w:rsidRPr="00700CC0" w:rsidRDefault="00E720CA" w:rsidP="00155F7C">
            <w:pPr>
              <w:widowControl/>
              <w:suppressAutoHyphens w:val="0"/>
              <w:contextualSpacing/>
              <w:rPr>
                <w:rFonts w:cs="Calibri"/>
                <w:color w:val="000000"/>
                <w:szCs w:val="22"/>
                <w:lang w:val="tr-TR" w:eastAsia="tr-TR"/>
              </w:rPr>
            </w:pPr>
          </w:p>
        </w:tc>
        <w:tc>
          <w:tcPr>
            <w:tcW w:w="2479" w:type="dxa"/>
            <w:tcMar>
              <w:left w:w="40" w:type="dxa"/>
              <w:right w:w="40" w:type="dxa"/>
            </w:tcMar>
            <w:vAlign w:val="center"/>
          </w:tcPr>
          <w:p w14:paraId="1FF3C86A" w14:textId="77777777" w:rsidR="00E720CA" w:rsidRPr="00700CC0" w:rsidRDefault="00E720CA" w:rsidP="00155F7C">
            <w:pPr>
              <w:widowControl/>
              <w:suppressAutoHyphens w:val="0"/>
              <w:contextualSpacing/>
              <w:rPr>
                <w:rFonts w:cs="Calibri"/>
                <w:color w:val="000000"/>
                <w:szCs w:val="22"/>
                <w:lang w:val="tr-TR" w:eastAsia="tr-TR"/>
              </w:rPr>
            </w:pPr>
          </w:p>
        </w:tc>
        <w:tc>
          <w:tcPr>
            <w:tcW w:w="1891" w:type="dxa"/>
            <w:tcMar>
              <w:left w:w="40" w:type="dxa"/>
              <w:right w:w="40" w:type="dxa"/>
            </w:tcMar>
            <w:vAlign w:val="center"/>
          </w:tcPr>
          <w:p w14:paraId="665C4BEB" w14:textId="77777777" w:rsidR="00E720CA" w:rsidRPr="00700CC0" w:rsidRDefault="00E720CA" w:rsidP="00155F7C">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7DD96629"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18313366"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328D9750"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7CF2A7EF"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04216DCB"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117DC2DD"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20A96204"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1D22031B"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3CDDD982"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25EE1AA2"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3A807A7D" w14:textId="77777777" w:rsidR="00E720CA" w:rsidRPr="00700CC0" w:rsidRDefault="00E720CA" w:rsidP="00155F7C">
            <w:pPr>
              <w:widowControl/>
              <w:suppressAutoHyphens w:val="0"/>
              <w:contextualSpacing/>
              <w:rPr>
                <w:rFonts w:cs="Calibri"/>
                <w:color w:val="000000"/>
                <w:szCs w:val="22"/>
                <w:lang w:val="tr-TR" w:eastAsia="tr-TR"/>
              </w:rPr>
            </w:pPr>
          </w:p>
        </w:tc>
        <w:tc>
          <w:tcPr>
            <w:tcW w:w="448" w:type="dxa"/>
            <w:tcMar>
              <w:left w:w="40" w:type="dxa"/>
              <w:right w:w="40" w:type="dxa"/>
            </w:tcMar>
            <w:vAlign w:val="center"/>
          </w:tcPr>
          <w:p w14:paraId="6DE7EBBE" w14:textId="77777777" w:rsidR="00E720CA" w:rsidRPr="00700CC0" w:rsidRDefault="00E720CA" w:rsidP="00155F7C">
            <w:pPr>
              <w:widowControl/>
              <w:suppressAutoHyphens w:val="0"/>
              <w:contextualSpacing/>
              <w:rPr>
                <w:rFonts w:cs="Calibri"/>
                <w:color w:val="000000"/>
                <w:szCs w:val="22"/>
                <w:lang w:val="tr-TR" w:eastAsia="tr-TR"/>
              </w:rPr>
            </w:pPr>
          </w:p>
        </w:tc>
      </w:tr>
      <w:tr w:rsidR="00E720CA" w:rsidRPr="00700CC0" w14:paraId="58E9A8BF" w14:textId="77777777" w:rsidTr="00155F7C">
        <w:trPr>
          <w:gridAfter w:val="1"/>
          <w:wAfter w:w="6" w:type="dxa"/>
          <w:trHeight w:val="657"/>
        </w:trPr>
        <w:tc>
          <w:tcPr>
            <w:tcW w:w="348" w:type="dxa"/>
            <w:tcMar>
              <w:left w:w="40" w:type="dxa"/>
              <w:right w:w="40" w:type="dxa"/>
            </w:tcMar>
            <w:vAlign w:val="center"/>
          </w:tcPr>
          <w:p w14:paraId="77E42FB6" w14:textId="77777777" w:rsidR="00E720CA" w:rsidRPr="00700CC0" w:rsidRDefault="00E720CA" w:rsidP="00155F7C">
            <w:pPr>
              <w:widowControl/>
              <w:suppressAutoHyphens w:val="0"/>
              <w:contextualSpacing/>
              <w:rPr>
                <w:rFonts w:cs="Calibri"/>
                <w:color w:val="000000"/>
                <w:szCs w:val="22"/>
                <w:lang w:val="tr-TR" w:eastAsia="tr-TR"/>
              </w:rPr>
            </w:pPr>
          </w:p>
        </w:tc>
        <w:tc>
          <w:tcPr>
            <w:tcW w:w="2479" w:type="dxa"/>
            <w:tcMar>
              <w:left w:w="40" w:type="dxa"/>
              <w:right w:w="40" w:type="dxa"/>
            </w:tcMar>
            <w:vAlign w:val="center"/>
          </w:tcPr>
          <w:p w14:paraId="08074BD6" w14:textId="77777777" w:rsidR="00E720CA" w:rsidRPr="00700CC0" w:rsidRDefault="00E720CA" w:rsidP="00155F7C">
            <w:pPr>
              <w:widowControl/>
              <w:suppressAutoHyphens w:val="0"/>
              <w:contextualSpacing/>
              <w:rPr>
                <w:rFonts w:cs="Calibri"/>
                <w:color w:val="000000"/>
                <w:szCs w:val="22"/>
                <w:lang w:val="tr-TR" w:eastAsia="tr-TR"/>
              </w:rPr>
            </w:pPr>
          </w:p>
        </w:tc>
        <w:tc>
          <w:tcPr>
            <w:tcW w:w="1891" w:type="dxa"/>
            <w:tcMar>
              <w:left w:w="40" w:type="dxa"/>
              <w:right w:w="40" w:type="dxa"/>
            </w:tcMar>
            <w:vAlign w:val="center"/>
          </w:tcPr>
          <w:p w14:paraId="1AF507D1" w14:textId="77777777" w:rsidR="00E720CA" w:rsidRPr="00700CC0" w:rsidRDefault="00E720CA" w:rsidP="00155F7C">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4539A3CF"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4F4E0F98"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00B91A6E"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5837AA21"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6A86885B"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462A0498"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54FF0685"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56AA0B36"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547CE9DD"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5724958E"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318A535C" w14:textId="77777777" w:rsidR="00E720CA" w:rsidRPr="00700CC0" w:rsidRDefault="00E720CA" w:rsidP="00155F7C">
            <w:pPr>
              <w:widowControl/>
              <w:suppressAutoHyphens w:val="0"/>
              <w:contextualSpacing/>
              <w:rPr>
                <w:rFonts w:cs="Calibri"/>
                <w:color w:val="000000"/>
                <w:szCs w:val="22"/>
                <w:lang w:val="tr-TR" w:eastAsia="tr-TR"/>
              </w:rPr>
            </w:pPr>
          </w:p>
        </w:tc>
        <w:tc>
          <w:tcPr>
            <w:tcW w:w="448" w:type="dxa"/>
            <w:tcMar>
              <w:left w:w="40" w:type="dxa"/>
              <w:right w:w="40" w:type="dxa"/>
            </w:tcMar>
            <w:vAlign w:val="center"/>
          </w:tcPr>
          <w:p w14:paraId="22ACC40B" w14:textId="77777777" w:rsidR="00E720CA" w:rsidRPr="00700CC0" w:rsidRDefault="00E720CA" w:rsidP="00155F7C">
            <w:pPr>
              <w:widowControl/>
              <w:suppressAutoHyphens w:val="0"/>
              <w:contextualSpacing/>
              <w:rPr>
                <w:rFonts w:cs="Calibri"/>
                <w:color w:val="000000"/>
                <w:szCs w:val="22"/>
                <w:lang w:val="tr-TR" w:eastAsia="tr-TR"/>
              </w:rPr>
            </w:pPr>
          </w:p>
        </w:tc>
      </w:tr>
      <w:tr w:rsidR="00E720CA" w:rsidRPr="00700CC0" w14:paraId="142547AC" w14:textId="77777777" w:rsidTr="00155F7C">
        <w:trPr>
          <w:gridAfter w:val="1"/>
          <w:wAfter w:w="6" w:type="dxa"/>
          <w:trHeight w:val="657"/>
        </w:trPr>
        <w:tc>
          <w:tcPr>
            <w:tcW w:w="348" w:type="dxa"/>
            <w:tcMar>
              <w:left w:w="40" w:type="dxa"/>
              <w:right w:w="40" w:type="dxa"/>
            </w:tcMar>
            <w:vAlign w:val="center"/>
          </w:tcPr>
          <w:p w14:paraId="16FB7D8F" w14:textId="77777777" w:rsidR="00E720CA" w:rsidRPr="00700CC0" w:rsidRDefault="00E720CA" w:rsidP="00155F7C">
            <w:pPr>
              <w:widowControl/>
              <w:suppressAutoHyphens w:val="0"/>
              <w:contextualSpacing/>
              <w:rPr>
                <w:rFonts w:cs="Calibri"/>
                <w:color w:val="000000"/>
                <w:szCs w:val="22"/>
                <w:lang w:val="tr-TR" w:eastAsia="tr-TR"/>
              </w:rPr>
            </w:pPr>
          </w:p>
        </w:tc>
        <w:tc>
          <w:tcPr>
            <w:tcW w:w="2479" w:type="dxa"/>
            <w:tcMar>
              <w:left w:w="40" w:type="dxa"/>
              <w:right w:w="40" w:type="dxa"/>
            </w:tcMar>
            <w:vAlign w:val="center"/>
          </w:tcPr>
          <w:p w14:paraId="490C8614" w14:textId="77777777" w:rsidR="00E720CA" w:rsidRPr="00700CC0" w:rsidRDefault="00E720CA" w:rsidP="00155F7C">
            <w:pPr>
              <w:widowControl/>
              <w:suppressAutoHyphens w:val="0"/>
              <w:contextualSpacing/>
              <w:rPr>
                <w:rFonts w:cs="Calibri"/>
                <w:color w:val="000000"/>
                <w:szCs w:val="22"/>
                <w:lang w:val="tr-TR" w:eastAsia="tr-TR"/>
              </w:rPr>
            </w:pPr>
          </w:p>
        </w:tc>
        <w:tc>
          <w:tcPr>
            <w:tcW w:w="1891" w:type="dxa"/>
            <w:tcMar>
              <w:left w:w="40" w:type="dxa"/>
              <w:right w:w="40" w:type="dxa"/>
            </w:tcMar>
            <w:vAlign w:val="center"/>
          </w:tcPr>
          <w:p w14:paraId="008090C6" w14:textId="77777777" w:rsidR="00E720CA" w:rsidRPr="00700CC0" w:rsidRDefault="00E720CA" w:rsidP="00155F7C">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5F3EB7CC"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041DEBF9"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0AF26CC0"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1142CB8F"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4A87DD34"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593DECD4"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37B37228"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7A2F4D02"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03AA35D3"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33DF88F0"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21953C40" w14:textId="77777777" w:rsidR="00E720CA" w:rsidRPr="00700CC0" w:rsidRDefault="00E720CA" w:rsidP="00155F7C">
            <w:pPr>
              <w:widowControl/>
              <w:suppressAutoHyphens w:val="0"/>
              <w:contextualSpacing/>
              <w:rPr>
                <w:rFonts w:cs="Calibri"/>
                <w:color w:val="000000"/>
                <w:szCs w:val="22"/>
                <w:lang w:val="tr-TR" w:eastAsia="tr-TR"/>
              </w:rPr>
            </w:pPr>
          </w:p>
        </w:tc>
        <w:tc>
          <w:tcPr>
            <w:tcW w:w="448" w:type="dxa"/>
            <w:tcMar>
              <w:left w:w="40" w:type="dxa"/>
              <w:right w:w="40" w:type="dxa"/>
            </w:tcMar>
            <w:vAlign w:val="center"/>
          </w:tcPr>
          <w:p w14:paraId="75352DA7" w14:textId="77777777" w:rsidR="00E720CA" w:rsidRPr="00700CC0" w:rsidRDefault="00E720CA" w:rsidP="00155F7C">
            <w:pPr>
              <w:widowControl/>
              <w:suppressAutoHyphens w:val="0"/>
              <w:contextualSpacing/>
              <w:rPr>
                <w:rFonts w:cs="Calibri"/>
                <w:color w:val="000000"/>
                <w:szCs w:val="22"/>
                <w:lang w:val="tr-TR" w:eastAsia="tr-TR"/>
              </w:rPr>
            </w:pPr>
          </w:p>
        </w:tc>
      </w:tr>
      <w:tr w:rsidR="00E720CA" w:rsidRPr="00700CC0" w14:paraId="0317A40A" w14:textId="77777777" w:rsidTr="00155F7C">
        <w:trPr>
          <w:gridAfter w:val="1"/>
          <w:wAfter w:w="6" w:type="dxa"/>
          <w:trHeight w:val="679"/>
        </w:trPr>
        <w:tc>
          <w:tcPr>
            <w:tcW w:w="348" w:type="dxa"/>
            <w:tcMar>
              <w:left w:w="40" w:type="dxa"/>
              <w:right w:w="40" w:type="dxa"/>
            </w:tcMar>
            <w:vAlign w:val="center"/>
          </w:tcPr>
          <w:p w14:paraId="753B4974" w14:textId="77777777" w:rsidR="00E720CA" w:rsidRPr="00700CC0" w:rsidRDefault="00E720CA" w:rsidP="00155F7C">
            <w:pPr>
              <w:widowControl/>
              <w:suppressAutoHyphens w:val="0"/>
              <w:contextualSpacing/>
              <w:rPr>
                <w:rFonts w:cs="Calibri"/>
                <w:color w:val="000000"/>
                <w:szCs w:val="22"/>
                <w:lang w:val="tr-TR" w:eastAsia="tr-TR"/>
              </w:rPr>
            </w:pPr>
          </w:p>
        </w:tc>
        <w:tc>
          <w:tcPr>
            <w:tcW w:w="2479" w:type="dxa"/>
            <w:tcMar>
              <w:left w:w="40" w:type="dxa"/>
              <w:right w:w="40" w:type="dxa"/>
            </w:tcMar>
            <w:vAlign w:val="center"/>
          </w:tcPr>
          <w:p w14:paraId="7E7DDB47" w14:textId="77777777" w:rsidR="00E720CA" w:rsidRPr="00700CC0" w:rsidRDefault="00E720CA" w:rsidP="00155F7C">
            <w:pPr>
              <w:widowControl/>
              <w:suppressAutoHyphens w:val="0"/>
              <w:contextualSpacing/>
              <w:rPr>
                <w:rFonts w:cs="Calibri"/>
                <w:color w:val="000000"/>
                <w:szCs w:val="22"/>
                <w:lang w:val="tr-TR" w:eastAsia="tr-TR"/>
              </w:rPr>
            </w:pPr>
          </w:p>
        </w:tc>
        <w:tc>
          <w:tcPr>
            <w:tcW w:w="1891" w:type="dxa"/>
            <w:tcMar>
              <w:left w:w="40" w:type="dxa"/>
              <w:right w:w="40" w:type="dxa"/>
            </w:tcMar>
            <w:vAlign w:val="center"/>
          </w:tcPr>
          <w:p w14:paraId="3D52219D" w14:textId="77777777" w:rsidR="00E720CA" w:rsidRPr="00700CC0" w:rsidRDefault="00E720CA" w:rsidP="00155F7C">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12E05064"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4278C353"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2DEA2D6E"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0BDDAC7B"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522EA427"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625C5238"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0ACB1752"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2C4A6AA0"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3DE93AB1" w14:textId="77777777" w:rsidR="00E720CA" w:rsidRPr="00700CC0" w:rsidRDefault="00E720CA" w:rsidP="00155F7C">
            <w:pPr>
              <w:widowControl/>
              <w:suppressAutoHyphens w:val="0"/>
              <w:contextualSpacing/>
              <w:rPr>
                <w:rFonts w:cs="Calibri"/>
                <w:color w:val="000000"/>
                <w:szCs w:val="22"/>
                <w:lang w:val="tr-TR" w:eastAsia="tr-TR"/>
              </w:rPr>
            </w:pPr>
          </w:p>
        </w:tc>
        <w:tc>
          <w:tcPr>
            <w:tcW w:w="419" w:type="dxa"/>
            <w:tcMar>
              <w:left w:w="40" w:type="dxa"/>
              <w:right w:w="40" w:type="dxa"/>
            </w:tcMar>
            <w:vAlign w:val="center"/>
          </w:tcPr>
          <w:p w14:paraId="377D657A" w14:textId="77777777" w:rsidR="00E720CA" w:rsidRPr="00700CC0" w:rsidRDefault="00E720CA" w:rsidP="00155F7C">
            <w:pPr>
              <w:widowControl/>
              <w:suppressAutoHyphens w:val="0"/>
              <w:contextualSpacing/>
              <w:rPr>
                <w:rFonts w:cs="Calibri"/>
                <w:color w:val="000000"/>
                <w:szCs w:val="22"/>
                <w:lang w:val="tr-TR" w:eastAsia="tr-TR"/>
              </w:rPr>
            </w:pPr>
          </w:p>
        </w:tc>
        <w:tc>
          <w:tcPr>
            <w:tcW w:w="418" w:type="dxa"/>
            <w:tcMar>
              <w:left w:w="40" w:type="dxa"/>
              <w:right w:w="40" w:type="dxa"/>
            </w:tcMar>
            <w:vAlign w:val="center"/>
          </w:tcPr>
          <w:p w14:paraId="60AAD69B" w14:textId="77777777" w:rsidR="00E720CA" w:rsidRPr="00700CC0" w:rsidRDefault="00E720CA" w:rsidP="00155F7C">
            <w:pPr>
              <w:widowControl/>
              <w:suppressAutoHyphens w:val="0"/>
              <w:contextualSpacing/>
              <w:rPr>
                <w:rFonts w:cs="Calibri"/>
                <w:color w:val="000000"/>
                <w:szCs w:val="22"/>
                <w:lang w:val="tr-TR" w:eastAsia="tr-TR"/>
              </w:rPr>
            </w:pPr>
          </w:p>
        </w:tc>
        <w:tc>
          <w:tcPr>
            <w:tcW w:w="448" w:type="dxa"/>
            <w:tcMar>
              <w:left w:w="40" w:type="dxa"/>
              <w:right w:w="40" w:type="dxa"/>
            </w:tcMar>
            <w:vAlign w:val="center"/>
          </w:tcPr>
          <w:p w14:paraId="14F7D79F" w14:textId="77777777" w:rsidR="00E720CA" w:rsidRPr="00700CC0" w:rsidRDefault="00E720CA" w:rsidP="00155F7C">
            <w:pPr>
              <w:widowControl/>
              <w:suppressAutoHyphens w:val="0"/>
              <w:contextualSpacing/>
              <w:rPr>
                <w:rFonts w:cs="Calibri"/>
                <w:color w:val="000000"/>
                <w:szCs w:val="22"/>
                <w:lang w:val="tr-TR" w:eastAsia="tr-TR"/>
              </w:rPr>
            </w:pPr>
          </w:p>
        </w:tc>
      </w:tr>
    </w:tbl>
    <w:p w14:paraId="66725914" w14:textId="77777777" w:rsidR="00BB4D28" w:rsidRPr="00700CC0" w:rsidRDefault="0088430C" w:rsidP="0088430C">
      <w:pPr>
        <w:pStyle w:val="Balk2"/>
        <w:rPr>
          <w:lang w:val="tr-TR"/>
        </w:rPr>
      </w:pPr>
      <w:r w:rsidRPr="00700CC0">
        <w:rPr>
          <w:lang w:val="tr-TR"/>
        </w:rPr>
        <w:t>B</w:t>
      </w:r>
      <w:r w:rsidR="000B71B3" w:rsidRPr="00700CC0">
        <w:rPr>
          <w:lang w:val="tr-TR"/>
        </w:rPr>
        <w:t>aşarı Ölçütleri</w:t>
      </w:r>
    </w:p>
    <w:p w14:paraId="63CB328E" w14:textId="63012E84" w:rsidR="00ED7D02" w:rsidRPr="00700CC0" w:rsidRDefault="00BB4D28" w:rsidP="0088430C">
      <w:pPr>
        <w:pStyle w:val="WW-NormalWeb1"/>
        <w:spacing w:before="0" w:after="0"/>
        <w:contextualSpacing/>
        <w:rPr>
          <w:rFonts w:cs="Calibri"/>
          <w:szCs w:val="22"/>
        </w:rPr>
      </w:pPr>
      <w:r w:rsidRPr="00700CC0">
        <w:rPr>
          <w:rFonts w:cs="Calibri"/>
          <w:i/>
          <w:szCs w:val="22"/>
        </w:rPr>
        <w:t>Projenin tam anlamıyla başarıya ulaşmış sayılabilmesi için</w:t>
      </w:r>
      <w:r w:rsidRPr="00700CC0">
        <w:rPr>
          <w:rFonts w:cs="Calibri"/>
          <w:i/>
          <w:szCs w:val="22"/>
          <w:lang w:eastAsia="tr-TR"/>
        </w:rPr>
        <w:t xml:space="preserve"> </w:t>
      </w:r>
      <w:r w:rsidRPr="00700CC0">
        <w:rPr>
          <w:rFonts w:cs="Calibri"/>
          <w:bCs/>
          <w:i/>
          <w:szCs w:val="22"/>
          <w:lang w:eastAsia="tr-TR"/>
        </w:rPr>
        <w:t>İş-Zaman Çizelgesinde</w:t>
      </w:r>
      <w:r w:rsidRPr="00700CC0">
        <w:rPr>
          <w:rFonts w:cs="Calibri"/>
          <w:i/>
          <w:szCs w:val="22"/>
          <w:lang w:eastAsia="tr-TR"/>
        </w:rPr>
        <w:t xml:space="preserve"> yer alan</w:t>
      </w:r>
      <w:r w:rsidRPr="00700CC0">
        <w:rPr>
          <w:rFonts w:cs="Calibri"/>
          <w:i/>
          <w:szCs w:val="22"/>
        </w:rPr>
        <w:t xml:space="preserve"> her bir ana iş p</w:t>
      </w:r>
      <w:r w:rsidR="00B90202" w:rsidRPr="00700CC0">
        <w:rPr>
          <w:rFonts w:cs="Calibri"/>
          <w:i/>
          <w:szCs w:val="22"/>
        </w:rPr>
        <w:t xml:space="preserve">aketinin hedefi, başarı ölçütü </w:t>
      </w:r>
      <w:r w:rsidR="00F8421B" w:rsidRPr="00700CC0">
        <w:rPr>
          <w:rFonts w:cs="Calibri"/>
          <w:i/>
          <w:szCs w:val="22"/>
        </w:rPr>
        <w:t>ve</w:t>
      </w:r>
      <w:r w:rsidR="00EC451C" w:rsidRPr="00700CC0">
        <w:rPr>
          <w:rFonts w:cs="Calibri"/>
          <w:i/>
          <w:szCs w:val="22"/>
        </w:rPr>
        <w:t xml:space="preserve"> projenin başarısındaki önem derecesi aşağıdaki </w:t>
      </w:r>
      <w:r w:rsidRPr="00700CC0">
        <w:rPr>
          <w:rFonts w:cs="Calibri"/>
          <w:bCs/>
          <w:i/>
          <w:szCs w:val="22"/>
        </w:rPr>
        <w:t xml:space="preserve">Başarı Ölçütleri </w:t>
      </w:r>
      <w:proofErr w:type="spellStart"/>
      <w:r w:rsidRPr="00700CC0">
        <w:rPr>
          <w:rFonts w:cs="Calibri"/>
          <w:bCs/>
          <w:i/>
          <w:szCs w:val="22"/>
        </w:rPr>
        <w:t>Tablosu</w:t>
      </w:r>
      <w:r w:rsidRPr="00700CC0">
        <w:rPr>
          <w:rFonts w:cs="Calibri"/>
          <w:i/>
          <w:szCs w:val="22"/>
        </w:rPr>
        <w:t>’nda</w:t>
      </w:r>
      <w:proofErr w:type="spellEnd"/>
      <w:r w:rsidRPr="00700CC0">
        <w:rPr>
          <w:rFonts w:cs="Calibri"/>
          <w:i/>
          <w:szCs w:val="22"/>
        </w:rPr>
        <w:t xml:space="preserve"> belirtilir.</w:t>
      </w:r>
      <w:r w:rsidR="00094AE7" w:rsidRPr="00700CC0">
        <w:rPr>
          <w:rFonts w:cs="Calibri"/>
          <w:i/>
          <w:szCs w:val="22"/>
        </w:rPr>
        <w:t xml:space="preserve"> </w:t>
      </w:r>
      <w:r w:rsidRPr="00700CC0">
        <w:rPr>
          <w:rFonts w:cs="Calibri"/>
          <w:i/>
          <w:szCs w:val="22"/>
        </w:rPr>
        <w:t>Başarı ölçütü olarak her bir iş paketinin hangi kriterleri sağladığında başarılı sayılacağı açıklanır. Başarı ölçütü, ölçülebilir ve izlenebilir nitelikte olacak şekilde nicel veya nitel ölçütlerle (ifade, sayı, yüzde</w:t>
      </w:r>
      <w:r w:rsidR="00116EC5" w:rsidRPr="00700CC0">
        <w:rPr>
          <w:rFonts w:cs="Calibri"/>
          <w:i/>
          <w:szCs w:val="22"/>
        </w:rPr>
        <w:t>,</w:t>
      </w:r>
      <w:r w:rsidRPr="00700CC0">
        <w:rPr>
          <w:rFonts w:cs="Calibri"/>
          <w:i/>
          <w:szCs w:val="22"/>
        </w:rPr>
        <w:t xml:space="preserve"> vb.) belirtilir</w:t>
      </w:r>
      <w:r w:rsidRPr="00700CC0">
        <w:rPr>
          <w:rFonts w:cs="Calibri"/>
          <w:szCs w:val="22"/>
        </w:rPr>
        <w:t>.</w:t>
      </w:r>
    </w:p>
    <w:p w14:paraId="055F6ECC" w14:textId="06057A1A" w:rsidR="00BB4D28" w:rsidRPr="00700CC0" w:rsidRDefault="00BB4D28" w:rsidP="00373BFD">
      <w:pPr>
        <w:widowControl/>
        <w:suppressAutoHyphens w:val="0"/>
        <w:contextualSpacing/>
        <w:jc w:val="center"/>
        <w:rPr>
          <w:rFonts w:cs="Calibri"/>
          <w:b/>
          <w:bCs/>
          <w:szCs w:val="22"/>
          <w:lang w:val="tr-TR"/>
        </w:rPr>
      </w:pPr>
      <w:r w:rsidRPr="00700CC0">
        <w:rPr>
          <w:rFonts w:cs="Calibri"/>
          <w:b/>
          <w:bCs/>
          <w:szCs w:val="22"/>
          <w:lang w:val="tr-TR"/>
        </w:rPr>
        <w:t>BAŞARI ÖLÇÜTLERİ TABLOSU</w:t>
      </w:r>
      <w:r w:rsidR="00094AE7" w:rsidRPr="00700CC0">
        <w:rPr>
          <w:rStyle w:val="DipnotBavurusu"/>
          <w:rFonts w:cs="Calibri"/>
          <w:b/>
          <w:bCs/>
          <w:szCs w:val="22"/>
          <w:lang w:val="tr-TR"/>
        </w:rPr>
        <w:footnoteReference w:id="5"/>
      </w:r>
    </w:p>
    <w:tbl>
      <w:tblPr>
        <w:tblW w:w="494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7"/>
        <w:gridCol w:w="3605"/>
        <w:gridCol w:w="3742"/>
        <w:gridCol w:w="1846"/>
      </w:tblGrid>
      <w:tr w:rsidR="00ED0A98" w:rsidRPr="00700CC0" w14:paraId="3F9A30C1" w14:textId="77777777" w:rsidTr="001F09C9">
        <w:trPr>
          <w:trHeight w:val="423"/>
          <w:tblHeader/>
        </w:trPr>
        <w:tc>
          <w:tcPr>
            <w:tcW w:w="300" w:type="pct"/>
            <w:vMerge w:val="restart"/>
            <w:shd w:val="clear" w:color="auto" w:fill="D9D9D9"/>
            <w:noWrap/>
            <w:vAlign w:val="center"/>
          </w:tcPr>
          <w:p w14:paraId="392A293A" w14:textId="77777777" w:rsidR="00ED0A98" w:rsidRPr="00700CC0" w:rsidRDefault="00ED0A98" w:rsidP="00373BFD">
            <w:pPr>
              <w:contextualSpacing/>
              <w:jc w:val="center"/>
              <w:rPr>
                <w:rFonts w:cs="Calibri"/>
                <w:b/>
                <w:bCs/>
                <w:szCs w:val="22"/>
                <w:lang w:val="tr-TR" w:eastAsia="tr-TR"/>
              </w:rPr>
            </w:pPr>
            <w:r w:rsidRPr="00700CC0">
              <w:rPr>
                <w:rFonts w:cs="Calibri"/>
                <w:b/>
                <w:bCs/>
                <w:szCs w:val="22"/>
                <w:lang w:val="tr-TR" w:eastAsia="tr-TR"/>
              </w:rPr>
              <w:t>İP No</w:t>
            </w:r>
          </w:p>
        </w:tc>
        <w:tc>
          <w:tcPr>
            <w:tcW w:w="1843" w:type="pct"/>
            <w:vMerge w:val="restart"/>
            <w:shd w:val="clear" w:color="auto" w:fill="D9D9D9"/>
            <w:vAlign w:val="center"/>
          </w:tcPr>
          <w:p w14:paraId="217C7ADA" w14:textId="77777777" w:rsidR="00ED0A98" w:rsidRPr="00700CC0" w:rsidRDefault="00ED0A98" w:rsidP="00373BFD">
            <w:pPr>
              <w:contextualSpacing/>
              <w:jc w:val="center"/>
              <w:rPr>
                <w:rFonts w:cs="Calibri"/>
                <w:b/>
                <w:bCs/>
                <w:szCs w:val="22"/>
                <w:lang w:val="tr-TR" w:eastAsia="tr-TR"/>
              </w:rPr>
            </w:pPr>
            <w:r w:rsidRPr="00700CC0">
              <w:rPr>
                <w:rFonts w:cs="Calibri"/>
                <w:b/>
                <w:bCs/>
                <w:szCs w:val="22"/>
                <w:lang w:val="tr-TR" w:eastAsia="tr-TR"/>
              </w:rPr>
              <w:t>İş Paketi Hedefi</w:t>
            </w:r>
          </w:p>
        </w:tc>
        <w:tc>
          <w:tcPr>
            <w:tcW w:w="1913" w:type="pct"/>
            <w:vMerge w:val="restart"/>
            <w:shd w:val="clear" w:color="auto" w:fill="D9D9D9"/>
            <w:vAlign w:val="center"/>
          </w:tcPr>
          <w:p w14:paraId="3F81BC6F" w14:textId="77777777" w:rsidR="00ED0A98" w:rsidRPr="00700CC0" w:rsidRDefault="00ED0A98" w:rsidP="00373BFD">
            <w:pPr>
              <w:contextualSpacing/>
              <w:jc w:val="center"/>
              <w:rPr>
                <w:rFonts w:cs="Calibri"/>
                <w:b/>
                <w:bCs/>
                <w:szCs w:val="22"/>
                <w:lang w:val="tr-TR" w:eastAsia="tr-TR"/>
              </w:rPr>
            </w:pPr>
            <w:r w:rsidRPr="00700CC0">
              <w:rPr>
                <w:rFonts w:cs="Calibri"/>
                <w:b/>
                <w:bCs/>
                <w:szCs w:val="22"/>
                <w:lang w:val="tr-TR" w:eastAsia="tr-TR"/>
              </w:rPr>
              <w:t>Başarı Ölçütü</w:t>
            </w:r>
          </w:p>
        </w:tc>
        <w:tc>
          <w:tcPr>
            <w:tcW w:w="944" w:type="pct"/>
            <w:vMerge w:val="restart"/>
            <w:shd w:val="clear" w:color="auto" w:fill="D9D9D9"/>
            <w:noWrap/>
            <w:vAlign w:val="center"/>
          </w:tcPr>
          <w:p w14:paraId="6F26D3D9" w14:textId="3DF04261" w:rsidR="00ED0A98" w:rsidRPr="00700CC0" w:rsidRDefault="00ED0A98" w:rsidP="00373BFD">
            <w:pPr>
              <w:contextualSpacing/>
              <w:jc w:val="center"/>
              <w:rPr>
                <w:rFonts w:cs="Calibri"/>
                <w:b/>
                <w:bCs/>
                <w:szCs w:val="22"/>
                <w:lang w:val="tr-TR" w:eastAsia="tr-TR"/>
              </w:rPr>
            </w:pPr>
            <w:r w:rsidRPr="00700CC0">
              <w:rPr>
                <w:rFonts w:cs="Calibri"/>
                <w:b/>
                <w:bCs/>
                <w:szCs w:val="22"/>
                <w:lang w:val="tr-TR" w:eastAsia="tr-TR"/>
              </w:rPr>
              <w:t>Projenin Başarısındaki Önemi (%)</w:t>
            </w:r>
            <w:r w:rsidR="00094AE7" w:rsidRPr="00700CC0">
              <w:rPr>
                <w:rStyle w:val="DipnotBavurusu"/>
                <w:rFonts w:cs="Calibri"/>
                <w:b/>
                <w:bCs/>
                <w:szCs w:val="22"/>
                <w:lang w:val="tr-TR" w:eastAsia="tr-TR"/>
              </w:rPr>
              <w:footnoteReference w:id="6"/>
            </w:r>
          </w:p>
        </w:tc>
      </w:tr>
      <w:tr w:rsidR="00ED0A98" w:rsidRPr="00700CC0" w14:paraId="0CF77B2F" w14:textId="77777777" w:rsidTr="001F09C9">
        <w:trPr>
          <w:trHeight w:val="285"/>
          <w:tblHeader/>
        </w:trPr>
        <w:tc>
          <w:tcPr>
            <w:tcW w:w="300" w:type="pct"/>
            <w:vMerge/>
            <w:shd w:val="clear" w:color="auto" w:fill="D9D9D9"/>
            <w:noWrap/>
            <w:vAlign w:val="center"/>
          </w:tcPr>
          <w:p w14:paraId="194D3EF2" w14:textId="77777777" w:rsidR="00ED0A98" w:rsidRPr="00700CC0" w:rsidRDefault="00ED0A98" w:rsidP="00373BFD">
            <w:pPr>
              <w:contextualSpacing/>
              <w:jc w:val="center"/>
              <w:rPr>
                <w:rFonts w:cs="Calibri"/>
                <w:b/>
                <w:bCs/>
                <w:szCs w:val="22"/>
                <w:lang w:val="tr-TR" w:eastAsia="tr-TR"/>
              </w:rPr>
            </w:pPr>
          </w:p>
        </w:tc>
        <w:tc>
          <w:tcPr>
            <w:tcW w:w="1843" w:type="pct"/>
            <w:vMerge/>
            <w:shd w:val="clear" w:color="auto" w:fill="D9D9D9"/>
            <w:vAlign w:val="center"/>
          </w:tcPr>
          <w:p w14:paraId="437493CB" w14:textId="77777777" w:rsidR="00ED0A98" w:rsidRPr="00700CC0" w:rsidRDefault="00ED0A98" w:rsidP="00373BFD">
            <w:pPr>
              <w:contextualSpacing/>
              <w:jc w:val="center"/>
              <w:rPr>
                <w:rFonts w:cs="Calibri"/>
                <w:b/>
                <w:bCs/>
                <w:szCs w:val="22"/>
                <w:lang w:val="tr-TR" w:eastAsia="tr-TR"/>
              </w:rPr>
            </w:pPr>
          </w:p>
        </w:tc>
        <w:tc>
          <w:tcPr>
            <w:tcW w:w="1913" w:type="pct"/>
            <w:vMerge/>
            <w:shd w:val="clear" w:color="auto" w:fill="D9D9D9"/>
          </w:tcPr>
          <w:p w14:paraId="6A56B054" w14:textId="77777777" w:rsidR="00ED0A98" w:rsidRPr="00700CC0" w:rsidRDefault="00ED0A98" w:rsidP="00373BFD">
            <w:pPr>
              <w:contextualSpacing/>
              <w:jc w:val="center"/>
              <w:rPr>
                <w:rFonts w:cs="Calibri"/>
                <w:b/>
                <w:bCs/>
                <w:szCs w:val="22"/>
                <w:lang w:val="tr-TR" w:eastAsia="tr-TR"/>
              </w:rPr>
            </w:pPr>
          </w:p>
        </w:tc>
        <w:tc>
          <w:tcPr>
            <w:tcW w:w="944" w:type="pct"/>
            <w:vMerge/>
            <w:shd w:val="clear" w:color="auto" w:fill="D9D9D9"/>
            <w:noWrap/>
            <w:vAlign w:val="center"/>
          </w:tcPr>
          <w:p w14:paraId="1AB781B3" w14:textId="77777777" w:rsidR="00ED0A98" w:rsidRPr="00700CC0" w:rsidRDefault="00ED0A98" w:rsidP="00373BFD">
            <w:pPr>
              <w:contextualSpacing/>
              <w:jc w:val="center"/>
              <w:rPr>
                <w:rFonts w:cs="Calibri"/>
                <w:b/>
                <w:bCs/>
                <w:szCs w:val="22"/>
                <w:lang w:val="tr-TR" w:eastAsia="tr-TR"/>
              </w:rPr>
            </w:pPr>
          </w:p>
        </w:tc>
      </w:tr>
      <w:tr w:rsidR="00ED0A98" w:rsidRPr="00700CC0" w14:paraId="4C5E65F1" w14:textId="77777777" w:rsidTr="008505B2">
        <w:trPr>
          <w:trHeight w:val="556"/>
        </w:trPr>
        <w:tc>
          <w:tcPr>
            <w:tcW w:w="300" w:type="pct"/>
            <w:noWrap/>
            <w:vAlign w:val="center"/>
          </w:tcPr>
          <w:p w14:paraId="0D3D74AC" w14:textId="77777777" w:rsidR="00ED0A98" w:rsidRPr="00700CC0" w:rsidRDefault="00ED0A98" w:rsidP="00373BFD">
            <w:pPr>
              <w:contextualSpacing/>
              <w:rPr>
                <w:rFonts w:cs="Calibri"/>
                <w:szCs w:val="22"/>
                <w:lang w:val="tr-TR" w:eastAsia="tr-TR"/>
              </w:rPr>
            </w:pPr>
          </w:p>
        </w:tc>
        <w:tc>
          <w:tcPr>
            <w:tcW w:w="1843" w:type="pct"/>
            <w:noWrap/>
            <w:vAlign w:val="center"/>
          </w:tcPr>
          <w:p w14:paraId="09B19F9D" w14:textId="77777777" w:rsidR="00ED0A98" w:rsidRPr="00700CC0" w:rsidRDefault="00ED0A98" w:rsidP="00373BFD">
            <w:pPr>
              <w:contextualSpacing/>
              <w:rPr>
                <w:rFonts w:cs="Calibri"/>
                <w:szCs w:val="22"/>
                <w:lang w:val="tr-TR" w:eastAsia="tr-TR"/>
              </w:rPr>
            </w:pPr>
          </w:p>
        </w:tc>
        <w:tc>
          <w:tcPr>
            <w:tcW w:w="1913" w:type="pct"/>
            <w:vAlign w:val="center"/>
          </w:tcPr>
          <w:p w14:paraId="7E44F531" w14:textId="77777777" w:rsidR="00ED0A98" w:rsidRPr="00700CC0" w:rsidRDefault="00ED0A98" w:rsidP="00373BFD">
            <w:pPr>
              <w:contextualSpacing/>
              <w:rPr>
                <w:rFonts w:cs="Calibri"/>
                <w:szCs w:val="22"/>
                <w:lang w:val="tr-TR" w:eastAsia="tr-TR"/>
              </w:rPr>
            </w:pPr>
          </w:p>
        </w:tc>
        <w:tc>
          <w:tcPr>
            <w:tcW w:w="944" w:type="pct"/>
            <w:noWrap/>
            <w:vAlign w:val="center"/>
          </w:tcPr>
          <w:p w14:paraId="367F4A9E" w14:textId="77777777" w:rsidR="00ED0A98" w:rsidRPr="00700CC0" w:rsidRDefault="00ED0A98" w:rsidP="00373BFD">
            <w:pPr>
              <w:contextualSpacing/>
              <w:rPr>
                <w:rFonts w:cs="Calibri"/>
                <w:szCs w:val="22"/>
                <w:lang w:val="tr-TR" w:eastAsia="tr-TR"/>
              </w:rPr>
            </w:pPr>
          </w:p>
        </w:tc>
      </w:tr>
      <w:tr w:rsidR="00ED0A98" w:rsidRPr="00700CC0" w14:paraId="78EEAE97" w14:textId="77777777" w:rsidTr="008505B2">
        <w:trPr>
          <w:trHeight w:val="556"/>
        </w:trPr>
        <w:tc>
          <w:tcPr>
            <w:tcW w:w="300" w:type="pct"/>
            <w:noWrap/>
            <w:vAlign w:val="center"/>
          </w:tcPr>
          <w:p w14:paraId="5C79A085" w14:textId="77777777" w:rsidR="00ED0A98" w:rsidRPr="00700CC0" w:rsidRDefault="00ED0A98" w:rsidP="00373BFD">
            <w:pPr>
              <w:contextualSpacing/>
              <w:rPr>
                <w:rFonts w:cs="Calibri"/>
                <w:szCs w:val="22"/>
                <w:lang w:val="tr-TR" w:eastAsia="tr-TR"/>
              </w:rPr>
            </w:pPr>
          </w:p>
        </w:tc>
        <w:tc>
          <w:tcPr>
            <w:tcW w:w="1843" w:type="pct"/>
            <w:noWrap/>
            <w:vAlign w:val="center"/>
          </w:tcPr>
          <w:p w14:paraId="41100394" w14:textId="77777777" w:rsidR="00ED0A98" w:rsidRPr="00700CC0" w:rsidRDefault="00ED0A98" w:rsidP="00373BFD">
            <w:pPr>
              <w:contextualSpacing/>
              <w:rPr>
                <w:rFonts w:cs="Calibri"/>
                <w:szCs w:val="22"/>
                <w:lang w:val="tr-TR" w:eastAsia="tr-TR"/>
              </w:rPr>
            </w:pPr>
          </w:p>
        </w:tc>
        <w:tc>
          <w:tcPr>
            <w:tcW w:w="1913" w:type="pct"/>
            <w:vAlign w:val="center"/>
          </w:tcPr>
          <w:p w14:paraId="1E6628DF" w14:textId="77777777" w:rsidR="00ED0A98" w:rsidRPr="00700CC0" w:rsidRDefault="00ED0A98" w:rsidP="00373BFD">
            <w:pPr>
              <w:contextualSpacing/>
              <w:rPr>
                <w:rFonts w:cs="Calibri"/>
                <w:szCs w:val="22"/>
                <w:lang w:val="tr-TR" w:eastAsia="tr-TR"/>
              </w:rPr>
            </w:pPr>
          </w:p>
        </w:tc>
        <w:tc>
          <w:tcPr>
            <w:tcW w:w="944" w:type="pct"/>
            <w:noWrap/>
            <w:vAlign w:val="center"/>
          </w:tcPr>
          <w:p w14:paraId="503AC043" w14:textId="77777777" w:rsidR="00ED0A98" w:rsidRPr="00700CC0" w:rsidRDefault="00ED0A98" w:rsidP="00373BFD">
            <w:pPr>
              <w:contextualSpacing/>
              <w:rPr>
                <w:rFonts w:cs="Calibri"/>
                <w:szCs w:val="22"/>
                <w:lang w:val="tr-TR" w:eastAsia="tr-TR"/>
              </w:rPr>
            </w:pPr>
          </w:p>
        </w:tc>
      </w:tr>
      <w:tr w:rsidR="00ED0A98" w:rsidRPr="00700CC0" w14:paraId="1938C9AF" w14:textId="77777777" w:rsidTr="008505B2">
        <w:trPr>
          <w:trHeight w:val="556"/>
        </w:trPr>
        <w:tc>
          <w:tcPr>
            <w:tcW w:w="300" w:type="pct"/>
            <w:noWrap/>
            <w:vAlign w:val="center"/>
          </w:tcPr>
          <w:p w14:paraId="77ACD867" w14:textId="77777777" w:rsidR="00ED0A98" w:rsidRPr="00700CC0" w:rsidRDefault="00ED0A98" w:rsidP="00373BFD">
            <w:pPr>
              <w:contextualSpacing/>
              <w:rPr>
                <w:rFonts w:cs="Calibri"/>
                <w:szCs w:val="22"/>
                <w:lang w:val="tr-TR" w:eastAsia="tr-TR"/>
              </w:rPr>
            </w:pPr>
          </w:p>
        </w:tc>
        <w:tc>
          <w:tcPr>
            <w:tcW w:w="1843" w:type="pct"/>
            <w:noWrap/>
            <w:vAlign w:val="center"/>
          </w:tcPr>
          <w:p w14:paraId="3CF6E9DE" w14:textId="77777777" w:rsidR="00ED0A98" w:rsidRPr="00700CC0" w:rsidRDefault="00ED0A98" w:rsidP="00373BFD">
            <w:pPr>
              <w:contextualSpacing/>
              <w:rPr>
                <w:rFonts w:cs="Calibri"/>
                <w:szCs w:val="22"/>
                <w:lang w:val="tr-TR" w:eastAsia="tr-TR"/>
              </w:rPr>
            </w:pPr>
          </w:p>
        </w:tc>
        <w:tc>
          <w:tcPr>
            <w:tcW w:w="1913" w:type="pct"/>
            <w:vAlign w:val="center"/>
          </w:tcPr>
          <w:p w14:paraId="6776CCA0" w14:textId="77777777" w:rsidR="00ED0A98" w:rsidRPr="00700CC0" w:rsidRDefault="00ED0A98" w:rsidP="00373BFD">
            <w:pPr>
              <w:contextualSpacing/>
              <w:rPr>
                <w:rFonts w:cs="Calibri"/>
                <w:szCs w:val="22"/>
                <w:lang w:val="tr-TR" w:eastAsia="tr-TR"/>
              </w:rPr>
            </w:pPr>
          </w:p>
        </w:tc>
        <w:tc>
          <w:tcPr>
            <w:tcW w:w="944" w:type="pct"/>
            <w:noWrap/>
            <w:vAlign w:val="center"/>
          </w:tcPr>
          <w:p w14:paraId="5395144E" w14:textId="77777777" w:rsidR="00ED0A98" w:rsidRPr="00700CC0" w:rsidRDefault="00ED0A98" w:rsidP="00373BFD">
            <w:pPr>
              <w:contextualSpacing/>
              <w:rPr>
                <w:rFonts w:cs="Calibri"/>
                <w:szCs w:val="22"/>
                <w:lang w:val="tr-TR" w:eastAsia="tr-TR"/>
              </w:rPr>
            </w:pPr>
          </w:p>
        </w:tc>
      </w:tr>
      <w:tr w:rsidR="00ED0A98" w:rsidRPr="00700CC0" w14:paraId="05FA325B" w14:textId="77777777" w:rsidTr="008505B2">
        <w:trPr>
          <w:trHeight w:val="556"/>
        </w:trPr>
        <w:tc>
          <w:tcPr>
            <w:tcW w:w="300" w:type="pct"/>
            <w:noWrap/>
            <w:vAlign w:val="center"/>
          </w:tcPr>
          <w:p w14:paraId="329DEDC8" w14:textId="77777777" w:rsidR="00ED0A98" w:rsidRPr="00700CC0" w:rsidRDefault="00ED0A98" w:rsidP="00373BFD">
            <w:pPr>
              <w:contextualSpacing/>
              <w:rPr>
                <w:rFonts w:cs="Calibri"/>
                <w:szCs w:val="22"/>
                <w:lang w:val="tr-TR" w:eastAsia="tr-TR"/>
              </w:rPr>
            </w:pPr>
          </w:p>
        </w:tc>
        <w:tc>
          <w:tcPr>
            <w:tcW w:w="1843" w:type="pct"/>
            <w:noWrap/>
            <w:vAlign w:val="center"/>
          </w:tcPr>
          <w:p w14:paraId="6FB7D5C3" w14:textId="77777777" w:rsidR="00ED0A98" w:rsidRPr="00700CC0" w:rsidRDefault="00ED0A98" w:rsidP="00373BFD">
            <w:pPr>
              <w:contextualSpacing/>
              <w:rPr>
                <w:rFonts w:cs="Calibri"/>
                <w:szCs w:val="22"/>
                <w:lang w:val="tr-TR" w:eastAsia="tr-TR"/>
              </w:rPr>
            </w:pPr>
          </w:p>
        </w:tc>
        <w:tc>
          <w:tcPr>
            <w:tcW w:w="1913" w:type="pct"/>
            <w:vAlign w:val="center"/>
          </w:tcPr>
          <w:p w14:paraId="7A909E4F" w14:textId="77777777" w:rsidR="00ED0A98" w:rsidRPr="00700CC0" w:rsidRDefault="00ED0A98" w:rsidP="00373BFD">
            <w:pPr>
              <w:contextualSpacing/>
              <w:rPr>
                <w:rFonts w:cs="Calibri"/>
                <w:szCs w:val="22"/>
                <w:lang w:val="tr-TR" w:eastAsia="tr-TR"/>
              </w:rPr>
            </w:pPr>
          </w:p>
        </w:tc>
        <w:tc>
          <w:tcPr>
            <w:tcW w:w="944" w:type="pct"/>
            <w:noWrap/>
            <w:vAlign w:val="center"/>
          </w:tcPr>
          <w:p w14:paraId="1916424D" w14:textId="77777777" w:rsidR="00ED0A98" w:rsidRPr="00700CC0" w:rsidRDefault="00ED0A98" w:rsidP="00373BFD">
            <w:pPr>
              <w:contextualSpacing/>
              <w:rPr>
                <w:rFonts w:cs="Calibri"/>
                <w:szCs w:val="22"/>
                <w:lang w:val="tr-TR" w:eastAsia="tr-TR"/>
              </w:rPr>
            </w:pPr>
          </w:p>
        </w:tc>
      </w:tr>
      <w:tr w:rsidR="00ED0A98" w:rsidRPr="00700CC0" w14:paraId="4EB9F8D5" w14:textId="77777777" w:rsidTr="008505B2">
        <w:trPr>
          <w:trHeight w:val="556"/>
        </w:trPr>
        <w:tc>
          <w:tcPr>
            <w:tcW w:w="300" w:type="pct"/>
            <w:noWrap/>
            <w:vAlign w:val="center"/>
          </w:tcPr>
          <w:p w14:paraId="6A6A913E" w14:textId="77777777" w:rsidR="00ED0A98" w:rsidRPr="00700CC0" w:rsidRDefault="00ED0A98" w:rsidP="00373BFD">
            <w:pPr>
              <w:contextualSpacing/>
              <w:rPr>
                <w:rFonts w:cs="Calibri"/>
                <w:szCs w:val="22"/>
                <w:lang w:val="tr-TR" w:eastAsia="tr-TR"/>
              </w:rPr>
            </w:pPr>
          </w:p>
        </w:tc>
        <w:tc>
          <w:tcPr>
            <w:tcW w:w="1843" w:type="pct"/>
            <w:noWrap/>
            <w:vAlign w:val="center"/>
          </w:tcPr>
          <w:p w14:paraId="1552DC9B" w14:textId="77777777" w:rsidR="00ED0A98" w:rsidRPr="00700CC0" w:rsidRDefault="00ED0A98" w:rsidP="00373BFD">
            <w:pPr>
              <w:contextualSpacing/>
              <w:rPr>
                <w:rFonts w:cs="Calibri"/>
                <w:szCs w:val="22"/>
                <w:lang w:val="tr-TR" w:eastAsia="tr-TR"/>
              </w:rPr>
            </w:pPr>
          </w:p>
        </w:tc>
        <w:tc>
          <w:tcPr>
            <w:tcW w:w="1913" w:type="pct"/>
            <w:vAlign w:val="center"/>
          </w:tcPr>
          <w:p w14:paraId="26E5DB0F" w14:textId="77777777" w:rsidR="00ED0A98" w:rsidRPr="00700CC0" w:rsidRDefault="00ED0A98" w:rsidP="00373BFD">
            <w:pPr>
              <w:contextualSpacing/>
              <w:rPr>
                <w:rFonts w:cs="Calibri"/>
                <w:szCs w:val="22"/>
                <w:lang w:val="tr-TR" w:eastAsia="tr-TR"/>
              </w:rPr>
            </w:pPr>
          </w:p>
        </w:tc>
        <w:tc>
          <w:tcPr>
            <w:tcW w:w="944" w:type="pct"/>
            <w:noWrap/>
            <w:vAlign w:val="center"/>
          </w:tcPr>
          <w:p w14:paraId="5B11A37E" w14:textId="77777777" w:rsidR="00ED0A98" w:rsidRPr="00700CC0" w:rsidRDefault="00ED0A98" w:rsidP="00373BFD">
            <w:pPr>
              <w:contextualSpacing/>
              <w:rPr>
                <w:rFonts w:cs="Calibri"/>
                <w:szCs w:val="22"/>
                <w:lang w:val="tr-TR" w:eastAsia="tr-TR"/>
              </w:rPr>
            </w:pPr>
          </w:p>
        </w:tc>
      </w:tr>
    </w:tbl>
    <w:p w14:paraId="37065F80" w14:textId="77777777" w:rsidR="00BB4D28" w:rsidRPr="00700CC0" w:rsidRDefault="00BB4D28" w:rsidP="0088430C">
      <w:pPr>
        <w:pStyle w:val="Balk2"/>
        <w:rPr>
          <w:lang w:val="tr-TR"/>
        </w:rPr>
      </w:pPr>
      <w:r w:rsidRPr="00700CC0">
        <w:rPr>
          <w:lang w:val="tr-TR"/>
        </w:rPr>
        <w:t>Risk Yönetimi</w:t>
      </w:r>
    </w:p>
    <w:p w14:paraId="0A8A8D97" w14:textId="77777777" w:rsidR="00BB4D28" w:rsidRPr="00700CC0" w:rsidRDefault="00BB4D28" w:rsidP="00373BFD">
      <w:pPr>
        <w:pStyle w:val="WW-NormalWeb1"/>
        <w:spacing w:before="0" w:after="0"/>
        <w:contextualSpacing/>
        <w:rPr>
          <w:rFonts w:cs="Calibri"/>
          <w:i/>
          <w:szCs w:val="22"/>
        </w:rPr>
      </w:pPr>
      <w:r w:rsidRPr="00700CC0">
        <w:rPr>
          <w:rFonts w:cs="Calibri"/>
          <w:i/>
          <w:szCs w:val="22"/>
        </w:rPr>
        <w:t>P</w:t>
      </w:r>
      <w:r w:rsidRPr="00700CC0">
        <w:rPr>
          <w:rFonts w:cs="Calibri"/>
          <w:i/>
          <w:szCs w:val="22"/>
          <w:lang w:eastAsia="tr-TR"/>
        </w:rPr>
        <w:t>rojenin başarısını olumsuz yönde etkileyebilecek riskler ve bu risklerle karşılaşıldığında projenin başarıyla yürütülmesini sağlamak için alınacak tedbirler (</w:t>
      </w:r>
      <w:r w:rsidRPr="00700CC0">
        <w:rPr>
          <w:rFonts w:cs="Calibri"/>
          <w:bCs/>
          <w:i/>
          <w:szCs w:val="22"/>
          <w:lang w:eastAsia="tr-TR"/>
        </w:rPr>
        <w:t>B Planı)</w:t>
      </w:r>
      <w:r w:rsidRPr="00700CC0">
        <w:rPr>
          <w:rFonts w:cs="Calibri"/>
          <w:i/>
          <w:szCs w:val="22"/>
          <w:lang w:eastAsia="tr-TR"/>
        </w:rPr>
        <w:t xml:space="preserve"> ilgili iş paketleri belirtilerek ana hatlarıyla </w:t>
      </w:r>
      <w:r w:rsidRPr="00700CC0">
        <w:rPr>
          <w:rFonts w:cs="Calibri"/>
          <w:i/>
          <w:szCs w:val="22"/>
        </w:rPr>
        <w:t xml:space="preserve">aşağıdaki </w:t>
      </w:r>
      <w:r w:rsidRPr="00700CC0">
        <w:rPr>
          <w:rFonts w:cs="Calibri"/>
          <w:bCs/>
          <w:i/>
          <w:szCs w:val="22"/>
        </w:rPr>
        <w:lastRenderedPageBreak/>
        <w:t xml:space="preserve">Risk Yönetimi </w:t>
      </w:r>
      <w:proofErr w:type="spellStart"/>
      <w:r w:rsidRPr="00700CC0">
        <w:rPr>
          <w:rFonts w:cs="Calibri"/>
          <w:bCs/>
          <w:i/>
          <w:szCs w:val="22"/>
        </w:rPr>
        <w:t>Tablosu</w:t>
      </w:r>
      <w:r w:rsidRPr="00700CC0">
        <w:rPr>
          <w:rFonts w:cs="Calibri"/>
          <w:i/>
          <w:szCs w:val="22"/>
        </w:rPr>
        <w:t>’nda</w:t>
      </w:r>
      <w:proofErr w:type="spellEnd"/>
      <w:r w:rsidRPr="00700CC0">
        <w:rPr>
          <w:rFonts w:cs="Calibri"/>
          <w:i/>
          <w:szCs w:val="22"/>
          <w:lang w:eastAsia="tr-TR"/>
        </w:rPr>
        <w:t xml:space="preserve"> ifade edilir.</w:t>
      </w:r>
      <w:r w:rsidRPr="00700CC0">
        <w:rPr>
          <w:rFonts w:cs="Calibri"/>
          <w:i/>
          <w:szCs w:val="22"/>
        </w:rPr>
        <w:t xml:space="preserve"> B planlarının uygulanması projenin temel hedeflerinden sapmaya yol açmamalıdır.</w:t>
      </w:r>
    </w:p>
    <w:p w14:paraId="00669667" w14:textId="189DCE8E" w:rsidR="00BB4D28" w:rsidRPr="00700CC0" w:rsidRDefault="00BB4D28" w:rsidP="00373BFD">
      <w:pPr>
        <w:widowControl/>
        <w:suppressAutoHyphens w:val="0"/>
        <w:contextualSpacing/>
        <w:jc w:val="center"/>
        <w:rPr>
          <w:rFonts w:cs="Calibri"/>
          <w:b/>
          <w:bCs/>
          <w:szCs w:val="22"/>
          <w:lang w:val="tr-TR"/>
        </w:rPr>
      </w:pPr>
      <w:r w:rsidRPr="00700CC0">
        <w:rPr>
          <w:rFonts w:cs="Calibri"/>
          <w:b/>
          <w:bCs/>
          <w:szCs w:val="22"/>
          <w:lang w:val="tr-TR"/>
        </w:rPr>
        <w:t>RİSK YÖNETİMİ TABLOSU</w:t>
      </w:r>
      <w:r w:rsidR="00094AE7" w:rsidRPr="00700CC0">
        <w:rPr>
          <w:rStyle w:val="DipnotBavurusu"/>
          <w:rFonts w:cs="Calibri"/>
          <w:b/>
          <w:bCs/>
          <w:szCs w:val="22"/>
          <w:lang w:val="tr-TR"/>
        </w:rPr>
        <w:footnoteReference w:id="7"/>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8"/>
        <w:gridCol w:w="4276"/>
        <w:gridCol w:w="4769"/>
      </w:tblGrid>
      <w:tr w:rsidR="00BB4D28" w:rsidRPr="00700CC0" w14:paraId="283896E9" w14:textId="77777777" w:rsidTr="001F09C9">
        <w:trPr>
          <w:trHeight w:val="368"/>
          <w:jc w:val="center"/>
        </w:trPr>
        <w:tc>
          <w:tcPr>
            <w:tcW w:w="344" w:type="pct"/>
            <w:shd w:val="clear" w:color="auto" w:fill="D9D9D9"/>
            <w:noWrap/>
            <w:vAlign w:val="center"/>
          </w:tcPr>
          <w:p w14:paraId="7AA497E6" w14:textId="77777777" w:rsidR="00BB4D28" w:rsidRPr="00700CC0" w:rsidRDefault="00BB4D28" w:rsidP="00373BFD">
            <w:pPr>
              <w:contextualSpacing/>
              <w:jc w:val="center"/>
              <w:rPr>
                <w:rFonts w:cs="Calibri"/>
                <w:b/>
                <w:bCs/>
                <w:szCs w:val="22"/>
                <w:lang w:val="tr-TR" w:eastAsia="tr-TR"/>
              </w:rPr>
            </w:pPr>
            <w:r w:rsidRPr="00700CC0">
              <w:rPr>
                <w:rFonts w:cs="Calibri"/>
                <w:b/>
                <w:bCs/>
                <w:szCs w:val="22"/>
                <w:lang w:val="tr-TR" w:eastAsia="tr-TR"/>
              </w:rPr>
              <w:t>İP No</w:t>
            </w:r>
          </w:p>
        </w:tc>
        <w:tc>
          <w:tcPr>
            <w:tcW w:w="2201" w:type="pct"/>
            <w:shd w:val="clear" w:color="auto" w:fill="D9D9D9"/>
            <w:vAlign w:val="center"/>
          </w:tcPr>
          <w:p w14:paraId="17645263" w14:textId="77777777" w:rsidR="00BB4D28" w:rsidRPr="00700CC0" w:rsidRDefault="00BB4D28" w:rsidP="00373BFD">
            <w:pPr>
              <w:contextualSpacing/>
              <w:jc w:val="center"/>
              <w:rPr>
                <w:rFonts w:cs="Calibri"/>
                <w:b/>
                <w:bCs/>
                <w:szCs w:val="22"/>
                <w:lang w:val="tr-TR" w:eastAsia="tr-TR"/>
              </w:rPr>
            </w:pPr>
            <w:r w:rsidRPr="00700CC0">
              <w:rPr>
                <w:rFonts w:cs="Calibri"/>
                <w:b/>
                <w:bCs/>
                <w:szCs w:val="22"/>
                <w:lang w:val="tr-TR" w:eastAsia="tr-TR"/>
              </w:rPr>
              <w:t>En Önemli Riskler</w:t>
            </w:r>
          </w:p>
        </w:tc>
        <w:tc>
          <w:tcPr>
            <w:tcW w:w="2455" w:type="pct"/>
            <w:shd w:val="clear" w:color="auto" w:fill="D9D9D9"/>
            <w:vAlign w:val="center"/>
          </w:tcPr>
          <w:p w14:paraId="7EB95D2E" w14:textId="77777777" w:rsidR="00BB4D28" w:rsidRPr="00700CC0" w:rsidRDefault="00BB4D28" w:rsidP="00373BFD">
            <w:pPr>
              <w:contextualSpacing/>
              <w:jc w:val="center"/>
              <w:rPr>
                <w:rFonts w:cs="Calibri"/>
                <w:b/>
                <w:bCs/>
                <w:szCs w:val="22"/>
                <w:lang w:val="tr-TR" w:eastAsia="tr-TR"/>
              </w:rPr>
            </w:pPr>
            <w:r w:rsidRPr="00700CC0">
              <w:rPr>
                <w:rFonts w:cs="Calibri"/>
                <w:b/>
                <w:bCs/>
                <w:szCs w:val="22"/>
                <w:lang w:val="tr-TR" w:eastAsia="tr-TR"/>
              </w:rPr>
              <w:t xml:space="preserve">Risk Yönetimi </w:t>
            </w:r>
            <w:r w:rsidR="00ED0A98" w:rsidRPr="00700CC0">
              <w:rPr>
                <w:rFonts w:cs="Calibri"/>
                <w:b/>
                <w:bCs/>
                <w:szCs w:val="22"/>
                <w:lang w:val="tr-TR" w:eastAsia="tr-TR"/>
              </w:rPr>
              <w:t>(</w:t>
            </w:r>
            <w:r w:rsidRPr="00700CC0">
              <w:rPr>
                <w:rFonts w:cs="Calibri"/>
                <w:b/>
                <w:bCs/>
                <w:szCs w:val="22"/>
                <w:lang w:val="tr-TR" w:eastAsia="tr-TR"/>
              </w:rPr>
              <w:t>B Planı</w:t>
            </w:r>
            <w:r w:rsidR="00ED0A98" w:rsidRPr="00700CC0">
              <w:rPr>
                <w:rFonts w:cs="Calibri"/>
                <w:b/>
                <w:bCs/>
                <w:szCs w:val="22"/>
                <w:lang w:val="tr-TR" w:eastAsia="tr-TR"/>
              </w:rPr>
              <w:t>)</w:t>
            </w:r>
          </w:p>
        </w:tc>
      </w:tr>
      <w:tr w:rsidR="00C037D4" w:rsidRPr="00700CC0" w14:paraId="73F12A74" w14:textId="77777777" w:rsidTr="001F09C9">
        <w:trPr>
          <w:trHeight w:val="556"/>
          <w:jc w:val="center"/>
        </w:trPr>
        <w:tc>
          <w:tcPr>
            <w:tcW w:w="344" w:type="pct"/>
            <w:noWrap/>
            <w:vAlign w:val="center"/>
          </w:tcPr>
          <w:p w14:paraId="1E024363" w14:textId="77777777" w:rsidR="00BB4D28" w:rsidRPr="00700CC0" w:rsidRDefault="00BB4D28" w:rsidP="00373BFD">
            <w:pPr>
              <w:contextualSpacing/>
              <w:rPr>
                <w:rFonts w:cs="Calibri"/>
                <w:szCs w:val="22"/>
                <w:lang w:val="tr-TR" w:eastAsia="tr-TR"/>
              </w:rPr>
            </w:pPr>
          </w:p>
        </w:tc>
        <w:tc>
          <w:tcPr>
            <w:tcW w:w="2201" w:type="pct"/>
            <w:vAlign w:val="center"/>
          </w:tcPr>
          <w:p w14:paraId="57DFDF2A" w14:textId="77777777" w:rsidR="00BB4D28" w:rsidRPr="00700CC0" w:rsidRDefault="00BB4D28" w:rsidP="00373BFD">
            <w:pPr>
              <w:contextualSpacing/>
              <w:rPr>
                <w:rFonts w:cs="Calibri"/>
                <w:szCs w:val="22"/>
                <w:lang w:val="tr-TR" w:eastAsia="tr-TR"/>
              </w:rPr>
            </w:pPr>
          </w:p>
        </w:tc>
        <w:tc>
          <w:tcPr>
            <w:tcW w:w="2455" w:type="pct"/>
            <w:noWrap/>
            <w:vAlign w:val="center"/>
          </w:tcPr>
          <w:p w14:paraId="428142EC" w14:textId="77777777" w:rsidR="00BB4D28" w:rsidRPr="00700CC0" w:rsidRDefault="00BB4D28" w:rsidP="00373BFD">
            <w:pPr>
              <w:contextualSpacing/>
              <w:rPr>
                <w:rFonts w:cs="Calibri"/>
                <w:szCs w:val="22"/>
                <w:lang w:val="tr-TR" w:eastAsia="tr-TR"/>
              </w:rPr>
            </w:pPr>
          </w:p>
        </w:tc>
      </w:tr>
      <w:tr w:rsidR="00BB4D28" w:rsidRPr="00700CC0" w14:paraId="0FA66A8D" w14:textId="77777777" w:rsidTr="001F09C9">
        <w:trPr>
          <w:trHeight w:val="556"/>
          <w:jc w:val="center"/>
        </w:trPr>
        <w:tc>
          <w:tcPr>
            <w:tcW w:w="344" w:type="pct"/>
            <w:noWrap/>
            <w:vAlign w:val="center"/>
          </w:tcPr>
          <w:p w14:paraId="05F6925D" w14:textId="77777777" w:rsidR="00BB4D28" w:rsidRPr="00700CC0" w:rsidRDefault="00BB4D28" w:rsidP="00373BFD">
            <w:pPr>
              <w:contextualSpacing/>
              <w:rPr>
                <w:rFonts w:cs="Calibri"/>
                <w:szCs w:val="22"/>
                <w:lang w:val="tr-TR" w:eastAsia="tr-TR"/>
              </w:rPr>
            </w:pPr>
          </w:p>
        </w:tc>
        <w:tc>
          <w:tcPr>
            <w:tcW w:w="2201" w:type="pct"/>
            <w:vAlign w:val="center"/>
          </w:tcPr>
          <w:p w14:paraId="5F59B4C1" w14:textId="77777777" w:rsidR="00BB4D28" w:rsidRPr="00700CC0" w:rsidRDefault="00BB4D28" w:rsidP="00373BFD">
            <w:pPr>
              <w:contextualSpacing/>
              <w:rPr>
                <w:rFonts w:cs="Calibri"/>
                <w:szCs w:val="22"/>
                <w:lang w:val="tr-TR" w:eastAsia="tr-TR"/>
              </w:rPr>
            </w:pPr>
          </w:p>
        </w:tc>
        <w:tc>
          <w:tcPr>
            <w:tcW w:w="2455" w:type="pct"/>
            <w:noWrap/>
            <w:vAlign w:val="center"/>
          </w:tcPr>
          <w:p w14:paraId="0F782815" w14:textId="77777777" w:rsidR="00BB4D28" w:rsidRPr="00700CC0" w:rsidRDefault="00BB4D28" w:rsidP="00373BFD">
            <w:pPr>
              <w:contextualSpacing/>
              <w:rPr>
                <w:rFonts w:cs="Calibri"/>
                <w:szCs w:val="22"/>
                <w:lang w:val="tr-TR" w:eastAsia="tr-TR"/>
              </w:rPr>
            </w:pPr>
          </w:p>
        </w:tc>
      </w:tr>
    </w:tbl>
    <w:p w14:paraId="0D1AB2C1" w14:textId="77777777" w:rsidR="00BB4D28" w:rsidRPr="00700CC0" w:rsidRDefault="00BB4D28" w:rsidP="0088430C">
      <w:pPr>
        <w:pStyle w:val="Balk2"/>
        <w:rPr>
          <w:lang w:val="tr-TR"/>
        </w:rPr>
      </w:pPr>
      <w:r w:rsidRPr="00700CC0">
        <w:rPr>
          <w:lang w:val="tr-TR"/>
        </w:rPr>
        <w:t>Araştırma Olanakları</w:t>
      </w:r>
    </w:p>
    <w:p w14:paraId="5448531B" w14:textId="77777777" w:rsidR="00BB4D28" w:rsidRPr="00700CC0" w:rsidRDefault="007957E4" w:rsidP="00373BFD">
      <w:pPr>
        <w:widowControl/>
        <w:suppressAutoHyphens w:val="0"/>
        <w:contextualSpacing/>
        <w:rPr>
          <w:rFonts w:cs="Calibri"/>
          <w:bCs/>
          <w:szCs w:val="22"/>
          <w:lang w:val="tr-TR"/>
        </w:rPr>
      </w:pPr>
      <w:r w:rsidRPr="00700CC0">
        <w:rPr>
          <w:rFonts w:cs="Calibri"/>
          <w:bCs/>
          <w:i/>
          <w:szCs w:val="22"/>
          <w:lang w:val="tr-TR"/>
        </w:rPr>
        <w:t>K</w:t>
      </w:r>
      <w:r w:rsidR="00BB4D28" w:rsidRPr="00700CC0">
        <w:rPr>
          <w:rFonts w:cs="Calibri"/>
          <w:bCs/>
          <w:i/>
          <w:szCs w:val="22"/>
          <w:lang w:val="tr-TR"/>
        </w:rPr>
        <w:t>urum</w:t>
      </w:r>
      <w:r w:rsidRPr="00700CC0">
        <w:rPr>
          <w:rFonts w:cs="Calibri"/>
          <w:bCs/>
          <w:i/>
          <w:szCs w:val="22"/>
          <w:lang w:val="tr-TR"/>
        </w:rPr>
        <w:t>da</w:t>
      </w:r>
      <w:r w:rsidR="00BB4D28" w:rsidRPr="00700CC0">
        <w:rPr>
          <w:rFonts w:cs="Calibri"/>
          <w:bCs/>
          <w:i/>
          <w:iCs/>
          <w:szCs w:val="22"/>
          <w:lang w:val="tr-TR"/>
        </w:rPr>
        <w:t xml:space="preserve"> </w:t>
      </w:r>
      <w:r w:rsidR="00BB4D28" w:rsidRPr="00700CC0">
        <w:rPr>
          <w:rFonts w:cs="Calibri"/>
          <w:bCs/>
          <w:i/>
          <w:szCs w:val="22"/>
          <w:lang w:val="tr-TR"/>
        </w:rPr>
        <w:t>var olan ve projede kullanılacak olan altyapı/ekipman (laboratuvar, araç, makine-teçhizat</w:t>
      </w:r>
      <w:r w:rsidR="00973AAD" w:rsidRPr="00700CC0">
        <w:rPr>
          <w:rFonts w:cs="Calibri"/>
          <w:bCs/>
          <w:i/>
          <w:szCs w:val="22"/>
          <w:lang w:val="tr-TR"/>
        </w:rPr>
        <w:t>,</w:t>
      </w:r>
      <w:r w:rsidR="00BB4D28" w:rsidRPr="00700CC0">
        <w:rPr>
          <w:rFonts w:cs="Calibri"/>
          <w:bCs/>
          <w:i/>
          <w:szCs w:val="22"/>
          <w:lang w:val="tr-TR"/>
        </w:rPr>
        <w:t xml:space="preserve"> vb.)</w:t>
      </w:r>
      <w:r w:rsidR="00BB4D28" w:rsidRPr="00700CC0">
        <w:rPr>
          <w:rFonts w:cs="Calibri"/>
          <w:b/>
          <w:i/>
          <w:szCs w:val="22"/>
          <w:lang w:val="tr-TR"/>
        </w:rPr>
        <w:t xml:space="preserve"> </w:t>
      </w:r>
      <w:r w:rsidR="00BB4D28" w:rsidRPr="00700CC0">
        <w:rPr>
          <w:rFonts w:cs="Calibri"/>
          <w:bCs/>
          <w:i/>
          <w:szCs w:val="22"/>
          <w:lang w:val="tr-TR"/>
        </w:rPr>
        <w:t>olanakları belirtilir</w:t>
      </w:r>
      <w:r w:rsidR="00BB4D28" w:rsidRPr="00700CC0">
        <w:rPr>
          <w:rFonts w:cs="Calibri"/>
          <w:bCs/>
          <w:szCs w:val="22"/>
          <w:lang w:val="tr-TR"/>
        </w:rPr>
        <w:t>.</w:t>
      </w:r>
    </w:p>
    <w:p w14:paraId="75A9071A" w14:textId="57073B03" w:rsidR="00BB4D28" w:rsidRPr="00700CC0" w:rsidRDefault="00BB4D28" w:rsidP="00373BFD">
      <w:pPr>
        <w:widowControl/>
        <w:suppressAutoHyphens w:val="0"/>
        <w:contextualSpacing/>
        <w:jc w:val="center"/>
        <w:rPr>
          <w:rFonts w:cs="Calibri"/>
          <w:b/>
          <w:bCs/>
          <w:szCs w:val="22"/>
          <w:lang w:val="tr-TR"/>
        </w:rPr>
      </w:pPr>
      <w:r w:rsidRPr="00700CC0">
        <w:rPr>
          <w:rFonts w:cs="Calibri"/>
          <w:b/>
          <w:bCs/>
          <w:szCs w:val="22"/>
          <w:lang w:val="tr-TR"/>
        </w:rPr>
        <w:t>ARAŞTIRMA OLANAKLARI TABLOSU</w:t>
      </w:r>
      <w:r w:rsidR="00094AE7" w:rsidRPr="00700CC0">
        <w:rPr>
          <w:rStyle w:val="DipnotBavurusu"/>
          <w:rFonts w:cs="Calibri"/>
          <w:b/>
          <w:bCs/>
          <w:szCs w:val="22"/>
          <w:lang w:val="tr-TR"/>
        </w:rPr>
        <w:footnoteReference w:id="8"/>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31"/>
        <w:gridCol w:w="4656"/>
      </w:tblGrid>
      <w:tr w:rsidR="00D2689E" w:rsidRPr="00700CC0" w14:paraId="5CFAF402" w14:textId="77777777" w:rsidTr="00237E4D">
        <w:trPr>
          <w:trHeight w:val="494"/>
          <w:tblHeader/>
          <w:jc w:val="center"/>
        </w:trPr>
        <w:tc>
          <w:tcPr>
            <w:tcW w:w="2597" w:type="pct"/>
            <w:shd w:val="clear" w:color="auto" w:fill="D9D9D9"/>
            <w:noWrap/>
            <w:vAlign w:val="center"/>
          </w:tcPr>
          <w:p w14:paraId="6B1B7F6E" w14:textId="77777777" w:rsidR="00D2689E" w:rsidRPr="00700CC0" w:rsidRDefault="00D2689E" w:rsidP="00155F7C">
            <w:pPr>
              <w:contextualSpacing/>
              <w:jc w:val="center"/>
              <w:rPr>
                <w:rFonts w:cs="Calibri"/>
                <w:b/>
                <w:bCs/>
                <w:szCs w:val="22"/>
                <w:lang w:val="tr-TR" w:eastAsia="tr-TR"/>
              </w:rPr>
            </w:pPr>
            <w:r w:rsidRPr="00700CC0">
              <w:rPr>
                <w:rFonts w:cs="Calibri"/>
                <w:b/>
                <w:bCs/>
                <w:szCs w:val="22"/>
                <w:lang w:val="tr-TR" w:eastAsia="tr-TR"/>
              </w:rPr>
              <w:t>Kurumda Bulunan Altyapı/Ekipman Türü, Modeli</w:t>
            </w:r>
          </w:p>
          <w:p w14:paraId="18F4949A" w14:textId="77777777" w:rsidR="00D2689E" w:rsidRPr="00700CC0" w:rsidRDefault="00D2689E" w:rsidP="00155F7C">
            <w:pPr>
              <w:contextualSpacing/>
              <w:jc w:val="center"/>
              <w:rPr>
                <w:rFonts w:cs="Calibri"/>
                <w:i/>
                <w:szCs w:val="22"/>
                <w:lang w:val="tr-TR" w:eastAsia="tr-TR"/>
              </w:rPr>
            </w:pPr>
            <w:r w:rsidRPr="00700CC0">
              <w:rPr>
                <w:rFonts w:cs="Calibri"/>
                <w:i/>
                <w:sz w:val="18"/>
                <w:szCs w:val="22"/>
                <w:lang w:val="tr-TR" w:eastAsia="tr-TR"/>
              </w:rPr>
              <w:t>(Laboratuvar, Araç, Makine-Teçhizat, vb.)</w:t>
            </w:r>
          </w:p>
        </w:tc>
        <w:tc>
          <w:tcPr>
            <w:tcW w:w="2403" w:type="pct"/>
            <w:shd w:val="clear" w:color="auto" w:fill="D9D9D9"/>
            <w:noWrap/>
            <w:vAlign w:val="center"/>
          </w:tcPr>
          <w:p w14:paraId="79F59250" w14:textId="77777777" w:rsidR="00D2689E" w:rsidRPr="00700CC0" w:rsidRDefault="00D2689E" w:rsidP="00155F7C">
            <w:pPr>
              <w:contextualSpacing/>
              <w:jc w:val="center"/>
              <w:rPr>
                <w:rFonts w:cs="Calibri"/>
                <w:b/>
                <w:bCs/>
                <w:szCs w:val="22"/>
                <w:lang w:val="tr-TR" w:eastAsia="tr-TR"/>
              </w:rPr>
            </w:pPr>
            <w:r w:rsidRPr="00700CC0">
              <w:rPr>
                <w:rFonts w:cs="Calibri"/>
                <w:b/>
                <w:bCs/>
                <w:szCs w:val="22"/>
                <w:lang w:val="tr-TR" w:eastAsia="tr-TR"/>
              </w:rPr>
              <w:t>Projede Kullanım Amacı</w:t>
            </w:r>
          </w:p>
        </w:tc>
      </w:tr>
      <w:tr w:rsidR="00D2689E" w:rsidRPr="00700CC0" w14:paraId="7EBDCF98" w14:textId="77777777" w:rsidTr="00155F7C">
        <w:trPr>
          <w:trHeight w:val="507"/>
          <w:jc w:val="center"/>
        </w:trPr>
        <w:tc>
          <w:tcPr>
            <w:tcW w:w="2597" w:type="pct"/>
            <w:noWrap/>
            <w:vAlign w:val="center"/>
          </w:tcPr>
          <w:p w14:paraId="226FCEC4" w14:textId="77777777" w:rsidR="00D2689E" w:rsidRPr="00700CC0" w:rsidRDefault="00D2689E" w:rsidP="00155F7C">
            <w:pPr>
              <w:contextualSpacing/>
              <w:rPr>
                <w:rFonts w:cs="Calibri"/>
                <w:szCs w:val="22"/>
                <w:lang w:val="tr-TR" w:eastAsia="tr-TR"/>
              </w:rPr>
            </w:pPr>
          </w:p>
        </w:tc>
        <w:tc>
          <w:tcPr>
            <w:tcW w:w="2403" w:type="pct"/>
            <w:noWrap/>
            <w:vAlign w:val="center"/>
          </w:tcPr>
          <w:p w14:paraId="365BE71B" w14:textId="77777777" w:rsidR="00D2689E" w:rsidRPr="00700CC0" w:rsidRDefault="00D2689E" w:rsidP="00155F7C">
            <w:pPr>
              <w:contextualSpacing/>
              <w:rPr>
                <w:rFonts w:cs="Calibri"/>
                <w:szCs w:val="22"/>
                <w:lang w:val="tr-TR" w:eastAsia="tr-TR"/>
              </w:rPr>
            </w:pPr>
          </w:p>
        </w:tc>
      </w:tr>
      <w:tr w:rsidR="00D2689E" w:rsidRPr="00700CC0" w14:paraId="2D899C01" w14:textId="77777777" w:rsidTr="00155F7C">
        <w:trPr>
          <w:trHeight w:val="507"/>
          <w:jc w:val="center"/>
        </w:trPr>
        <w:tc>
          <w:tcPr>
            <w:tcW w:w="2597" w:type="pct"/>
            <w:noWrap/>
            <w:vAlign w:val="center"/>
          </w:tcPr>
          <w:p w14:paraId="52D203C9" w14:textId="77777777" w:rsidR="00D2689E" w:rsidRPr="00700CC0" w:rsidRDefault="00D2689E" w:rsidP="00155F7C">
            <w:pPr>
              <w:contextualSpacing/>
              <w:rPr>
                <w:rFonts w:cs="Calibri"/>
                <w:szCs w:val="22"/>
                <w:lang w:val="tr-TR" w:eastAsia="tr-TR"/>
              </w:rPr>
            </w:pPr>
          </w:p>
        </w:tc>
        <w:tc>
          <w:tcPr>
            <w:tcW w:w="2403" w:type="pct"/>
            <w:noWrap/>
            <w:vAlign w:val="center"/>
          </w:tcPr>
          <w:p w14:paraId="5DE822BD" w14:textId="77777777" w:rsidR="00D2689E" w:rsidRPr="00700CC0" w:rsidRDefault="00D2689E" w:rsidP="00155F7C">
            <w:pPr>
              <w:contextualSpacing/>
              <w:rPr>
                <w:rFonts w:cs="Calibri"/>
                <w:szCs w:val="22"/>
                <w:lang w:val="tr-TR" w:eastAsia="tr-TR"/>
              </w:rPr>
            </w:pPr>
          </w:p>
        </w:tc>
      </w:tr>
      <w:tr w:rsidR="00D2689E" w:rsidRPr="00700CC0" w14:paraId="38FEC64B" w14:textId="77777777" w:rsidTr="00155F7C">
        <w:trPr>
          <w:trHeight w:val="507"/>
          <w:jc w:val="center"/>
        </w:trPr>
        <w:tc>
          <w:tcPr>
            <w:tcW w:w="2597" w:type="pct"/>
            <w:noWrap/>
            <w:vAlign w:val="center"/>
          </w:tcPr>
          <w:p w14:paraId="1332A90F" w14:textId="77777777" w:rsidR="00D2689E" w:rsidRPr="00700CC0" w:rsidRDefault="00D2689E" w:rsidP="00155F7C">
            <w:pPr>
              <w:rPr>
                <w:rFonts w:cs="Calibri"/>
                <w:szCs w:val="22"/>
                <w:lang w:val="tr-TR" w:eastAsia="tr-TR"/>
              </w:rPr>
            </w:pPr>
          </w:p>
        </w:tc>
        <w:tc>
          <w:tcPr>
            <w:tcW w:w="2403" w:type="pct"/>
            <w:noWrap/>
            <w:vAlign w:val="center"/>
          </w:tcPr>
          <w:p w14:paraId="198C5DFF" w14:textId="77777777" w:rsidR="00D2689E" w:rsidRPr="00700CC0" w:rsidRDefault="00D2689E" w:rsidP="00155F7C">
            <w:pPr>
              <w:contextualSpacing/>
              <w:rPr>
                <w:rFonts w:cs="Calibri"/>
                <w:szCs w:val="22"/>
                <w:lang w:val="tr-TR" w:eastAsia="tr-TR"/>
              </w:rPr>
            </w:pPr>
          </w:p>
        </w:tc>
      </w:tr>
    </w:tbl>
    <w:p w14:paraId="57244297" w14:textId="192A0DC5" w:rsidR="00EB169C" w:rsidRPr="00700CC0" w:rsidRDefault="00EB169C" w:rsidP="00EA3C1B">
      <w:pPr>
        <w:pStyle w:val="Balk1"/>
      </w:pPr>
      <w:bookmarkStart w:id="0" w:name="_Hlk35984348"/>
      <w:bookmarkStart w:id="1" w:name="_Hlk35984323"/>
      <w:r w:rsidRPr="00700CC0">
        <w:t xml:space="preserve">BÜTÇE </w:t>
      </w:r>
      <w:r w:rsidR="0009727A" w:rsidRPr="00700CC0">
        <w:t>ve GEREKÇESİ</w:t>
      </w:r>
    </w:p>
    <w:p w14:paraId="251B7FF0" w14:textId="1739BD76" w:rsidR="001F09C9" w:rsidRPr="00700CC0" w:rsidRDefault="001F09C9" w:rsidP="00F65FD7">
      <w:pPr>
        <w:rPr>
          <w:i/>
          <w:iCs/>
          <w:lang w:val="tr-TR"/>
        </w:rPr>
      </w:pPr>
      <w:r w:rsidRPr="00700CC0">
        <w:rPr>
          <w:i/>
          <w:iCs/>
          <w:lang w:val="tr-TR"/>
        </w:rPr>
        <w:t xml:space="preserve">Aşağıdaki </w:t>
      </w:r>
      <w:r w:rsidRPr="00700CC0">
        <w:rPr>
          <w:b/>
          <w:bCs/>
          <w:i/>
          <w:iCs/>
          <w:lang w:val="tr-TR"/>
        </w:rPr>
        <w:t>Genel Bütçe Tablosu</w:t>
      </w:r>
      <w:r w:rsidRPr="00700CC0">
        <w:rPr>
          <w:i/>
          <w:iCs/>
          <w:lang w:val="tr-TR"/>
        </w:rPr>
        <w:t xml:space="preserve"> ve </w:t>
      </w:r>
      <w:r w:rsidRPr="00700CC0">
        <w:rPr>
          <w:b/>
          <w:bCs/>
          <w:i/>
          <w:iCs/>
          <w:lang w:val="tr-TR"/>
        </w:rPr>
        <w:t>Talep Edilen Bütçe Tablosu</w:t>
      </w:r>
      <w:r w:rsidRPr="00700CC0">
        <w:rPr>
          <w:i/>
          <w:iCs/>
          <w:lang w:val="tr-TR"/>
        </w:rPr>
        <w:t xml:space="preserve"> eksiksiz olarak doldurulur. Talep edilen tüm harcama kalemleri için (makine-teçhizat, hizmet alımı, sarf giderleri) piyasa fiyat araştırma tutanağı</w:t>
      </w:r>
      <w:r w:rsidRPr="00700CC0">
        <w:rPr>
          <w:rStyle w:val="DipnotBavurusu"/>
          <w:rFonts w:cs="Calibri"/>
          <w:i/>
          <w:iCs/>
          <w:szCs w:val="22"/>
          <w:lang w:val="tr-TR"/>
        </w:rPr>
        <w:footnoteReference w:id="9"/>
      </w:r>
      <w:r w:rsidRPr="00700CC0">
        <w:rPr>
          <w:i/>
          <w:iCs/>
          <w:lang w:val="tr-TR"/>
        </w:rPr>
        <w:t xml:space="preserve"> ve proforma fatura ya da teklif mektubu eklenir. İlgili bütçe kırılımında talep edilen harcama kalemlerinin marka, model, ayrıntılı gerekçe ve adedinin ayrıntılı olarak belirtilmesi zorunludur. </w:t>
      </w:r>
    </w:p>
    <w:p w14:paraId="2B07CEF0" w14:textId="0D205A6A" w:rsidR="001F09C9" w:rsidRPr="00700CC0" w:rsidRDefault="001F09C9" w:rsidP="001F09C9">
      <w:pPr>
        <w:pStyle w:val="Balk2"/>
        <w:rPr>
          <w:lang w:val="tr-TR"/>
        </w:rPr>
      </w:pPr>
      <w:bookmarkStart w:id="2" w:name="_Hlk35984368"/>
      <w:bookmarkEnd w:id="0"/>
      <w:r w:rsidRPr="00700CC0">
        <w:rPr>
          <w:lang w:val="tr-TR"/>
        </w:rPr>
        <w:t>Genel Bütçe Tablosu (TL</w:t>
      </w:r>
      <w:proofErr w:type="gramStart"/>
      <w:r w:rsidRPr="00700CC0">
        <w:rPr>
          <w:lang w:val="tr-TR"/>
        </w:rPr>
        <w:t>)</w:t>
      </w:r>
      <w:r w:rsidR="00F33DCF" w:rsidRPr="00700CC0">
        <w:rPr>
          <w:lang w:val="tr-TR"/>
        </w:rPr>
        <w:t>(</w:t>
      </w:r>
      <w:proofErr w:type="gramEnd"/>
      <w:r w:rsidR="00F33DCF" w:rsidRPr="00700CC0">
        <w:rPr>
          <w:lang w:val="tr-TR"/>
        </w:rPr>
        <w:t>*)</w:t>
      </w:r>
    </w:p>
    <w:tbl>
      <w:tblPr>
        <w:tblW w:w="9781" w:type="dxa"/>
        <w:tblInd w:w="108" w:type="dxa"/>
        <w:tblLook w:val="0000" w:firstRow="0" w:lastRow="0" w:firstColumn="0" w:lastColumn="0" w:noHBand="0" w:noVBand="0"/>
      </w:tblPr>
      <w:tblGrid>
        <w:gridCol w:w="1011"/>
        <w:gridCol w:w="1768"/>
        <w:gridCol w:w="1680"/>
        <w:gridCol w:w="1677"/>
        <w:gridCol w:w="1821"/>
        <w:gridCol w:w="1824"/>
      </w:tblGrid>
      <w:tr w:rsidR="00551B34" w:rsidRPr="00700CC0" w14:paraId="6BE2EFBA" w14:textId="77777777" w:rsidTr="007F2863">
        <w:trPr>
          <w:cantSplit/>
          <w:trHeight w:hRule="exact" w:val="1372"/>
        </w:trPr>
        <w:tc>
          <w:tcPr>
            <w:tcW w:w="1011" w:type="dxa"/>
            <w:tcBorders>
              <w:bottom w:val="single" w:sz="4" w:space="0" w:color="auto"/>
              <w:right w:val="single" w:sz="4" w:space="0" w:color="auto"/>
            </w:tcBorders>
            <w:vAlign w:val="center"/>
          </w:tcPr>
          <w:p w14:paraId="659AA23B" w14:textId="77777777" w:rsidR="00551B34" w:rsidRPr="00700CC0" w:rsidRDefault="00551B34" w:rsidP="00F65FD7">
            <w:pPr>
              <w:snapToGrid w:val="0"/>
              <w:ind w:hanging="28"/>
              <w:jc w:val="center"/>
              <w:rPr>
                <w:rFonts w:cs="Calibri"/>
                <w:b/>
                <w:szCs w:val="22"/>
                <w:lang w:val="tr-TR"/>
              </w:rPr>
            </w:pPr>
          </w:p>
        </w:tc>
        <w:tc>
          <w:tcPr>
            <w:tcW w:w="1768" w:type="dxa"/>
            <w:tcBorders>
              <w:top w:val="single" w:sz="4" w:space="0" w:color="auto"/>
              <w:left w:val="single" w:sz="4" w:space="0" w:color="auto"/>
              <w:bottom w:val="single" w:sz="4" w:space="0" w:color="auto"/>
              <w:right w:val="single" w:sz="4" w:space="0" w:color="auto"/>
            </w:tcBorders>
            <w:shd w:val="clear" w:color="auto" w:fill="D9D9D9"/>
            <w:vAlign w:val="center"/>
          </w:tcPr>
          <w:p w14:paraId="784E917D" w14:textId="77777777" w:rsidR="00551B34" w:rsidRPr="00700CC0" w:rsidRDefault="00551B34" w:rsidP="008270A5">
            <w:pPr>
              <w:snapToGrid w:val="0"/>
              <w:jc w:val="center"/>
              <w:rPr>
                <w:rFonts w:cs="Calibri"/>
                <w:b/>
                <w:sz w:val="20"/>
                <w:lang w:val="tr-TR"/>
              </w:rPr>
            </w:pPr>
            <w:r w:rsidRPr="00700CC0">
              <w:rPr>
                <w:rFonts w:cs="Calibri"/>
                <w:b/>
                <w:sz w:val="20"/>
                <w:lang w:val="tr-TR"/>
              </w:rPr>
              <w:t>Makine ve</w:t>
            </w:r>
          </w:p>
          <w:p w14:paraId="7930635D" w14:textId="77777777" w:rsidR="00551B34" w:rsidRPr="00700CC0" w:rsidRDefault="00551B34" w:rsidP="008270A5">
            <w:pPr>
              <w:jc w:val="center"/>
              <w:rPr>
                <w:rFonts w:cs="Calibri"/>
                <w:b/>
                <w:sz w:val="20"/>
                <w:lang w:val="tr-TR"/>
              </w:rPr>
            </w:pPr>
            <w:r w:rsidRPr="00700CC0">
              <w:rPr>
                <w:rFonts w:cs="Calibri"/>
                <w:b/>
                <w:sz w:val="20"/>
                <w:lang w:val="tr-TR"/>
              </w:rPr>
              <w:t>Teçhizat Giderleri</w:t>
            </w:r>
          </w:p>
        </w:tc>
        <w:tc>
          <w:tcPr>
            <w:tcW w:w="1680" w:type="dxa"/>
            <w:tcBorders>
              <w:top w:val="single" w:sz="8" w:space="0" w:color="000000"/>
              <w:left w:val="single" w:sz="4" w:space="0" w:color="auto"/>
              <w:bottom w:val="single" w:sz="8" w:space="0" w:color="000000"/>
            </w:tcBorders>
            <w:shd w:val="clear" w:color="auto" w:fill="D9D9D9"/>
            <w:vAlign w:val="center"/>
          </w:tcPr>
          <w:p w14:paraId="5060E9D6" w14:textId="77777777" w:rsidR="00551B34" w:rsidRPr="00700CC0" w:rsidRDefault="00551B34" w:rsidP="008270A5">
            <w:pPr>
              <w:snapToGrid w:val="0"/>
              <w:jc w:val="center"/>
              <w:rPr>
                <w:rFonts w:cs="Calibri"/>
                <w:b/>
                <w:sz w:val="20"/>
                <w:lang w:val="tr-TR"/>
              </w:rPr>
            </w:pPr>
            <w:r w:rsidRPr="00700CC0">
              <w:rPr>
                <w:rFonts w:cs="Calibri"/>
                <w:b/>
                <w:sz w:val="20"/>
                <w:lang w:val="tr-TR"/>
              </w:rPr>
              <w:t>Sarf</w:t>
            </w:r>
          </w:p>
          <w:p w14:paraId="30F784BE" w14:textId="77777777" w:rsidR="00551B34" w:rsidRPr="00700CC0" w:rsidRDefault="00551B34" w:rsidP="008270A5">
            <w:pPr>
              <w:jc w:val="center"/>
              <w:rPr>
                <w:rFonts w:cs="Calibri"/>
                <w:b/>
                <w:sz w:val="20"/>
                <w:lang w:val="tr-TR"/>
              </w:rPr>
            </w:pPr>
            <w:r w:rsidRPr="00700CC0">
              <w:rPr>
                <w:rFonts w:cs="Calibri"/>
                <w:b/>
                <w:sz w:val="20"/>
                <w:lang w:val="tr-TR"/>
              </w:rPr>
              <w:t>Giderleri</w:t>
            </w:r>
          </w:p>
        </w:tc>
        <w:tc>
          <w:tcPr>
            <w:tcW w:w="1677" w:type="dxa"/>
            <w:tcBorders>
              <w:top w:val="single" w:sz="8" w:space="0" w:color="000000"/>
              <w:left w:val="single" w:sz="8" w:space="0" w:color="000000"/>
              <w:bottom w:val="single" w:sz="8" w:space="0" w:color="000000"/>
            </w:tcBorders>
            <w:shd w:val="clear" w:color="auto" w:fill="D9D9D9"/>
            <w:vAlign w:val="center"/>
          </w:tcPr>
          <w:p w14:paraId="22AC4A3D" w14:textId="77777777" w:rsidR="00551B34" w:rsidRPr="00700CC0" w:rsidRDefault="00551B34" w:rsidP="008270A5">
            <w:pPr>
              <w:snapToGrid w:val="0"/>
              <w:ind w:left="-172" w:firstLine="172"/>
              <w:jc w:val="center"/>
              <w:rPr>
                <w:rFonts w:cs="Calibri"/>
                <w:b/>
                <w:sz w:val="20"/>
                <w:lang w:val="tr-TR"/>
              </w:rPr>
            </w:pPr>
            <w:r w:rsidRPr="00700CC0">
              <w:rPr>
                <w:rFonts w:cs="Calibri"/>
                <w:b/>
                <w:sz w:val="20"/>
                <w:lang w:val="tr-TR"/>
              </w:rPr>
              <w:t>Hizmet</w:t>
            </w:r>
          </w:p>
          <w:p w14:paraId="46A8B823" w14:textId="77777777" w:rsidR="00551B34" w:rsidRPr="00700CC0" w:rsidRDefault="00551B34" w:rsidP="008270A5">
            <w:pPr>
              <w:jc w:val="center"/>
              <w:rPr>
                <w:rFonts w:cs="Calibri"/>
                <w:b/>
                <w:sz w:val="20"/>
                <w:lang w:val="tr-TR"/>
              </w:rPr>
            </w:pPr>
            <w:r w:rsidRPr="00700CC0">
              <w:rPr>
                <w:rFonts w:cs="Calibri"/>
                <w:b/>
                <w:sz w:val="20"/>
                <w:lang w:val="tr-TR"/>
              </w:rPr>
              <w:t>Alımları</w:t>
            </w:r>
          </w:p>
        </w:tc>
        <w:tc>
          <w:tcPr>
            <w:tcW w:w="1821" w:type="dxa"/>
            <w:tcBorders>
              <w:top w:val="single" w:sz="8" w:space="0" w:color="000000"/>
              <w:left w:val="single" w:sz="8" w:space="0" w:color="000000"/>
              <w:bottom w:val="single" w:sz="8" w:space="0" w:color="000000"/>
            </w:tcBorders>
            <w:shd w:val="clear" w:color="auto" w:fill="D9D9D9"/>
            <w:vAlign w:val="center"/>
          </w:tcPr>
          <w:p w14:paraId="51ACF679" w14:textId="77777777" w:rsidR="00551B34" w:rsidRPr="00700CC0" w:rsidRDefault="00551B34" w:rsidP="008270A5">
            <w:pPr>
              <w:snapToGrid w:val="0"/>
              <w:jc w:val="center"/>
              <w:rPr>
                <w:rFonts w:cs="Calibri"/>
                <w:b/>
                <w:sz w:val="20"/>
                <w:lang w:val="tr-TR"/>
              </w:rPr>
            </w:pPr>
            <w:r w:rsidRPr="00700CC0">
              <w:rPr>
                <w:rFonts w:cs="Calibri"/>
                <w:b/>
                <w:sz w:val="20"/>
                <w:lang w:val="tr-TR"/>
              </w:rPr>
              <w:t>Yazılım Alımı veya Geliştirme Giderleri</w:t>
            </w:r>
          </w:p>
        </w:tc>
        <w:tc>
          <w:tcPr>
            <w:tcW w:w="1824"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3785F0A" w14:textId="77777777" w:rsidR="00551B34" w:rsidRPr="00700CC0" w:rsidRDefault="00551B34" w:rsidP="008270A5">
            <w:pPr>
              <w:snapToGrid w:val="0"/>
              <w:jc w:val="center"/>
              <w:rPr>
                <w:rFonts w:cs="Calibri"/>
                <w:b/>
                <w:sz w:val="20"/>
                <w:lang w:val="tr-TR"/>
              </w:rPr>
            </w:pPr>
            <w:r w:rsidRPr="00700CC0">
              <w:rPr>
                <w:rFonts w:cs="Calibri"/>
                <w:b/>
                <w:sz w:val="20"/>
                <w:lang w:val="tr-TR"/>
              </w:rPr>
              <w:t>TOPLAM</w:t>
            </w:r>
          </w:p>
        </w:tc>
      </w:tr>
      <w:tr w:rsidR="00551B34" w:rsidRPr="00700CC0" w14:paraId="198B872B" w14:textId="77777777" w:rsidTr="007F2863">
        <w:trPr>
          <w:cantSplit/>
          <w:trHeight w:val="645"/>
        </w:trPr>
        <w:tc>
          <w:tcPr>
            <w:tcW w:w="1011" w:type="dxa"/>
            <w:tcBorders>
              <w:top w:val="single" w:sz="4" w:space="0" w:color="auto"/>
              <w:left w:val="single" w:sz="4" w:space="0" w:color="auto"/>
              <w:bottom w:val="single" w:sz="4" w:space="0" w:color="auto"/>
              <w:right w:val="single" w:sz="4" w:space="0" w:color="auto"/>
            </w:tcBorders>
            <w:shd w:val="clear" w:color="auto" w:fill="D9D9D9"/>
            <w:vAlign w:val="center"/>
          </w:tcPr>
          <w:p w14:paraId="7C139E64" w14:textId="77777777" w:rsidR="00551B34" w:rsidRPr="00700CC0" w:rsidRDefault="00551B34" w:rsidP="008270A5">
            <w:pPr>
              <w:snapToGrid w:val="0"/>
              <w:rPr>
                <w:rFonts w:cs="Calibri"/>
                <w:b/>
                <w:szCs w:val="22"/>
                <w:lang w:val="tr-TR"/>
              </w:rPr>
            </w:pPr>
            <w:r w:rsidRPr="00700CC0">
              <w:rPr>
                <w:rFonts w:cs="Calibri"/>
                <w:b/>
                <w:szCs w:val="22"/>
                <w:lang w:val="tr-TR"/>
              </w:rPr>
              <w:t>TOPLAM</w:t>
            </w:r>
          </w:p>
        </w:tc>
        <w:tc>
          <w:tcPr>
            <w:tcW w:w="1768" w:type="dxa"/>
            <w:tcBorders>
              <w:top w:val="single" w:sz="4" w:space="0" w:color="auto"/>
              <w:left w:val="single" w:sz="4" w:space="0" w:color="auto"/>
              <w:bottom w:val="single" w:sz="4" w:space="0" w:color="auto"/>
            </w:tcBorders>
            <w:vAlign w:val="center"/>
          </w:tcPr>
          <w:p w14:paraId="34A07C14" w14:textId="77777777" w:rsidR="00551B34" w:rsidRPr="00700CC0" w:rsidRDefault="00551B34" w:rsidP="007F5C49">
            <w:pPr>
              <w:snapToGrid w:val="0"/>
              <w:rPr>
                <w:rFonts w:cs="Calibri"/>
                <w:szCs w:val="22"/>
                <w:lang w:val="tr-TR"/>
              </w:rPr>
            </w:pPr>
          </w:p>
        </w:tc>
        <w:tc>
          <w:tcPr>
            <w:tcW w:w="1680" w:type="dxa"/>
            <w:tcBorders>
              <w:top w:val="single" w:sz="4" w:space="0" w:color="000000"/>
              <w:left w:val="single" w:sz="8" w:space="0" w:color="000000"/>
              <w:bottom w:val="single" w:sz="4" w:space="0" w:color="000000"/>
            </w:tcBorders>
            <w:vAlign w:val="center"/>
          </w:tcPr>
          <w:p w14:paraId="0BC4D214" w14:textId="77777777" w:rsidR="00551B34" w:rsidRPr="00700CC0" w:rsidRDefault="00551B34" w:rsidP="008270A5">
            <w:pPr>
              <w:snapToGrid w:val="0"/>
              <w:jc w:val="center"/>
              <w:rPr>
                <w:rFonts w:cs="Calibri"/>
                <w:szCs w:val="22"/>
                <w:lang w:val="tr-TR"/>
              </w:rPr>
            </w:pPr>
          </w:p>
        </w:tc>
        <w:tc>
          <w:tcPr>
            <w:tcW w:w="1677" w:type="dxa"/>
            <w:tcBorders>
              <w:top w:val="single" w:sz="4" w:space="0" w:color="000000"/>
              <w:left w:val="single" w:sz="8" w:space="0" w:color="000000"/>
              <w:bottom w:val="single" w:sz="4" w:space="0" w:color="000000"/>
            </w:tcBorders>
            <w:vAlign w:val="center"/>
          </w:tcPr>
          <w:p w14:paraId="18BBEF55" w14:textId="77777777" w:rsidR="00551B34" w:rsidRPr="00700CC0" w:rsidRDefault="00551B34" w:rsidP="008270A5">
            <w:pPr>
              <w:snapToGrid w:val="0"/>
              <w:jc w:val="center"/>
              <w:rPr>
                <w:rFonts w:cs="Calibri"/>
                <w:szCs w:val="22"/>
                <w:lang w:val="tr-TR"/>
              </w:rPr>
            </w:pPr>
          </w:p>
        </w:tc>
        <w:tc>
          <w:tcPr>
            <w:tcW w:w="1821" w:type="dxa"/>
            <w:tcBorders>
              <w:top w:val="single" w:sz="4" w:space="0" w:color="000000"/>
              <w:left w:val="single" w:sz="8" w:space="0" w:color="000000"/>
              <w:bottom w:val="single" w:sz="4" w:space="0" w:color="000000"/>
            </w:tcBorders>
            <w:vAlign w:val="center"/>
          </w:tcPr>
          <w:p w14:paraId="7CD94DD7" w14:textId="77777777" w:rsidR="00551B34" w:rsidRPr="00700CC0" w:rsidRDefault="00551B34" w:rsidP="008270A5">
            <w:pPr>
              <w:snapToGrid w:val="0"/>
              <w:jc w:val="center"/>
              <w:rPr>
                <w:rFonts w:cs="Calibri"/>
                <w:szCs w:val="22"/>
                <w:lang w:val="tr-TR"/>
              </w:rPr>
            </w:pPr>
          </w:p>
        </w:tc>
        <w:tc>
          <w:tcPr>
            <w:tcW w:w="1824" w:type="dxa"/>
            <w:tcBorders>
              <w:top w:val="single" w:sz="4" w:space="0" w:color="000000"/>
              <w:left w:val="single" w:sz="8" w:space="0" w:color="000000"/>
              <w:bottom w:val="single" w:sz="4" w:space="0" w:color="000000"/>
              <w:right w:val="single" w:sz="8" w:space="0" w:color="000000"/>
            </w:tcBorders>
            <w:vAlign w:val="center"/>
          </w:tcPr>
          <w:p w14:paraId="378C39A0" w14:textId="77777777" w:rsidR="00551B34" w:rsidRPr="00700CC0" w:rsidRDefault="00551B34" w:rsidP="008270A5">
            <w:pPr>
              <w:snapToGrid w:val="0"/>
              <w:jc w:val="center"/>
              <w:rPr>
                <w:rFonts w:cs="Calibri"/>
                <w:szCs w:val="22"/>
                <w:lang w:val="tr-TR"/>
              </w:rPr>
            </w:pPr>
          </w:p>
        </w:tc>
      </w:tr>
    </w:tbl>
    <w:p w14:paraId="413F57DB" w14:textId="13F16DCD" w:rsidR="00F33DCF" w:rsidRPr="00700CC0" w:rsidRDefault="00F33DCF" w:rsidP="00F33DCF">
      <w:pPr>
        <w:pStyle w:val="WW-NormalWeb1"/>
        <w:spacing w:before="0"/>
        <w:rPr>
          <w:rFonts w:cs="Calibri"/>
          <w:i/>
          <w:sz w:val="18"/>
          <w:szCs w:val="22"/>
        </w:rPr>
      </w:pPr>
      <w:r w:rsidRPr="00700CC0">
        <w:rPr>
          <w:rFonts w:cs="Calibri"/>
          <w:i/>
          <w:sz w:val="18"/>
          <w:szCs w:val="22"/>
        </w:rPr>
        <w:t>(*) LÖAP projesi bütçesi, belirlenen üst limitleri aşamaz. Aşılması durumunda başvuru şekli uygunsuzluk nedeniyle reddedilir.</w:t>
      </w:r>
    </w:p>
    <w:p w14:paraId="1530846F" w14:textId="2B8B39DF" w:rsidR="001F09C9" w:rsidRPr="00700CC0" w:rsidRDefault="001F09C9" w:rsidP="001F09C9">
      <w:pPr>
        <w:pStyle w:val="Balk2"/>
        <w:rPr>
          <w:lang w:val="tr-TR"/>
        </w:rPr>
      </w:pPr>
      <w:r w:rsidRPr="00700CC0">
        <w:rPr>
          <w:lang w:val="tr-TR"/>
        </w:rPr>
        <w:t>Talep Edilen Bütçe Tablosu</w:t>
      </w:r>
    </w:p>
    <w:p w14:paraId="01555B90" w14:textId="77777777" w:rsidR="001F09C9" w:rsidRPr="00700CC0" w:rsidRDefault="001F09C9" w:rsidP="001F09C9">
      <w:pPr>
        <w:rPr>
          <w:rFonts w:cs="Calibri"/>
          <w:i/>
          <w:szCs w:val="22"/>
          <w:lang w:val="tr-TR"/>
        </w:rPr>
      </w:pPr>
      <w:r w:rsidRPr="00700CC0">
        <w:rPr>
          <w:rFonts w:cs="Calibri"/>
          <w:i/>
          <w:szCs w:val="22"/>
          <w:lang w:val="tr-TR"/>
        </w:rPr>
        <w:t xml:space="preserve">Bu tabloda talep edilen desteklerin nitelikleri ve miktarları ayrıntılı ve gerekçeli olarak belirtilir. Lütfen ilgili açıklamalara </w:t>
      </w:r>
      <w:r w:rsidR="00F65FD7" w:rsidRPr="00700CC0">
        <w:rPr>
          <w:rFonts w:cs="Calibri"/>
          <w:i/>
          <w:szCs w:val="22"/>
          <w:lang w:val="tr-TR"/>
        </w:rPr>
        <w:t xml:space="preserve">ve kılavuza </w:t>
      </w:r>
      <w:r w:rsidRPr="00700CC0">
        <w:rPr>
          <w:rFonts w:cs="Calibri"/>
          <w:i/>
          <w:szCs w:val="22"/>
          <w:lang w:val="tr-TR"/>
        </w:rPr>
        <w:t>dikkat ediniz. Tablodaki satırlar ihtiyaç duyuldukça çoğaltılabilir ve yazım alanları genişletilebilir.</w:t>
      </w:r>
    </w:p>
    <w:tbl>
      <w:tblPr>
        <w:tblW w:w="9690" w:type="dxa"/>
        <w:jc w:val="center"/>
        <w:tblLayout w:type="fixed"/>
        <w:tblLook w:val="0000" w:firstRow="0" w:lastRow="0" w:firstColumn="0" w:lastColumn="0" w:noHBand="0" w:noVBand="0"/>
      </w:tblPr>
      <w:tblGrid>
        <w:gridCol w:w="3828"/>
        <w:gridCol w:w="2268"/>
        <w:gridCol w:w="2126"/>
        <w:gridCol w:w="1468"/>
      </w:tblGrid>
      <w:tr w:rsidR="001F09C9" w:rsidRPr="00700CC0" w14:paraId="7C1D201F" w14:textId="77777777" w:rsidTr="00B17A3B">
        <w:trPr>
          <w:tblHeader/>
          <w:jc w:val="center"/>
        </w:trPr>
        <w:tc>
          <w:tcPr>
            <w:tcW w:w="9690" w:type="dxa"/>
            <w:gridSpan w:val="4"/>
            <w:tcBorders>
              <w:top w:val="single" w:sz="8" w:space="0" w:color="000000"/>
              <w:left w:val="single" w:sz="8" w:space="0" w:color="000000"/>
              <w:bottom w:val="single" w:sz="8" w:space="0" w:color="000000"/>
              <w:right w:val="single" w:sz="8" w:space="0" w:color="000000"/>
            </w:tcBorders>
          </w:tcPr>
          <w:p w14:paraId="016ADFEC"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lastRenderedPageBreak/>
              <w:t>Makine ve Teçhizat Giderleri (*)</w:t>
            </w:r>
          </w:p>
        </w:tc>
      </w:tr>
      <w:tr w:rsidR="001F09C9" w:rsidRPr="00700CC0" w14:paraId="088B708E" w14:textId="77777777" w:rsidTr="00B17A3B">
        <w:trPr>
          <w:jc w:val="center"/>
        </w:trPr>
        <w:tc>
          <w:tcPr>
            <w:tcW w:w="3828" w:type="dxa"/>
            <w:tcBorders>
              <w:top w:val="single" w:sz="8" w:space="0" w:color="000000"/>
              <w:left w:val="single" w:sz="8" w:space="0" w:color="000000"/>
              <w:bottom w:val="single" w:sz="8" w:space="0" w:color="000000"/>
            </w:tcBorders>
            <w:vAlign w:val="center"/>
          </w:tcPr>
          <w:p w14:paraId="046638BB"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Adı / Modeli</w:t>
            </w:r>
          </w:p>
        </w:tc>
        <w:tc>
          <w:tcPr>
            <w:tcW w:w="2268" w:type="dxa"/>
            <w:tcBorders>
              <w:top w:val="single" w:sz="8" w:space="0" w:color="000000"/>
              <w:left w:val="single" w:sz="8" w:space="0" w:color="000000"/>
              <w:bottom w:val="single" w:sz="8" w:space="0" w:color="000000"/>
            </w:tcBorders>
            <w:vAlign w:val="center"/>
          </w:tcPr>
          <w:p w14:paraId="609B1980"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Alım Türü</w:t>
            </w:r>
          </w:p>
        </w:tc>
        <w:tc>
          <w:tcPr>
            <w:tcW w:w="2126" w:type="dxa"/>
            <w:tcBorders>
              <w:top w:val="single" w:sz="8" w:space="0" w:color="000000"/>
              <w:left w:val="single" w:sz="8" w:space="0" w:color="000000"/>
              <w:bottom w:val="single" w:sz="8" w:space="0" w:color="000000"/>
            </w:tcBorders>
            <w:vAlign w:val="center"/>
          </w:tcPr>
          <w:p w14:paraId="392E2CDA"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Kullanım Gerekçesi</w:t>
            </w:r>
          </w:p>
        </w:tc>
        <w:tc>
          <w:tcPr>
            <w:tcW w:w="1468" w:type="dxa"/>
            <w:tcBorders>
              <w:top w:val="single" w:sz="8" w:space="0" w:color="000000"/>
              <w:left w:val="single" w:sz="8" w:space="0" w:color="000000"/>
              <w:bottom w:val="single" w:sz="8" w:space="0" w:color="000000"/>
              <w:right w:val="single" w:sz="8" w:space="0" w:color="000000"/>
            </w:tcBorders>
            <w:vAlign w:val="center"/>
          </w:tcPr>
          <w:p w14:paraId="3B7B6982"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Bedeli (TL)</w:t>
            </w:r>
          </w:p>
        </w:tc>
      </w:tr>
      <w:tr w:rsidR="001F09C9" w:rsidRPr="00700CC0" w14:paraId="11F341A1" w14:textId="77777777" w:rsidTr="00B17A3B">
        <w:trPr>
          <w:jc w:val="center"/>
        </w:trPr>
        <w:tc>
          <w:tcPr>
            <w:tcW w:w="3828" w:type="dxa"/>
            <w:tcBorders>
              <w:top w:val="single" w:sz="8" w:space="0" w:color="000000"/>
              <w:left w:val="single" w:sz="8" w:space="0" w:color="000000"/>
              <w:bottom w:val="single" w:sz="4" w:space="0" w:color="000000"/>
            </w:tcBorders>
            <w:vAlign w:val="center"/>
          </w:tcPr>
          <w:p w14:paraId="6869A045" w14:textId="77777777" w:rsidR="001F09C9" w:rsidRPr="00700CC0" w:rsidRDefault="001F09C9" w:rsidP="008270A5">
            <w:pPr>
              <w:pStyle w:val="WW-NormalWeb1"/>
              <w:snapToGrid w:val="0"/>
              <w:spacing w:before="60" w:after="60"/>
              <w:rPr>
                <w:rFonts w:cs="Calibri"/>
                <w:szCs w:val="22"/>
              </w:rPr>
            </w:pPr>
          </w:p>
        </w:tc>
        <w:tc>
          <w:tcPr>
            <w:tcW w:w="2268" w:type="dxa"/>
            <w:tcBorders>
              <w:top w:val="single" w:sz="8" w:space="0" w:color="000000"/>
              <w:left w:val="single" w:sz="8" w:space="0" w:color="000000"/>
              <w:bottom w:val="single" w:sz="4" w:space="0" w:color="000000"/>
            </w:tcBorders>
            <w:vAlign w:val="center"/>
          </w:tcPr>
          <w:p w14:paraId="3736691C" w14:textId="77777777" w:rsidR="001F09C9" w:rsidRPr="00700CC0" w:rsidRDefault="001F09C9" w:rsidP="008270A5">
            <w:pPr>
              <w:pStyle w:val="WW-NormalWeb1"/>
              <w:snapToGrid w:val="0"/>
              <w:spacing w:before="60" w:after="60"/>
              <w:jc w:val="center"/>
              <w:rPr>
                <w:rFonts w:cs="Calibri"/>
                <w:szCs w:val="22"/>
              </w:rPr>
            </w:pP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İçi </w:t>
            </w: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Dışı</w:t>
            </w:r>
          </w:p>
        </w:tc>
        <w:tc>
          <w:tcPr>
            <w:tcW w:w="2126" w:type="dxa"/>
            <w:tcBorders>
              <w:top w:val="single" w:sz="8" w:space="0" w:color="000000"/>
              <w:left w:val="single" w:sz="8" w:space="0" w:color="000000"/>
              <w:bottom w:val="single" w:sz="4" w:space="0" w:color="000000"/>
            </w:tcBorders>
            <w:vAlign w:val="center"/>
          </w:tcPr>
          <w:p w14:paraId="3D6B1C2E" w14:textId="77777777" w:rsidR="001F09C9" w:rsidRPr="00700CC0" w:rsidRDefault="001F09C9" w:rsidP="008270A5">
            <w:pPr>
              <w:pStyle w:val="WW-NormalWeb1"/>
              <w:snapToGrid w:val="0"/>
              <w:spacing w:before="60" w:after="60"/>
              <w:rPr>
                <w:rFonts w:cs="Calibri"/>
                <w:szCs w:val="22"/>
              </w:rPr>
            </w:pPr>
          </w:p>
        </w:tc>
        <w:tc>
          <w:tcPr>
            <w:tcW w:w="1468" w:type="dxa"/>
            <w:tcBorders>
              <w:top w:val="single" w:sz="8" w:space="0" w:color="000000"/>
              <w:left w:val="single" w:sz="8" w:space="0" w:color="000000"/>
              <w:bottom w:val="single" w:sz="4" w:space="0" w:color="000000"/>
              <w:right w:val="single" w:sz="8" w:space="0" w:color="000000"/>
            </w:tcBorders>
            <w:vAlign w:val="center"/>
          </w:tcPr>
          <w:p w14:paraId="5124F5B7" w14:textId="77777777" w:rsidR="001F09C9" w:rsidRPr="00700CC0" w:rsidRDefault="001F09C9" w:rsidP="008270A5">
            <w:pPr>
              <w:pStyle w:val="WW-NormalWeb1"/>
              <w:snapToGrid w:val="0"/>
              <w:spacing w:before="60" w:after="60"/>
              <w:rPr>
                <w:rFonts w:cs="Calibri"/>
                <w:szCs w:val="22"/>
              </w:rPr>
            </w:pPr>
          </w:p>
        </w:tc>
      </w:tr>
      <w:tr w:rsidR="001F09C9" w:rsidRPr="00700CC0" w14:paraId="71555707" w14:textId="77777777" w:rsidTr="00B17A3B">
        <w:trPr>
          <w:jc w:val="center"/>
        </w:trPr>
        <w:tc>
          <w:tcPr>
            <w:tcW w:w="3828" w:type="dxa"/>
            <w:tcBorders>
              <w:left w:val="single" w:sz="8" w:space="0" w:color="000000"/>
              <w:bottom w:val="single" w:sz="4" w:space="0" w:color="auto"/>
            </w:tcBorders>
            <w:vAlign w:val="center"/>
          </w:tcPr>
          <w:p w14:paraId="3C29704A" w14:textId="77777777" w:rsidR="001F09C9" w:rsidRPr="00700CC0" w:rsidRDefault="001F09C9" w:rsidP="008270A5">
            <w:pPr>
              <w:pStyle w:val="WW-NormalWeb1"/>
              <w:snapToGrid w:val="0"/>
              <w:spacing w:before="60" w:after="60"/>
              <w:rPr>
                <w:rFonts w:cs="Calibri"/>
                <w:szCs w:val="22"/>
              </w:rPr>
            </w:pPr>
          </w:p>
        </w:tc>
        <w:tc>
          <w:tcPr>
            <w:tcW w:w="2268" w:type="dxa"/>
            <w:tcBorders>
              <w:top w:val="single" w:sz="4" w:space="0" w:color="000000"/>
              <w:left w:val="single" w:sz="8" w:space="0" w:color="000000"/>
              <w:bottom w:val="single" w:sz="4" w:space="0" w:color="auto"/>
            </w:tcBorders>
            <w:vAlign w:val="center"/>
          </w:tcPr>
          <w:p w14:paraId="1CC5A692" w14:textId="77777777" w:rsidR="001F09C9" w:rsidRPr="00700CC0" w:rsidRDefault="001F09C9" w:rsidP="008270A5">
            <w:pPr>
              <w:pStyle w:val="WW-NormalWeb1"/>
              <w:snapToGrid w:val="0"/>
              <w:spacing w:before="60" w:after="60"/>
              <w:jc w:val="center"/>
              <w:rPr>
                <w:rFonts w:cs="Calibri"/>
                <w:szCs w:val="22"/>
              </w:rPr>
            </w:pP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İçi </w:t>
            </w: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Dışı</w:t>
            </w:r>
          </w:p>
        </w:tc>
        <w:tc>
          <w:tcPr>
            <w:tcW w:w="2126" w:type="dxa"/>
            <w:tcBorders>
              <w:top w:val="single" w:sz="4" w:space="0" w:color="000000"/>
              <w:left w:val="single" w:sz="8" w:space="0" w:color="000000"/>
              <w:bottom w:val="single" w:sz="4" w:space="0" w:color="auto"/>
            </w:tcBorders>
            <w:vAlign w:val="center"/>
          </w:tcPr>
          <w:p w14:paraId="6593E0CA" w14:textId="77777777" w:rsidR="001F09C9" w:rsidRPr="00700CC0" w:rsidRDefault="001F09C9" w:rsidP="008270A5">
            <w:pPr>
              <w:pStyle w:val="WW-NormalWeb1"/>
              <w:snapToGrid w:val="0"/>
              <w:spacing w:before="60" w:after="60"/>
              <w:rPr>
                <w:rFonts w:cs="Calibri"/>
                <w:szCs w:val="22"/>
              </w:rPr>
            </w:pPr>
          </w:p>
        </w:tc>
        <w:tc>
          <w:tcPr>
            <w:tcW w:w="1468" w:type="dxa"/>
            <w:tcBorders>
              <w:left w:val="single" w:sz="8" w:space="0" w:color="000000"/>
              <w:bottom w:val="single" w:sz="4" w:space="0" w:color="auto"/>
              <w:right w:val="single" w:sz="8" w:space="0" w:color="000000"/>
            </w:tcBorders>
            <w:vAlign w:val="center"/>
          </w:tcPr>
          <w:p w14:paraId="75239699" w14:textId="77777777" w:rsidR="001F09C9" w:rsidRPr="00700CC0" w:rsidRDefault="001F09C9" w:rsidP="008270A5">
            <w:pPr>
              <w:pStyle w:val="WW-NormalWeb1"/>
              <w:snapToGrid w:val="0"/>
              <w:spacing w:before="60" w:after="60"/>
              <w:rPr>
                <w:rFonts w:cs="Calibri"/>
                <w:szCs w:val="22"/>
              </w:rPr>
            </w:pPr>
          </w:p>
        </w:tc>
      </w:tr>
      <w:tr w:rsidR="001F09C9" w:rsidRPr="00700CC0" w14:paraId="78645DD5" w14:textId="77777777" w:rsidTr="00B17A3B">
        <w:trPr>
          <w:jc w:val="center"/>
        </w:trPr>
        <w:tc>
          <w:tcPr>
            <w:tcW w:w="3828" w:type="dxa"/>
            <w:tcBorders>
              <w:top w:val="single" w:sz="4" w:space="0" w:color="auto"/>
              <w:left w:val="single" w:sz="4" w:space="0" w:color="auto"/>
              <w:bottom w:val="single" w:sz="4" w:space="0" w:color="auto"/>
              <w:right w:val="single" w:sz="4" w:space="0" w:color="auto"/>
            </w:tcBorders>
            <w:vAlign w:val="center"/>
          </w:tcPr>
          <w:p w14:paraId="71F893A9" w14:textId="77777777" w:rsidR="001F09C9" w:rsidRPr="00700CC0" w:rsidRDefault="001F09C9" w:rsidP="008270A5">
            <w:pPr>
              <w:pStyle w:val="WW-NormalWeb1"/>
              <w:snapToGrid w:val="0"/>
              <w:spacing w:before="60" w:after="60"/>
              <w:rPr>
                <w:rFonts w:cs="Calibri"/>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845BECA" w14:textId="77777777" w:rsidR="001F09C9" w:rsidRPr="00700CC0" w:rsidRDefault="001F09C9" w:rsidP="008270A5">
            <w:pPr>
              <w:pStyle w:val="WW-NormalWeb1"/>
              <w:snapToGrid w:val="0"/>
              <w:spacing w:before="60" w:after="60"/>
              <w:jc w:val="center"/>
              <w:rPr>
                <w:rFonts w:cs="Calibri"/>
                <w:szCs w:val="22"/>
              </w:rPr>
            </w:pP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İçi </w:t>
            </w: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Dışı</w:t>
            </w:r>
          </w:p>
        </w:tc>
        <w:tc>
          <w:tcPr>
            <w:tcW w:w="2126" w:type="dxa"/>
            <w:tcBorders>
              <w:top w:val="single" w:sz="4" w:space="0" w:color="auto"/>
              <w:left w:val="single" w:sz="4" w:space="0" w:color="auto"/>
              <w:bottom w:val="single" w:sz="4" w:space="0" w:color="auto"/>
              <w:right w:val="single" w:sz="4" w:space="0" w:color="auto"/>
            </w:tcBorders>
            <w:vAlign w:val="center"/>
          </w:tcPr>
          <w:p w14:paraId="56B54A16" w14:textId="77777777" w:rsidR="001F09C9" w:rsidRPr="00700CC0" w:rsidRDefault="001F09C9" w:rsidP="008270A5">
            <w:pPr>
              <w:pStyle w:val="WW-NormalWeb1"/>
              <w:snapToGrid w:val="0"/>
              <w:spacing w:before="60" w:after="60"/>
              <w:rPr>
                <w:rFonts w:cs="Calibri"/>
                <w:szCs w:val="22"/>
              </w:rPr>
            </w:pPr>
          </w:p>
        </w:tc>
        <w:tc>
          <w:tcPr>
            <w:tcW w:w="1468" w:type="dxa"/>
            <w:tcBorders>
              <w:top w:val="single" w:sz="4" w:space="0" w:color="auto"/>
              <w:left w:val="single" w:sz="4" w:space="0" w:color="auto"/>
              <w:bottom w:val="single" w:sz="4" w:space="0" w:color="auto"/>
              <w:right w:val="single" w:sz="4" w:space="0" w:color="auto"/>
            </w:tcBorders>
            <w:vAlign w:val="center"/>
          </w:tcPr>
          <w:p w14:paraId="03E80DC1" w14:textId="77777777" w:rsidR="001F09C9" w:rsidRPr="00700CC0" w:rsidRDefault="001F09C9" w:rsidP="008270A5">
            <w:pPr>
              <w:pStyle w:val="WW-NormalWeb1"/>
              <w:snapToGrid w:val="0"/>
              <w:spacing w:before="60" w:after="60"/>
              <w:rPr>
                <w:rFonts w:cs="Calibri"/>
                <w:szCs w:val="22"/>
              </w:rPr>
            </w:pPr>
          </w:p>
        </w:tc>
      </w:tr>
      <w:tr w:rsidR="001F09C9" w:rsidRPr="00700CC0" w14:paraId="5CE9283F" w14:textId="77777777" w:rsidTr="00B17A3B">
        <w:trPr>
          <w:jc w:val="center"/>
        </w:trPr>
        <w:tc>
          <w:tcPr>
            <w:tcW w:w="3828" w:type="dxa"/>
            <w:tcBorders>
              <w:top w:val="single" w:sz="4" w:space="0" w:color="auto"/>
              <w:left w:val="single" w:sz="4" w:space="0" w:color="auto"/>
              <w:bottom w:val="single" w:sz="4" w:space="0" w:color="auto"/>
              <w:right w:val="single" w:sz="4" w:space="0" w:color="auto"/>
            </w:tcBorders>
            <w:vAlign w:val="center"/>
          </w:tcPr>
          <w:p w14:paraId="3D70A17A" w14:textId="77777777" w:rsidR="001F09C9" w:rsidRPr="00700CC0" w:rsidRDefault="001F09C9" w:rsidP="008270A5">
            <w:pPr>
              <w:pStyle w:val="WW-NormalWeb1"/>
              <w:snapToGrid w:val="0"/>
              <w:spacing w:before="60" w:after="60"/>
              <w:rPr>
                <w:rFonts w:cs="Calibri"/>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4EF8AC8" w14:textId="77777777" w:rsidR="001F09C9" w:rsidRPr="00700CC0" w:rsidRDefault="001F09C9" w:rsidP="008270A5">
            <w:pPr>
              <w:pStyle w:val="WW-NormalWeb1"/>
              <w:snapToGrid w:val="0"/>
              <w:spacing w:before="60" w:after="60"/>
              <w:jc w:val="center"/>
              <w:rPr>
                <w:rFonts w:cs="Calibri"/>
                <w:szCs w:val="22"/>
              </w:rPr>
            </w:pP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İçi </w:t>
            </w: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Dışı</w:t>
            </w:r>
          </w:p>
        </w:tc>
        <w:tc>
          <w:tcPr>
            <w:tcW w:w="2126" w:type="dxa"/>
            <w:tcBorders>
              <w:top w:val="single" w:sz="4" w:space="0" w:color="auto"/>
              <w:left w:val="single" w:sz="4" w:space="0" w:color="auto"/>
              <w:bottom w:val="single" w:sz="4" w:space="0" w:color="auto"/>
              <w:right w:val="single" w:sz="4" w:space="0" w:color="auto"/>
            </w:tcBorders>
            <w:vAlign w:val="center"/>
          </w:tcPr>
          <w:p w14:paraId="14ABDCBF" w14:textId="77777777" w:rsidR="001F09C9" w:rsidRPr="00700CC0" w:rsidRDefault="001F09C9" w:rsidP="008270A5">
            <w:pPr>
              <w:pStyle w:val="WW-NormalWeb1"/>
              <w:snapToGrid w:val="0"/>
              <w:spacing w:before="60" w:after="60"/>
              <w:rPr>
                <w:rFonts w:cs="Calibri"/>
                <w:szCs w:val="22"/>
              </w:rPr>
            </w:pPr>
          </w:p>
        </w:tc>
        <w:tc>
          <w:tcPr>
            <w:tcW w:w="1468" w:type="dxa"/>
            <w:tcBorders>
              <w:top w:val="single" w:sz="4" w:space="0" w:color="auto"/>
              <w:left w:val="single" w:sz="4" w:space="0" w:color="auto"/>
              <w:bottom w:val="single" w:sz="4" w:space="0" w:color="auto"/>
              <w:right w:val="single" w:sz="4" w:space="0" w:color="auto"/>
            </w:tcBorders>
            <w:vAlign w:val="center"/>
          </w:tcPr>
          <w:p w14:paraId="204046CF" w14:textId="77777777" w:rsidR="001F09C9" w:rsidRPr="00700CC0" w:rsidRDefault="001F09C9" w:rsidP="008270A5">
            <w:pPr>
              <w:pStyle w:val="WW-NormalWeb1"/>
              <w:snapToGrid w:val="0"/>
              <w:spacing w:before="60" w:after="60"/>
              <w:rPr>
                <w:rFonts w:cs="Calibri"/>
                <w:szCs w:val="22"/>
              </w:rPr>
            </w:pPr>
          </w:p>
        </w:tc>
      </w:tr>
      <w:tr w:rsidR="00F50331" w:rsidRPr="00700CC0" w14:paraId="1D221FFC" w14:textId="77777777" w:rsidTr="00B17A3B">
        <w:trPr>
          <w:jc w:val="center"/>
        </w:trPr>
        <w:tc>
          <w:tcPr>
            <w:tcW w:w="3828" w:type="dxa"/>
            <w:tcBorders>
              <w:top w:val="single" w:sz="4" w:space="0" w:color="auto"/>
            </w:tcBorders>
            <w:vAlign w:val="center"/>
          </w:tcPr>
          <w:p w14:paraId="77B9E9CD" w14:textId="77777777" w:rsidR="00F50331" w:rsidRPr="00700CC0" w:rsidRDefault="00F50331" w:rsidP="00F312B4">
            <w:pPr>
              <w:pStyle w:val="WW-NormalWeb1"/>
              <w:snapToGrid w:val="0"/>
              <w:spacing w:before="60" w:after="60"/>
              <w:rPr>
                <w:rFonts w:cs="Calibri"/>
                <w:szCs w:val="22"/>
              </w:rPr>
            </w:pPr>
            <w:bookmarkStart w:id="3" w:name="_Hlk35379165"/>
          </w:p>
        </w:tc>
        <w:tc>
          <w:tcPr>
            <w:tcW w:w="2268" w:type="dxa"/>
            <w:tcBorders>
              <w:top w:val="single" w:sz="4" w:space="0" w:color="auto"/>
              <w:right w:val="single" w:sz="4" w:space="0" w:color="auto"/>
            </w:tcBorders>
            <w:vAlign w:val="center"/>
          </w:tcPr>
          <w:p w14:paraId="324B5369" w14:textId="77777777" w:rsidR="00F50331" w:rsidRPr="00700CC0" w:rsidRDefault="00F50331" w:rsidP="00F312B4">
            <w:pPr>
              <w:pStyle w:val="WW-NormalWeb1"/>
              <w:snapToGrid w:val="0"/>
              <w:spacing w:before="60" w:after="60"/>
              <w:rPr>
                <w:rFonts w:cs="Calibri"/>
                <w:szCs w:val="22"/>
              </w:rPr>
            </w:pPr>
          </w:p>
        </w:tc>
        <w:tc>
          <w:tcPr>
            <w:tcW w:w="2126" w:type="dxa"/>
            <w:tcBorders>
              <w:top w:val="single" w:sz="4" w:space="0" w:color="auto"/>
              <w:left w:val="single" w:sz="4" w:space="0" w:color="auto"/>
              <w:bottom w:val="single" w:sz="4" w:space="0" w:color="auto"/>
              <w:right w:val="single" w:sz="4" w:space="0" w:color="auto"/>
            </w:tcBorders>
          </w:tcPr>
          <w:p w14:paraId="0ECBB964" w14:textId="77777777" w:rsidR="00F50331" w:rsidRPr="00700CC0" w:rsidRDefault="00F50331" w:rsidP="00F312B4">
            <w:pPr>
              <w:pStyle w:val="WW-NormalWeb1"/>
              <w:snapToGrid w:val="0"/>
              <w:spacing w:before="60" w:after="60"/>
              <w:jc w:val="right"/>
              <w:rPr>
                <w:rFonts w:cs="Calibri"/>
                <w:b/>
                <w:bCs/>
                <w:szCs w:val="22"/>
              </w:rPr>
            </w:pPr>
            <w:r w:rsidRPr="00700CC0">
              <w:rPr>
                <w:rFonts w:cs="Calibri"/>
                <w:b/>
                <w:bCs/>
                <w:szCs w:val="22"/>
              </w:rPr>
              <w:t>TOPLAM</w:t>
            </w:r>
          </w:p>
        </w:tc>
        <w:tc>
          <w:tcPr>
            <w:tcW w:w="1468" w:type="dxa"/>
            <w:tcBorders>
              <w:top w:val="single" w:sz="4" w:space="0" w:color="auto"/>
              <w:left w:val="single" w:sz="4" w:space="0" w:color="auto"/>
              <w:bottom w:val="single" w:sz="4" w:space="0" w:color="auto"/>
              <w:right w:val="single" w:sz="4" w:space="0" w:color="auto"/>
            </w:tcBorders>
            <w:vAlign w:val="center"/>
          </w:tcPr>
          <w:p w14:paraId="3893E76D" w14:textId="77777777" w:rsidR="00F50331" w:rsidRPr="00700CC0" w:rsidRDefault="00F50331" w:rsidP="00F312B4">
            <w:pPr>
              <w:pStyle w:val="WW-NormalWeb1"/>
              <w:snapToGrid w:val="0"/>
              <w:spacing w:before="60" w:after="60"/>
              <w:rPr>
                <w:rFonts w:cs="Calibri"/>
                <w:szCs w:val="22"/>
              </w:rPr>
            </w:pPr>
          </w:p>
        </w:tc>
      </w:tr>
    </w:tbl>
    <w:p w14:paraId="2D0A9AB9" w14:textId="3284A379" w:rsidR="001F09C9" w:rsidRPr="00700CC0" w:rsidRDefault="001F09C9" w:rsidP="00E17CE5">
      <w:pPr>
        <w:pStyle w:val="WW-NormalWeb1"/>
        <w:spacing w:before="0"/>
        <w:rPr>
          <w:rFonts w:cs="Calibri"/>
          <w:i/>
          <w:sz w:val="18"/>
          <w:szCs w:val="22"/>
        </w:rPr>
      </w:pPr>
      <w:r w:rsidRPr="00700CC0">
        <w:rPr>
          <w:rFonts w:cs="Calibri"/>
          <w:bCs/>
          <w:i/>
          <w:sz w:val="18"/>
          <w:szCs w:val="22"/>
        </w:rPr>
        <w:t>(*)</w:t>
      </w:r>
      <w:r w:rsidRPr="00700CC0">
        <w:rPr>
          <w:rFonts w:cs="Calibri"/>
          <w:i/>
          <w:sz w:val="18"/>
          <w:szCs w:val="22"/>
        </w:rPr>
        <w:t xml:space="preserve"> Türkiye temsilcisi aracılığıyla yapılmayan alımlar için alım türü “Yurt Dışı” işaretlenir ve tüm masraflar dahil (gümrük bedeli, vergiler, nakliye) bedeli yazılır. Yurt İçi alımlarda KDV dahil bedeli yazılır. Döviz cinsinden alınan proforma faturaların TL cinsinden karşılığı hesaplanırken fatura tarihindeki T.C. Merkez Bankası efektif satış kuru esas alınır ve öneride mutlaka belirtilir.</w:t>
      </w:r>
      <w:r w:rsidR="006225D1" w:rsidRPr="00700CC0">
        <w:rPr>
          <w:rFonts w:cs="Calibri"/>
          <w:i/>
          <w:sz w:val="18"/>
          <w:szCs w:val="22"/>
        </w:rPr>
        <w:t xml:space="preserve"> </w:t>
      </w:r>
      <w:r w:rsidR="00E17CE5" w:rsidRPr="00700CC0">
        <w:rPr>
          <w:rFonts w:cs="Calibri"/>
          <w:i/>
          <w:sz w:val="18"/>
          <w:szCs w:val="22"/>
        </w:rPr>
        <w:t>Üniversite veya ilgili birimde mevcut olan ekipmanların yeniden alınması desteklenmez (mükerrer alım). Mevcutsa, yeniden talep edilmesi durumunda güçlü ve belgeli gerekçe zorunludur.</w:t>
      </w:r>
      <w:bookmarkEnd w:id="3"/>
    </w:p>
    <w:tbl>
      <w:tblPr>
        <w:tblW w:w="9693" w:type="dxa"/>
        <w:jc w:val="center"/>
        <w:tblLayout w:type="fixed"/>
        <w:tblLook w:val="0000" w:firstRow="0" w:lastRow="0" w:firstColumn="0" w:lastColumn="0" w:noHBand="0" w:noVBand="0"/>
      </w:tblPr>
      <w:tblGrid>
        <w:gridCol w:w="3802"/>
        <w:gridCol w:w="2268"/>
        <w:gridCol w:w="2126"/>
        <w:gridCol w:w="1497"/>
      </w:tblGrid>
      <w:tr w:rsidR="001F09C9" w:rsidRPr="00700CC0" w14:paraId="124D3572" w14:textId="77777777" w:rsidTr="00B17A3B">
        <w:trPr>
          <w:tblHeader/>
          <w:jc w:val="center"/>
        </w:trPr>
        <w:tc>
          <w:tcPr>
            <w:tcW w:w="9693" w:type="dxa"/>
            <w:gridSpan w:val="4"/>
            <w:tcBorders>
              <w:top w:val="single" w:sz="8" w:space="0" w:color="000000"/>
              <w:left w:val="single" w:sz="8" w:space="0" w:color="000000"/>
              <w:bottom w:val="single" w:sz="8" w:space="0" w:color="000000"/>
              <w:right w:val="single" w:sz="8" w:space="0" w:color="000000"/>
            </w:tcBorders>
          </w:tcPr>
          <w:p w14:paraId="0ADE6ECC"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Sarf Giderleri (*)</w:t>
            </w:r>
          </w:p>
        </w:tc>
      </w:tr>
      <w:tr w:rsidR="001F09C9" w:rsidRPr="00700CC0" w14:paraId="6BD0D88B" w14:textId="77777777" w:rsidTr="00F50331">
        <w:trPr>
          <w:jc w:val="center"/>
        </w:trPr>
        <w:tc>
          <w:tcPr>
            <w:tcW w:w="3802" w:type="dxa"/>
            <w:tcBorders>
              <w:top w:val="single" w:sz="8" w:space="0" w:color="000000"/>
              <w:left w:val="single" w:sz="8" w:space="0" w:color="000000"/>
              <w:bottom w:val="single" w:sz="4" w:space="0" w:color="auto"/>
            </w:tcBorders>
            <w:vAlign w:val="center"/>
          </w:tcPr>
          <w:p w14:paraId="370805C5"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 xml:space="preserve">Adı </w:t>
            </w:r>
          </w:p>
        </w:tc>
        <w:tc>
          <w:tcPr>
            <w:tcW w:w="2268" w:type="dxa"/>
            <w:tcBorders>
              <w:top w:val="single" w:sz="8" w:space="0" w:color="000000"/>
              <w:left w:val="single" w:sz="8" w:space="0" w:color="000000"/>
              <w:bottom w:val="single" w:sz="4" w:space="0" w:color="auto"/>
            </w:tcBorders>
            <w:vAlign w:val="center"/>
          </w:tcPr>
          <w:p w14:paraId="49D2289D"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Alım Türü</w:t>
            </w:r>
          </w:p>
        </w:tc>
        <w:tc>
          <w:tcPr>
            <w:tcW w:w="2126" w:type="dxa"/>
            <w:tcBorders>
              <w:top w:val="single" w:sz="8" w:space="0" w:color="000000"/>
              <w:left w:val="single" w:sz="8" w:space="0" w:color="000000"/>
              <w:bottom w:val="single" w:sz="4" w:space="0" w:color="auto"/>
            </w:tcBorders>
            <w:vAlign w:val="center"/>
          </w:tcPr>
          <w:p w14:paraId="1E6CE4E8"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Kullanım Gerekçesi</w:t>
            </w:r>
          </w:p>
        </w:tc>
        <w:tc>
          <w:tcPr>
            <w:tcW w:w="1497" w:type="dxa"/>
            <w:tcBorders>
              <w:top w:val="single" w:sz="8" w:space="0" w:color="000000"/>
              <w:left w:val="single" w:sz="8" w:space="0" w:color="000000"/>
              <w:bottom w:val="single" w:sz="4" w:space="0" w:color="auto"/>
              <w:right w:val="single" w:sz="8" w:space="0" w:color="000000"/>
            </w:tcBorders>
            <w:vAlign w:val="center"/>
          </w:tcPr>
          <w:p w14:paraId="529651E6"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Bedeli (TL)</w:t>
            </w:r>
          </w:p>
        </w:tc>
      </w:tr>
      <w:tr w:rsidR="001F09C9" w:rsidRPr="00700CC0" w14:paraId="3DCFAACD" w14:textId="77777777" w:rsidTr="00F50331">
        <w:trPr>
          <w:jc w:val="center"/>
        </w:trPr>
        <w:tc>
          <w:tcPr>
            <w:tcW w:w="3802" w:type="dxa"/>
            <w:tcBorders>
              <w:top w:val="single" w:sz="4" w:space="0" w:color="auto"/>
              <w:left w:val="single" w:sz="4" w:space="0" w:color="auto"/>
              <w:bottom w:val="single" w:sz="4" w:space="0" w:color="auto"/>
              <w:right w:val="single" w:sz="4" w:space="0" w:color="auto"/>
            </w:tcBorders>
            <w:vAlign w:val="center"/>
          </w:tcPr>
          <w:p w14:paraId="46102D3A" w14:textId="77777777" w:rsidR="001F09C9" w:rsidRPr="00700CC0" w:rsidRDefault="001F09C9" w:rsidP="008270A5">
            <w:pPr>
              <w:pStyle w:val="WW-NormalWeb1"/>
              <w:snapToGrid w:val="0"/>
              <w:spacing w:before="60" w:after="60"/>
              <w:rPr>
                <w:rFonts w:cs="Calibri"/>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5A3F717" w14:textId="77777777" w:rsidR="001F09C9" w:rsidRPr="00700CC0" w:rsidRDefault="001F09C9" w:rsidP="008270A5">
            <w:pPr>
              <w:pStyle w:val="WW-NormalWeb1"/>
              <w:snapToGrid w:val="0"/>
              <w:spacing w:before="60" w:after="60"/>
              <w:jc w:val="center"/>
              <w:rPr>
                <w:rFonts w:cs="Calibri"/>
                <w:szCs w:val="22"/>
              </w:rPr>
            </w:pP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İçi </w:t>
            </w: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Dışı</w:t>
            </w:r>
          </w:p>
        </w:tc>
        <w:tc>
          <w:tcPr>
            <w:tcW w:w="2126" w:type="dxa"/>
            <w:tcBorders>
              <w:top w:val="single" w:sz="4" w:space="0" w:color="auto"/>
              <w:left w:val="single" w:sz="4" w:space="0" w:color="auto"/>
              <w:bottom w:val="single" w:sz="4" w:space="0" w:color="auto"/>
              <w:right w:val="single" w:sz="4" w:space="0" w:color="auto"/>
            </w:tcBorders>
            <w:vAlign w:val="center"/>
          </w:tcPr>
          <w:p w14:paraId="2E4B1236" w14:textId="77777777" w:rsidR="001F09C9" w:rsidRPr="00700CC0" w:rsidRDefault="001F09C9" w:rsidP="008270A5">
            <w:pPr>
              <w:pStyle w:val="WW-NormalWeb1"/>
              <w:snapToGrid w:val="0"/>
              <w:spacing w:before="60" w:after="60"/>
              <w:rPr>
                <w:rFonts w:cs="Calibri"/>
                <w:szCs w:val="22"/>
              </w:rPr>
            </w:pPr>
          </w:p>
        </w:tc>
        <w:tc>
          <w:tcPr>
            <w:tcW w:w="1497" w:type="dxa"/>
            <w:tcBorders>
              <w:top w:val="single" w:sz="4" w:space="0" w:color="auto"/>
              <w:left w:val="single" w:sz="4" w:space="0" w:color="auto"/>
              <w:bottom w:val="single" w:sz="4" w:space="0" w:color="auto"/>
              <w:right w:val="single" w:sz="4" w:space="0" w:color="auto"/>
            </w:tcBorders>
            <w:vAlign w:val="center"/>
          </w:tcPr>
          <w:p w14:paraId="110667FA" w14:textId="77777777" w:rsidR="001F09C9" w:rsidRPr="00700CC0" w:rsidRDefault="001F09C9" w:rsidP="008270A5">
            <w:pPr>
              <w:pStyle w:val="WW-NormalWeb1"/>
              <w:snapToGrid w:val="0"/>
              <w:spacing w:before="60" w:after="60"/>
              <w:rPr>
                <w:rFonts w:cs="Calibri"/>
                <w:szCs w:val="22"/>
              </w:rPr>
            </w:pPr>
          </w:p>
        </w:tc>
      </w:tr>
      <w:tr w:rsidR="001F09C9" w:rsidRPr="00700CC0" w14:paraId="7879FE82" w14:textId="77777777" w:rsidTr="00F50331">
        <w:trPr>
          <w:jc w:val="center"/>
        </w:trPr>
        <w:tc>
          <w:tcPr>
            <w:tcW w:w="3802" w:type="dxa"/>
            <w:tcBorders>
              <w:top w:val="single" w:sz="4" w:space="0" w:color="auto"/>
              <w:left w:val="single" w:sz="4" w:space="0" w:color="auto"/>
              <w:bottom w:val="single" w:sz="4" w:space="0" w:color="auto"/>
              <w:right w:val="single" w:sz="4" w:space="0" w:color="auto"/>
            </w:tcBorders>
            <w:vAlign w:val="center"/>
          </w:tcPr>
          <w:p w14:paraId="62D8512A" w14:textId="77777777" w:rsidR="001F09C9" w:rsidRPr="00700CC0" w:rsidRDefault="001F09C9" w:rsidP="008270A5">
            <w:pPr>
              <w:pStyle w:val="WW-NormalWeb1"/>
              <w:snapToGrid w:val="0"/>
              <w:spacing w:before="60" w:after="60"/>
              <w:rPr>
                <w:rFonts w:cs="Calibri"/>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FAE982B" w14:textId="77777777" w:rsidR="001F09C9" w:rsidRPr="00700CC0" w:rsidRDefault="001F09C9" w:rsidP="008270A5">
            <w:pPr>
              <w:pStyle w:val="WW-NormalWeb1"/>
              <w:snapToGrid w:val="0"/>
              <w:spacing w:before="60" w:after="60"/>
              <w:jc w:val="center"/>
              <w:rPr>
                <w:rFonts w:cs="Calibri"/>
                <w:szCs w:val="22"/>
              </w:rPr>
            </w:pP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İçi </w:t>
            </w: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Dışı</w:t>
            </w:r>
          </w:p>
        </w:tc>
        <w:tc>
          <w:tcPr>
            <w:tcW w:w="2126" w:type="dxa"/>
            <w:tcBorders>
              <w:top w:val="single" w:sz="4" w:space="0" w:color="auto"/>
              <w:left w:val="single" w:sz="4" w:space="0" w:color="auto"/>
              <w:bottom w:val="single" w:sz="4" w:space="0" w:color="auto"/>
              <w:right w:val="single" w:sz="4" w:space="0" w:color="auto"/>
            </w:tcBorders>
            <w:vAlign w:val="center"/>
          </w:tcPr>
          <w:p w14:paraId="08107048" w14:textId="77777777" w:rsidR="001F09C9" w:rsidRPr="00700CC0" w:rsidRDefault="001F09C9" w:rsidP="008270A5">
            <w:pPr>
              <w:pStyle w:val="WW-NormalWeb1"/>
              <w:snapToGrid w:val="0"/>
              <w:spacing w:before="60" w:after="60"/>
              <w:rPr>
                <w:rFonts w:cs="Calibri"/>
                <w:szCs w:val="22"/>
              </w:rPr>
            </w:pPr>
          </w:p>
        </w:tc>
        <w:tc>
          <w:tcPr>
            <w:tcW w:w="1497" w:type="dxa"/>
            <w:tcBorders>
              <w:top w:val="single" w:sz="4" w:space="0" w:color="auto"/>
              <w:left w:val="single" w:sz="4" w:space="0" w:color="auto"/>
              <w:bottom w:val="single" w:sz="4" w:space="0" w:color="auto"/>
              <w:right w:val="single" w:sz="4" w:space="0" w:color="auto"/>
            </w:tcBorders>
            <w:vAlign w:val="center"/>
          </w:tcPr>
          <w:p w14:paraId="79B038A5" w14:textId="77777777" w:rsidR="001F09C9" w:rsidRPr="00700CC0" w:rsidRDefault="001F09C9" w:rsidP="008270A5">
            <w:pPr>
              <w:pStyle w:val="WW-NormalWeb1"/>
              <w:snapToGrid w:val="0"/>
              <w:spacing w:before="60" w:after="60"/>
              <w:rPr>
                <w:rFonts w:cs="Calibri"/>
                <w:szCs w:val="22"/>
              </w:rPr>
            </w:pPr>
          </w:p>
        </w:tc>
      </w:tr>
      <w:tr w:rsidR="001F09C9" w:rsidRPr="00700CC0" w14:paraId="2565E51B" w14:textId="77777777" w:rsidTr="00F50331">
        <w:trPr>
          <w:jc w:val="center"/>
        </w:trPr>
        <w:tc>
          <w:tcPr>
            <w:tcW w:w="3802" w:type="dxa"/>
            <w:tcBorders>
              <w:top w:val="single" w:sz="4" w:space="0" w:color="auto"/>
              <w:left w:val="single" w:sz="4" w:space="0" w:color="auto"/>
              <w:bottom w:val="single" w:sz="4" w:space="0" w:color="auto"/>
              <w:right w:val="single" w:sz="4" w:space="0" w:color="auto"/>
            </w:tcBorders>
            <w:vAlign w:val="center"/>
          </w:tcPr>
          <w:p w14:paraId="7B25C911" w14:textId="77777777" w:rsidR="001F09C9" w:rsidRPr="00700CC0" w:rsidRDefault="001F09C9" w:rsidP="008270A5">
            <w:pPr>
              <w:pStyle w:val="WW-NormalWeb1"/>
              <w:snapToGrid w:val="0"/>
              <w:spacing w:before="60" w:after="60"/>
              <w:rPr>
                <w:rFonts w:cs="Calibri"/>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39F9D83" w14:textId="77777777" w:rsidR="001F09C9" w:rsidRPr="00700CC0" w:rsidRDefault="001F09C9" w:rsidP="008270A5">
            <w:pPr>
              <w:pStyle w:val="WW-NormalWeb1"/>
              <w:snapToGrid w:val="0"/>
              <w:spacing w:before="60" w:after="60"/>
              <w:jc w:val="center"/>
              <w:rPr>
                <w:rFonts w:cs="Calibri"/>
                <w:szCs w:val="22"/>
              </w:rPr>
            </w:pP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İçi </w:t>
            </w: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Dışı</w:t>
            </w:r>
          </w:p>
        </w:tc>
        <w:tc>
          <w:tcPr>
            <w:tcW w:w="2126" w:type="dxa"/>
            <w:tcBorders>
              <w:top w:val="single" w:sz="4" w:space="0" w:color="auto"/>
              <w:left w:val="single" w:sz="4" w:space="0" w:color="auto"/>
              <w:bottom w:val="single" w:sz="4" w:space="0" w:color="auto"/>
              <w:right w:val="single" w:sz="4" w:space="0" w:color="auto"/>
            </w:tcBorders>
            <w:vAlign w:val="center"/>
          </w:tcPr>
          <w:p w14:paraId="4D6AB309" w14:textId="77777777" w:rsidR="001F09C9" w:rsidRPr="00700CC0" w:rsidRDefault="001F09C9" w:rsidP="008270A5">
            <w:pPr>
              <w:pStyle w:val="WW-NormalWeb1"/>
              <w:snapToGrid w:val="0"/>
              <w:spacing w:before="60" w:after="60"/>
              <w:rPr>
                <w:rFonts w:cs="Calibri"/>
                <w:szCs w:val="22"/>
              </w:rPr>
            </w:pPr>
          </w:p>
        </w:tc>
        <w:tc>
          <w:tcPr>
            <w:tcW w:w="1497" w:type="dxa"/>
            <w:tcBorders>
              <w:top w:val="single" w:sz="4" w:space="0" w:color="auto"/>
              <w:left w:val="single" w:sz="4" w:space="0" w:color="auto"/>
              <w:bottom w:val="single" w:sz="4" w:space="0" w:color="auto"/>
              <w:right w:val="single" w:sz="4" w:space="0" w:color="auto"/>
            </w:tcBorders>
            <w:vAlign w:val="center"/>
          </w:tcPr>
          <w:p w14:paraId="11633145" w14:textId="77777777" w:rsidR="001F09C9" w:rsidRPr="00700CC0" w:rsidRDefault="001F09C9" w:rsidP="008270A5">
            <w:pPr>
              <w:pStyle w:val="WW-NormalWeb1"/>
              <w:snapToGrid w:val="0"/>
              <w:spacing w:before="60" w:after="60"/>
              <w:rPr>
                <w:rFonts w:cs="Calibri"/>
                <w:szCs w:val="22"/>
              </w:rPr>
            </w:pPr>
          </w:p>
        </w:tc>
      </w:tr>
      <w:tr w:rsidR="001F09C9" w:rsidRPr="00700CC0" w14:paraId="42B5E2C1" w14:textId="77777777" w:rsidTr="00F50331">
        <w:trPr>
          <w:jc w:val="center"/>
        </w:trPr>
        <w:tc>
          <w:tcPr>
            <w:tcW w:w="3802" w:type="dxa"/>
            <w:tcBorders>
              <w:top w:val="single" w:sz="4" w:space="0" w:color="auto"/>
              <w:left w:val="single" w:sz="4" w:space="0" w:color="auto"/>
              <w:bottom w:val="single" w:sz="4" w:space="0" w:color="auto"/>
              <w:right w:val="single" w:sz="4" w:space="0" w:color="auto"/>
            </w:tcBorders>
            <w:vAlign w:val="center"/>
          </w:tcPr>
          <w:p w14:paraId="511309C2" w14:textId="77777777" w:rsidR="001F09C9" w:rsidRPr="00700CC0" w:rsidRDefault="001F09C9" w:rsidP="008270A5">
            <w:pPr>
              <w:pStyle w:val="WW-NormalWeb1"/>
              <w:snapToGrid w:val="0"/>
              <w:spacing w:before="60" w:after="60"/>
              <w:rPr>
                <w:rFonts w:cs="Calibri"/>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26A4638" w14:textId="77777777" w:rsidR="001F09C9" w:rsidRPr="00700CC0" w:rsidRDefault="001F09C9" w:rsidP="008270A5">
            <w:pPr>
              <w:pStyle w:val="WW-NormalWeb1"/>
              <w:snapToGrid w:val="0"/>
              <w:spacing w:before="60" w:after="60"/>
              <w:jc w:val="center"/>
              <w:rPr>
                <w:rFonts w:cs="Calibri"/>
                <w:szCs w:val="22"/>
              </w:rPr>
            </w:pP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İçi </w:t>
            </w: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Dışı</w:t>
            </w:r>
          </w:p>
        </w:tc>
        <w:tc>
          <w:tcPr>
            <w:tcW w:w="2126" w:type="dxa"/>
            <w:tcBorders>
              <w:top w:val="single" w:sz="4" w:space="0" w:color="auto"/>
              <w:left w:val="single" w:sz="4" w:space="0" w:color="auto"/>
              <w:bottom w:val="single" w:sz="4" w:space="0" w:color="auto"/>
              <w:right w:val="single" w:sz="4" w:space="0" w:color="auto"/>
            </w:tcBorders>
            <w:vAlign w:val="center"/>
          </w:tcPr>
          <w:p w14:paraId="2214BE05" w14:textId="77777777" w:rsidR="001F09C9" w:rsidRPr="00700CC0" w:rsidRDefault="001F09C9" w:rsidP="008270A5">
            <w:pPr>
              <w:pStyle w:val="WW-NormalWeb1"/>
              <w:snapToGrid w:val="0"/>
              <w:spacing w:before="60" w:after="60"/>
              <w:rPr>
                <w:rFonts w:cs="Calibri"/>
                <w:szCs w:val="22"/>
              </w:rPr>
            </w:pPr>
          </w:p>
        </w:tc>
        <w:tc>
          <w:tcPr>
            <w:tcW w:w="1497" w:type="dxa"/>
            <w:tcBorders>
              <w:top w:val="single" w:sz="4" w:space="0" w:color="auto"/>
              <w:left w:val="single" w:sz="4" w:space="0" w:color="auto"/>
              <w:bottom w:val="single" w:sz="4" w:space="0" w:color="auto"/>
              <w:right w:val="single" w:sz="4" w:space="0" w:color="auto"/>
            </w:tcBorders>
            <w:vAlign w:val="center"/>
          </w:tcPr>
          <w:p w14:paraId="10CA79F8" w14:textId="77777777" w:rsidR="001F09C9" w:rsidRPr="00700CC0" w:rsidRDefault="001F09C9" w:rsidP="008270A5">
            <w:pPr>
              <w:pStyle w:val="WW-NormalWeb1"/>
              <w:snapToGrid w:val="0"/>
              <w:spacing w:before="60" w:after="60"/>
              <w:rPr>
                <w:rFonts w:cs="Calibri"/>
                <w:szCs w:val="22"/>
              </w:rPr>
            </w:pPr>
          </w:p>
        </w:tc>
      </w:tr>
      <w:tr w:rsidR="00F50331" w:rsidRPr="00700CC0" w14:paraId="6DD791F5" w14:textId="77777777" w:rsidTr="00F50331">
        <w:trPr>
          <w:jc w:val="center"/>
        </w:trPr>
        <w:tc>
          <w:tcPr>
            <w:tcW w:w="3802" w:type="dxa"/>
            <w:tcBorders>
              <w:top w:val="single" w:sz="4" w:space="0" w:color="auto"/>
            </w:tcBorders>
            <w:vAlign w:val="center"/>
          </w:tcPr>
          <w:p w14:paraId="56C8E0C7" w14:textId="77777777" w:rsidR="00F50331" w:rsidRPr="00700CC0" w:rsidRDefault="00F50331" w:rsidP="00F312B4">
            <w:pPr>
              <w:pStyle w:val="WW-NormalWeb1"/>
              <w:snapToGrid w:val="0"/>
              <w:spacing w:before="60" w:after="60"/>
              <w:rPr>
                <w:rFonts w:cs="Calibri"/>
                <w:szCs w:val="22"/>
              </w:rPr>
            </w:pPr>
          </w:p>
        </w:tc>
        <w:tc>
          <w:tcPr>
            <w:tcW w:w="2268" w:type="dxa"/>
            <w:tcBorders>
              <w:top w:val="single" w:sz="4" w:space="0" w:color="auto"/>
              <w:right w:val="single" w:sz="4" w:space="0" w:color="auto"/>
            </w:tcBorders>
            <w:vAlign w:val="center"/>
          </w:tcPr>
          <w:p w14:paraId="736403E3" w14:textId="77777777" w:rsidR="00F50331" w:rsidRPr="00700CC0" w:rsidRDefault="00F50331" w:rsidP="00F312B4">
            <w:pPr>
              <w:pStyle w:val="WW-NormalWeb1"/>
              <w:snapToGrid w:val="0"/>
              <w:spacing w:before="60" w:after="60"/>
              <w:rPr>
                <w:rFonts w:cs="Calibri"/>
                <w:szCs w:val="22"/>
              </w:rPr>
            </w:pPr>
          </w:p>
        </w:tc>
        <w:tc>
          <w:tcPr>
            <w:tcW w:w="2126" w:type="dxa"/>
            <w:tcBorders>
              <w:top w:val="single" w:sz="4" w:space="0" w:color="auto"/>
              <w:left w:val="single" w:sz="4" w:space="0" w:color="auto"/>
              <w:bottom w:val="single" w:sz="4" w:space="0" w:color="auto"/>
              <w:right w:val="single" w:sz="4" w:space="0" w:color="auto"/>
            </w:tcBorders>
          </w:tcPr>
          <w:p w14:paraId="5EF6143F" w14:textId="77777777" w:rsidR="00F50331" w:rsidRPr="00700CC0" w:rsidRDefault="00F50331" w:rsidP="00F312B4">
            <w:pPr>
              <w:pStyle w:val="WW-NormalWeb1"/>
              <w:snapToGrid w:val="0"/>
              <w:spacing w:before="60" w:after="60"/>
              <w:jc w:val="right"/>
              <w:rPr>
                <w:rFonts w:cs="Calibri"/>
                <w:b/>
                <w:bCs/>
                <w:szCs w:val="22"/>
              </w:rPr>
            </w:pPr>
            <w:r w:rsidRPr="00700CC0">
              <w:rPr>
                <w:rFonts w:cs="Calibri"/>
                <w:b/>
                <w:bCs/>
                <w:szCs w:val="22"/>
              </w:rPr>
              <w:t>TOPLAM</w:t>
            </w:r>
          </w:p>
        </w:tc>
        <w:tc>
          <w:tcPr>
            <w:tcW w:w="1497" w:type="dxa"/>
            <w:tcBorders>
              <w:top w:val="single" w:sz="4" w:space="0" w:color="auto"/>
              <w:left w:val="single" w:sz="4" w:space="0" w:color="auto"/>
              <w:bottom w:val="single" w:sz="4" w:space="0" w:color="auto"/>
              <w:right w:val="single" w:sz="4" w:space="0" w:color="auto"/>
            </w:tcBorders>
            <w:vAlign w:val="center"/>
          </w:tcPr>
          <w:p w14:paraId="2173AD99" w14:textId="77777777" w:rsidR="00F50331" w:rsidRPr="00700CC0" w:rsidRDefault="00F50331" w:rsidP="00F312B4">
            <w:pPr>
              <w:pStyle w:val="WW-NormalWeb1"/>
              <w:snapToGrid w:val="0"/>
              <w:spacing w:before="60" w:after="60"/>
              <w:rPr>
                <w:rFonts w:cs="Calibri"/>
                <w:szCs w:val="22"/>
              </w:rPr>
            </w:pPr>
          </w:p>
        </w:tc>
      </w:tr>
    </w:tbl>
    <w:p w14:paraId="020759DF" w14:textId="02D7BF96" w:rsidR="001F09C9" w:rsidRPr="00700CC0" w:rsidRDefault="001F09C9" w:rsidP="00793231">
      <w:pPr>
        <w:pStyle w:val="WW-NormalWeb1"/>
        <w:spacing w:before="0"/>
        <w:rPr>
          <w:rFonts w:cs="Calibri"/>
          <w:i/>
          <w:sz w:val="18"/>
          <w:szCs w:val="22"/>
        </w:rPr>
      </w:pPr>
      <w:r w:rsidRPr="00700CC0">
        <w:rPr>
          <w:rFonts w:cs="Calibri"/>
          <w:i/>
          <w:sz w:val="18"/>
          <w:szCs w:val="22"/>
        </w:rPr>
        <w:t>(</w:t>
      </w:r>
      <w:r w:rsidR="00D2689E" w:rsidRPr="00700CC0">
        <w:rPr>
          <w:rFonts w:cs="Calibri"/>
          <w:i/>
          <w:sz w:val="18"/>
          <w:szCs w:val="22"/>
        </w:rPr>
        <w:t>*) Türkiye</w:t>
      </w:r>
      <w:r w:rsidRPr="00700CC0">
        <w:rPr>
          <w:rFonts w:cs="Calibri"/>
          <w:i/>
          <w:sz w:val="18"/>
          <w:szCs w:val="22"/>
        </w:rPr>
        <w:t xml:space="preserve"> temsilcisi aracılığıyla yapılmayan alımlar için alım türü “Yurt Dışı” işaretlenir ve tüm masraflar dahil (gümrük bedeli, vergiler, nakliye) bedeli yazılır. Yurt İçi alımlarda KDV dahil bedeli yazılır. Bu fasıl kapsamında ilaç alımları için ödenek talebinde bulunulamaz.</w:t>
      </w:r>
    </w:p>
    <w:tbl>
      <w:tblPr>
        <w:tblW w:w="4845" w:type="pct"/>
        <w:jc w:val="center"/>
        <w:tblLook w:val="0000" w:firstRow="0" w:lastRow="0" w:firstColumn="0" w:lastColumn="0" w:noHBand="0" w:noVBand="0"/>
      </w:tblPr>
      <w:tblGrid>
        <w:gridCol w:w="3131"/>
        <w:gridCol w:w="2907"/>
        <w:gridCol w:w="2297"/>
        <w:gridCol w:w="1317"/>
      </w:tblGrid>
      <w:tr w:rsidR="001F09C9" w:rsidRPr="00700CC0" w14:paraId="616DDD9F" w14:textId="77777777" w:rsidTr="00B17A3B">
        <w:trPr>
          <w:tblHeader/>
          <w:jc w:val="center"/>
        </w:trPr>
        <w:tc>
          <w:tcPr>
            <w:tcW w:w="5000" w:type="pct"/>
            <w:gridSpan w:val="4"/>
            <w:tcBorders>
              <w:top w:val="single" w:sz="8" w:space="0" w:color="000000"/>
              <w:left w:val="single" w:sz="8" w:space="0" w:color="000000"/>
              <w:bottom w:val="single" w:sz="8" w:space="0" w:color="000000"/>
              <w:right w:val="single" w:sz="8" w:space="0" w:color="000000"/>
            </w:tcBorders>
          </w:tcPr>
          <w:p w14:paraId="3D362673"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Hizmet Alımları (*)</w:t>
            </w:r>
          </w:p>
        </w:tc>
      </w:tr>
      <w:tr w:rsidR="001F09C9" w:rsidRPr="00700CC0" w14:paraId="76AECDC3" w14:textId="77777777" w:rsidTr="00F50331">
        <w:trPr>
          <w:trHeight w:val="357"/>
          <w:jc w:val="center"/>
        </w:trPr>
        <w:tc>
          <w:tcPr>
            <w:tcW w:w="1622" w:type="pct"/>
            <w:tcBorders>
              <w:top w:val="single" w:sz="8" w:space="0" w:color="000000"/>
              <w:left w:val="single" w:sz="8" w:space="0" w:color="000000"/>
              <w:bottom w:val="single" w:sz="8" w:space="0" w:color="000000"/>
            </w:tcBorders>
            <w:vAlign w:val="center"/>
          </w:tcPr>
          <w:p w14:paraId="4EDC006A"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Mahiyeti</w:t>
            </w:r>
          </w:p>
        </w:tc>
        <w:tc>
          <w:tcPr>
            <w:tcW w:w="1506" w:type="pct"/>
            <w:tcBorders>
              <w:top w:val="single" w:sz="8" w:space="0" w:color="000000"/>
              <w:left w:val="single" w:sz="8" w:space="0" w:color="000000"/>
              <w:bottom w:val="single" w:sz="8" w:space="0" w:color="000000"/>
            </w:tcBorders>
            <w:vAlign w:val="center"/>
          </w:tcPr>
          <w:p w14:paraId="6908D2AC"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Nereden/Kimden Alınacağı</w:t>
            </w:r>
          </w:p>
        </w:tc>
        <w:tc>
          <w:tcPr>
            <w:tcW w:w="1190" w:type="pct"/>
            <w:tcBorders>
              <w:top w:val="single" w:sz="8" w:space="0" w:color="000000"/>
              <w:left w:val="single" w:sz="8" w:space="0" w:color="000000"/>
              <w:bottom w:val="single" w:sz="8" w:space="0" w:color="000000"/>
            </w:tcBorders>
            <w:vAlign w:val="center"/>
          </w:tcPr>
          <w:p w14:paraId="12870D78"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Gerekçesi</w:t>
            </w:r>
          </w:p>
        </w:tc>
        <w:tc>
          <w:tcPr>
            <w:tcW w:w="682" w:type="pct"/>
            <w:tcBorders>
              <w:top w:val="single" w:sz="8" w:space="0" w:color="000000"/>
              <w:left w:val="single" w:sz="8" w:space="0" w:color="000000"/>
              <w:bottom w:val="single" w:sz="8" w:space="0" w:color="000000"/>
              <w:right w:val="single" w:sz="8" w:space="0" w:color="000000"/>
            </w:tcBorders>
            <w:vAlign w:val="center"/>
          </w:tcPr>
          <w:p w14:paraId="621C672B"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Bedeli (TL)</w:t>
            </w:r>
          </w:p>
        </w:tc>
      </w:tr>
      <w:tr w:rsidR="001F09C9" w:rsidRPr="00700CC0" w14:paraId="7CD52059" w14:textId="77777777" w:rsidTr="00F50331">
        <w:trPr>
          <w:jc w:val="center"/>
        </w:trPr>
        <w:tc>
          <w:tcPr>
            <w:tcW w:w="1622" w:type="pct"/>
            <w:tcBorders>
              <w:top w:val="single" w:sz="8" w:space="0" w:color="000000"/>
              <w:left w:val="single" w:sz="8" w:space="0" w:color="000000"/>
              <w:bottom w:val="single" w:sz="4" w:space="0" w:color="000000"/>
            </w:tcBorders>
            <w:vAlign w:val="center"/>
          </w:tcPr>
          <w:p w14:paraId="2B189652" w14:textId="77777777" w:rsidR="001F09C9" w:rsidRPr="00700CC0" w:rsidRDefault="001F09C9" w:rsidP="008270A5">
            <w:pPr>
              <w:pStyle w:val="WW-NormalWeb1"/>
              <w:snapToGrid w:val="0"/>
              <w:spacing w:before="60" w:after="60"/>
              <w:rPr>
                <w:rFonts w:cs="Calibri"/>
                <w:szCs w:val="22"/>
              </w:rPr>
            </w:pPr>
          </w:p>
        </w:tc>
        <w:tc>
          <w:tcPr>
            <w:tcW w:w="1506" w:type="pct"/>
            <w:tcBorders>
              <w:top w:val="single" w:sz="8" w:space="0" w:color="000000"/>
              <w:left w:val="single" w:sz="8" w:space="0" w:color="000000"/>
              <w:bottom w:val="single" w:sz="4" w:space="0" w:color="000000"/>
            </w:tcBorders>
            <w:vAlign w:val="center"/>
          </w:tcPr>
          <w:p w14:paraId="694B9197" w14:textId="77777777" w:rsidR="001F09C9" w:rsidRPr="00700CC0" w:rsidRDefault="001F09C9" w:rsidP="008270A5">
            <w:pPr>
              <w:pStyle w:val="WW-NormalWeb1"/>
              <w:snapToGrid w:val="0"/>
              <w:spacing w:before="60" w:after="60"/>
              <w:rPr>
                <w:rFonts w:cs="Calibri"/>
                <w:szCs w:val="22"/>
              </w:rPr>
            </w:pPr>
          </w:p>
        </w:tc>
        <w:tc>
          <w:tcPr>
            <w:tcW w:w="1190" w:type="pct"/>
            <w:tcBorders>
              <w:top w:val="single" w:sz="8" w:space="0" w:color="000000"/>
              <w:left w:val="single" w:sz="8" w:space="0" w:color="000000"/>
              <w:bottom w:val="single" w:sz="4" w:space="0" w:color="000000"/>
            </w:tcBorders>
          </w:tcPr>
          <w:p w14:paraId="131D4AD7" w14:textId="77777777" w:rsidR="001F09C9" w:rsidRPr="00700CC0" w:rsidRDefault="001F09C9" w:rsidP="008270A5">
            <w:pPr>
              <w:pStyle w:val="WW-NormalWeb1"/>
              <w:snapToGrid w:val="0"/>
              <w:spacing w:before="60" w:after="60"/>
              <w:rPr>
                <w:rFonts w:cs="Calibri"/>
                <w:szCs w:val="22"/>
              </w:rPr>
            </w:pPr>
          </w:p>
        </w:tc>
        <w:tc>
          <w:tcPr>
            <w:tcW w:w="682" w:type="pct"/>
            <w:tcBorders>
              <w:top w:val="single" w:sz="8" w:space="0" w:color="000000"/>
              <w:left w:val="single" w:sz="8" w:space="0" w:color="000000"/>
              <w:bottom w:val="single" w:sz="4" w:space="0" w:color="000000"/>
              <w:right w:val="single" w:sz="8" w:space="0" w:color="000000"/>
            </w:tcBorders>
            <w:vAlign w:val="center"/>
          </w:tcPr>
          <w:p w14:paraId="65CCCCAE" w14:textId="77777777" w:rsidR="001F09C9" w:rsidRPr="00700CC0" w:rsidRDefault="001F09C9" w:rsidP="008270A5">
            <w:pPr>
              <w:pStyle w:val="WW-NormalWeb1"/>
              <w:snapToGrid w:val="0"/>
              <w:spacing w:before="60" w:after="60"/>
              <w:rPr>
                <w:rFonts w:cs="Calibri"/>
                <w:szCs w:val="22"/>
              </w:rPr>
            </w:pPr>
          </w:p>
        </w:tc>
      </w:tr>
      <w:tr w:rsidR="001F09C9" w:rsidRPr="00700CC0" w14:paraId="4C987A25" w14:textId="77777777" w:rsidTr="00F50331">
        <w:trPr>
          <w:jc w:val="center"/>
        </w:trPr>
        <w:tc>
          <w:tcPr>
            <w:tcW w:w="1622" w:type="pct"/>
            <w:tcBorders>
              <w:left w:val="single" w:sz="8" w:space="0" w:color="000000"/>
              <w:bottom w:val="single" w:sz="4" w:space="0" w:color="auto"/>
            </w:tcBorders>
            <w:vAlign w:val="center"/>
          </w:tcPr>
          <w:p w14:paraId="1747012D" w14:textId="77777777" w:rsidR="001F09C9" w:rsidRPr="00700CC0" w:rsidRDefault="001F09C9" w:rsidP="008270A5">
            <w:pPr>
              <w:pStyle w:val="WW-NormalWeb1"/>
              <w:snapToGrid w:val="0"/>
              <w:spacing w:before="60" w:after="60"/>
              <w:rPr>
                <w:rFonts w:cs="Calibri"/>
                <w:szCs w:val="22"/>
              </w:rPr>
            </w:pPr>
          </w:p>
        </w:tc>
        <w:tc>
          <w:tcPr>
            <w:tcW w:w="1506" w:type="pct"/>
            <w:tcBorders>
              <w:top w:val="single" w:sz="4" w:space="0" w:color="000000"/>
              <w:left w:val="single" w:sz="8" w:space="0" w:color="000000"/>
              <w:bottom w:val="single" w:sz="4" w:space="0" w:color="auto"/>
            </w:tcBorders>
            <w:vAlign w:val="center"/>
          </w:tcPr>
          <w:p w14:paraId="1A04E528" w14:textId="77777777" w:rsidR="001F09C9" w:rsidRPr="00700CC0" w:rsidRDefault="001F09C9" w:rsidP="008270A5">
            <w:pPr>
              <w:pStyle w:val="WW-NormalWeb1"/>
              <w:snapToGrid w:val="0"/>
              <w:spacing w:before="60" w:after="60"/>
              <w:rPr>
                <w:rFonts w:cs="Calibri"/>
                <w:szCs w:val="22"/>
              </w:rPr>
            </w:pPr>
          </w:p>
        </w:tc>
        <w:tc>
          <w:tcPr>
            <w:tcW w:w="1190" w:type="pct"/>
            <w:tcBorders>
              <w:left w:val="single" w:sz="8" w:space="0" w:color="000000"/>
              <w:bottom w:val="single" w:sz="4" w:space="0" w:color="000000"/>
            </w:tcBorders>
          </w:tcPr>
          <w:p w14:paraId="48D7DFC9" w14:textId="77777777" w:rsidR="001F09C9" w:rsidRPr="00700CC0" w:rsidRDefault="001F09C9" w:rsidP="008270A5">
            <w:pPr>
              <w:pStyle w:val="WW-NormalWeb1"/>
              <w:snapToGrid w:val="0"/>
              <w:spacing w:before="60" w:after="60"/>
              <w:rPr>
                <w:rFonts w:cs="Calibri"/>
                <w:szCs w:val="22"/>
              </w:rPr>
            </w:pPr>
          </w:p>
        </w:tc>
        <w:tc>
          <w:tcPr>
            <w:tcW w:w="682" w:type="pct"/>
            <w:tcBorders>
              <w:left w:val="single" w:sz="8" w:space="0" w:color="000000"/>
              <w:bottom w:val="single" w:sz="4" w:space="0" w:color="000000"/>
              <w:right w:val="single" w:sz="8" w:space="0" w:color="000000"/>
            </w:tcBorders>
            <w:vAlign w:val="center"/>
          </w:tcPr>
          <w:p w14:paraId="1CB0FAF6" w14:textId="77777777" w:rsidR="001F09C9" w:rsidRPr="00700CC0" w:rsidRDefault="001F09C9" w:rsidP="008270A5">
            <w:pPr>
              <w:pStyle w:val="WW-NormalWeb1"/>
              <w:snapToGrid w:val="0"/>
              <w:spacing w:before="60" w:after="60"/>
              <w:rPr>
                <w:rFonts w:cs="Calibri"/>
                <w:szCs w:val="22"/>
              </w:rPr>
            </w:pPr>
          </w:p>
        </w:tc>
      </w:tr>
      <w:tr w:rsidR="001F09C9" w:rsidRPr="00700CC0" w14:paraId="2A115F07" w14:textId="77777777" w:rsidTr="00F50331">
        <w:trPr>
          <w:jc w:val="center"/>
        </w:trPr>
        <w:tc>
          <w:tcPr>
            <w:tcW w:w="1622" w:type="pct"/>
            <w:tcBorders>
              <w:top w:val="single" w:sz="4" w:space="0" w:color="auto"/>
              <w:left w:val="single" w:sz="4" w:space="0" w:color="auto"/>
              <w:bottom w:val="single" w:sz="4" w:space="0" w:color="auto"/>
              <w:right w:val="single" w:sz="4" w:space="0" w:color="auto"/>
            </w:tcBorders>
            <w:vAlign w:val="center"/>
          </w:tcPr>
          <w:p w14:paraId="1092C1EC" w14:textId="77777777" w:rsidR="001F09C9" w:rsidRPr="00700CC0" w:rsidRDefault="001F09C9" w:rsidP="008270A5">
            <w:pPr>
              <w:pStyle w:val="WW-NormalWeb1"/>
              <w:snapToGrid w:val="0"/>
              <w:spacing w:before="60" w:after="60"/>
              <w:rPr>
                <w:rFonts w:cs="Calibri"/>
                <w:szCs w:val="22"/>
              </w:rPr>
            </w:pPr>
          </w:p>
        </w:tc>
        <w:tc>
          <w:tcPr>
            <w:tcW w:w="1506" w:type="pct"/>
            <w:tcBorders>
              <w:top w:val="single" w:sz="4" w:space="0" w:color="auto"/>
              <w:left w:val="single" w:sz="4" w:space="0" w:color="auto"/>
              <w:bottom w:val="single" w:sz="4" w:space="0" w:color="auto"/>
              <w:right w:val="single" w:sz="4" w:space="0" w:color="auto"/>
            </w:tcBorders>
            <w:vAlign w:val="center"/>
          </w:tcPr>
          <w:p w14:paraId="69264476" w14:textId="77777777" w:rsidR="001F09C9" w:rsidRPr="00700CC0" w:rsidRDefault="001F09C9" w:rsidP="008270A5">
            <w:pPr>
              <w:pStyle w:val="WW-NormalWeb1"/>
              <w:snapToGrid w:val="0"/>
              <w:spacing w:before="60" w:after="60"/>
              <w:rPr>
                <w:rFonts w:cs="Calibri"/>
                <w:szCs w:val="22"/>
              </w:rPr>
            </w:pPr>
          </w:p>
        </w:tc>
        <w:tc>
          <w:tcPr>
            <w:tcW w:w="1190" w:type="pct"/>
            <w:tcBorders>
              <w:left w:val="single" w:sz="4" w:space="0" w:color="auto"/>
              <w:bottom w:val="single" w:sz="4" w:space="0" w:color="auto"/>
            </w:tcBorders>
          </w:tcPr>
          <w:p w14:paraId="7C1D58E0" w14:textId="77777777" w:rsidR="001F09C9" w:rsidRPr="00700CC0" w:rsidRDefault="001F09C9" w:rsidP="008270A5">
            <w:pPr>
              <w:pStyle w:val="WW-NormalWeb1"/>
              <w:snapToGrid w:val="0"/>
              <w:spacing w:before="60" w:after="60"/>
              <w:rPr>
                <w:rFonts w:cs="Calibri"/>
                <w:szCs w:val="22"/>
              </w:rPr>
            </w:pPr>
          </w:p>
        </w:tc>
        <w:tc>
          <w:tcPr>
            <w:tcW w:w="682" w:type="pct"/>
            <w:tcBorders>
              <w:left w:val="single" w:sz="8" w:space="0" w:color="000000"/>
              <w:bottom w:val="single" w:sz="4" w:space="0" w:color="auto"/>
              <w:right w:val="single" w:sz="8" w:space="0" w:color="000000"/>
            </w:tcBorders>
            <w:vAlign w:val="center"/>
          </w:tcPr>
          <w:p w14:paraId="0CE78CCD" w14:textId="77777777" w:rsidR="001F09C9" w:rsidRPr="00700CC0" w:rsidRDefault="001F09C9" w:rsidP="008270A5">
            <w:pPr>
              <w:pStyle w:val="WW-NormalWeb1"/>
              <w:snapToGrid w:val="0"/>
              <w:spacing w:before="60" w:after="60"/>
              <w:rPr>
                <w:rFonts w:cs="Calibri"/>
                <w:szCs w:val="22"/>
              </w:rPr>
            </w:pPr>
          </w:p>
        </w:tc>
      </w:tr>
      <w:tr w:rsidR="00F50331" w:rsidRPr="00700CC0" w14:paraId="23AAEE0C" w14:textId="77777777" w:rsidTr="00F50331">
        <w:trPr>
          <w:jc w:val="center"/>
        </w:trPr>
        <w:tc>
          <w:tcPr>
            <w:tcW w:w="1622" w:type="pct"/>
            <w:tcBorders>
              <w:top w:val="single" w:sz="4" w:space="0" w:color="auto"/>
            </w:tcBorders>
            <w:vAlign w:val="center"/>
          </w:tcPr>
          <w:p w14:paraId="77775F1D" w14:textId="77777777" w:rsidR="00F50331" w:rsidRPr="00700CC0" w:rsidRDefault="00F50331" w:rsidP="00F312B4">
            <w:pPr>
              <w:pStyle w:val="WW-NormalWeb1"/>
              <w:snapToGrid w:val="0"/>
              <w:spacing w:before="60" w:after="60"/>
              <w:rPr>
                <w:rFonts w:cs="Calibri"/>
                <w:szCs w:val="22"/>
              </w:rPr>
            </w:pPr>
          </w:p>
        </w:tc>
        <w:tc>
          <w:tcPr>
            <w:tcW w:w="1506" w:type="pct"/>
            <w:tcBorders>
              <w:top w:val="single" w:sz="4" w:space="0" w:color="auto"/>
              <w:right w:val="single" w:sz="4" w:space="0" w:color="auto"/>
            </w:tcBorders>
            <w:vAlign w:val="center"/>
          </w:tcPr>
          <w:p w14:paraId="3988D7FE" w14:textId="77777777" w:rsidR="00F50331" w:rsidRPr="00700CC0" w:rsidRDefault="00F50331" w:rsidP="00F312B4">
            <w:pPr>
              <w:pStyle w:val="WW-NormalWeb1"/>
              <w:snapToGrid w:val="0"/>
              <w:spacing w:before="60" w:after="60"/>
              <w:rPr>
                <w:rFonts w:cs="Calibri"/>
                <w:szCs w:val="22"/>
              </w:rPr>
            </w:pPr>
          </w:p>
        </w:tc>
        <w:tc>
          <w:tcPr>
            <w:tcW w:w="1190" w:type="pct"/>
            <w:tcBorders>
              <w:top w:val="single" w:sz="4" w:space="0" w:color="auto"/>
              <w:left w:val="single" w:sz="4" w:space="0" w:color="auto"/>
              <w:bottom w:val="single" w:sz="4" w:space="0" w:color="auto"/>
              <w:right w:val="single" w:sz="4" w:space="0" w:color="auto"/>
            </w:tcBorders>
          </w:tcPr>
          <w:p w14:paraId="51D2F9DF" w14:textId="77777777" w:rsidR="00F50331" w:rsidRPr="00700CC0" w:rsidRDefault="00F50331" w:rsidP="00F50331">
            <w:pPr>
              <w:pStyle w:val="WW-NormalWeb1"/>
              <w:snapToGrid w:val="0"/>
              <w:spacing w:before="60" w:after="60"/>
              <w:jc w:val="right"/>
              <w:rPr>
                <w:rFonts w:cs="Calibri"/>
                <w:b/>
                <w:bCs/>
                <w:szCs w:val="22"/>
              </w:rPr>
            </w:pPr>
            <w:r w:rsidRPr="00700CC0">
              <w:rPr>
                <w:rFonts w:cs="Calibri"/>
                <w:b/>
                <w:bCs/>
                <w:szCs w:val="22"/>
              </w:rPr>
              <w:t>TOPLAM</w:t>
            </w:r>
          </w:p>
        </w:tc>
        <w:tc>
          <w:tcPr>
            <w:tcW w:w="682" w:type="pct"/>
            <w:tcBorders>
              <w:top w:val="single" w:sz="4" w:space="0" w:color="auto"/>
              <w:left w:val="single" w:sz="4" w:space="0" w:color="auto"/>
              <w:bottom w:val="single" w:sz="4" w:space="0" w:color="auto"/>
              <w:right w:val="single" w:sz="4" w:space="0" w:color="auto"/>
            </w:tcBorders>
            <w:vAlign w:val="center"/>
          </w:tcPr>
          <w:p w14:paraId="25C8CE9C" w14:textId="77777777" w:rsidR="00F50331" w:rsidRPr="00700CC0" w:rsidRDefault="00F50331" w:rsidP="00F312B4">
            <w:pPr>
              <w:pStyle w:val="WW-NormalWeb1"/>
              <w:snapToGrid w:val="0"/>
              <w:spacing w:before="60" w:after="60"/>
              <w:rPr>
                <w:rFonts w:cs="Calibri"/>
                <w:szCs w:val="22"/>
              </w:rPr>
            </w:pPr>
          </w:p>
        </w:tc>
      </w:tr>
    </w:tbl>
    <w:p w14:paraId="6F7AFEC0" w14:textId="0D2FED8F" w:rsidR="001F09C9" w:rsidRPr="00700CC0" w:rsidRDefault="009640B9" w:rsidP="001F09C9">
      <w:pPr>
        <w:pStyle w:val="WW-NormalWeb1"/>
        <w:spacing w:before="0" w:after="0"/>
        <w:rPr>
          <w:rFonts w:cs="Calibri"/>
          <w:szCs w:val="22"/>
        </w:rPr>
      </w:pPr>
      <w:r w:rsidRPr="00700CC0">
        <w:rPr>
          <w:rFonts w:cs="Calibri"/>
          <w:i/>
          <w:sz w:val="18"/>
          <w:szCs w:val="22"/>
        </w:rPr>
        <w:t>(*) LÖAP projelerinde hizmet alımı bütçesi %25 üst sınırına tabidir.</w:t>
      </w:r>
      <w:r w:rsidR="00E17CE5" w:rsidRPr="00700CC0">
        <w:rPr>
          <w:rFonts w:cs="Calibri"/>
          <w:i/>
          <w:sz w:val="18"/>
          <w:szCs w:val="22"/>
        </w:rPr>
        <w:t xml:space="preserve"> Hizmet alımı yalnızca </w:t>
      </w:r>
      <w:r w:rsidR="00E17CE5" w:rsidRPr="00700CC0">
        <w:rPr>
          <w:rFonts w:cs="Calibri"/>
          <w:b/>
          <w:bCs/>
          <w:i/>
          <w:sz w:val="18"/>
          <w:szCs w:val="22"/>
        </w:rPr>
        <w:t>zorunlu ve gerekçelendirilmiş</w:t>
      </w:r>
      <w:r w:rsidR="00E17CE5" w:rsidRPr="00700CC0">
        <w:rPr>
          <w:rFonts w:cs="Calibri"/>
          <w:i/>
          <w:sz w:val="18"/>
          <w:szCs w:val="22"/>
        </w:rPr>
        <w:t xml:space="preserve"> durumlarda kabul edilir.</w:t>
      </w: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2"/>
        <w:gridCol w:w="2907"/>
        <w:gridCol w:w="2155"/>
        <w:gridCol w:w="1418"/>
      </w:tblGrid>
      <w:tr w:rsidR="001F09C9" w:rsidRPr="00F629D0" w14:paraId="438160C8" w14:textId="77777777" w:rsidTr="007528E7">
        <w:trPr>
          <w:tblHeader/>
          <w:jc w:val="center"/>
        </w:trPr>
        <w:tc>
          <w:tcPr>
            <w:tcW w:w="5000" w:type="pct"/>
            <w:gridSpan w:val="4"/>
          </w:tcPr>
          <w:p w14:paraId="0043C8F7"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Yazılım Alımı veya Geliştirme Giderleri</w:t>
            </w:r>
          </w:p>
        </w:tc>
      </w:tr>
      <w:tr w:rsidR="001F09C9" w:rsidRPr="00700CC0" w14:paraId="72B488FB" w14:textId="77777777" w:rsidTr="007528E7">
        <w:trPr>
          <w:trHeight w:val="357"/>
          <w:jc w:val="center"/>
        </w:trPr>
        <w:tc>
          <w:tcPr>
            <w:tcW w:w="1650" w:type="pct"/>
            <w:vAlign w:val="center"/>
          </w:tcPr>
          <w:p w14:paraId="556AA336"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Mahiyeti</w:t>
            </w:r>
          </w:p>
        </w:tc>
        <w:tc>
          <w:tcPr>
            <w:tcW w:w="1503" w:type="pct"/>
            <w:vAlign w:val="center"/>
          </w:tcPr>
          <w:p w14:paraId="77042C93"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Nereden/Kimden Alınacağı</w:t>
            </w:r>
          </w:p>
        </w:tc>
        <w:tc>
          <w:tcPr>
            <w:tcW w:w="1114" w:type="pct"/>
            <w:vAlign w:val="center"/>
          </w:tcPr>
          <w:p w14:paraId="762EFB0F"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Gerekçesi</w:t>
            </w:r>
          </w:p>
        </w:tc>
        <w:tc>
          <w:tcPr>
            <w:tcW w:w="732" w:type="pct"/>
            <w:vAlign w:val="center"/>
          </w:tcPr>
          <w:p w14:paraId="036271CD" w14:textId="77777777" w:rsidR="001F09C9" w:rsidRPr="00700CC0" w:rsidRDefault="001F09C9" w:rsidP="008270A5">
            <w:pPr>
              <w:pStyle w:val="WW-NormalWeb1"/>
              <w:snapToGrid w:val="0"/>
              <w:spacing w:before="60" w:after="60"/>
              <w:jc w:val="center"/>
              <w:rPr>
                <w:rFonts w:cs="Calibri"/>
                <w:b/>
                <w:szCs w:val="22"/>
              </w:rPr>
            </w:pPr>
            <w:r w:rsidRPr="00700CC0">
              <w:rPr>
                <w:rFonts w:cs="Calibri"/>
                <w:b/>
                <w:szCs w:val="22"/>
              </w:rPr>
              <w:t>Bedeli (TL)</w:t>
            </w:r>
          </w:p>
        </w:tc>
      </w:tr>
      <w:tr w:rsidR="001F09C9" w:rsidRPr="00700CC0" w14:paraId="04E84FF4" w14:textId="77777777" w:rsidTr="007528E7">
        <w:trPr>
          <w:jc w:val="center"/>
        </w:trPr>
        <w:tc>
          <w:tcPr>
            <w:tcW w:w="1650" w:type="pct"/>
            <w:vAlign w:val="center"/>
          </w:tcPr>
          <w:p w14:paraId="12F7F847" w14:textId="77777777" w:rsidR="001F09C9" w:rsidRPr="00700CC0" w:rsidRDefault="001F09C9" w:rsidP="008270A5">
            <w:pPr>
              <w:pStyle w:val="WW-NormalWeb1"/>
              <w:snapToGrid w:val="0"/>
              <w:spacing w:before="60" w:after="60"/>
              <w:rPr>
                <w:rFonts w:cs="Calibri"/>
                <w:szCs w:val="22"/>
              </w:rPr>
            </w:pPr>
          </w:p>
        </w:tc>
        <w:tc>
          <w:tcPr>
            <w:tcW w:w="1503" w:type="pct"/>
            <w:vAlign w:val="center"/>
          </w:tcPr>
          <w:p w14:paraId="4DFC6F45" w14:textId="77777777" w:rsidR="001F09C9" w:rsidRPr="00700CC0" w:rsidRDefault="001F09C9" w:rsidP="008270A5">
            <w:pPr>
              <w:pStyle w:val="WW-NormalWeb1"/>
              <w:snapToGrid w:val="0"/>
              <w:spacing w:before="60" w:after="60"/>
              <w:rPr>
                <w:rFonts w:cs="Calibri"/>
                <w:szCs w:val="22"/>
              </w:rPr>
            </w:pPr>
          </w:p>
        </w:tc>
        <w:tc>
          <w:tcPr>
            <w:tcW w:w="1114" w:type="pct"/>
          </w:tcPr>
          <w:p w14:paraId="68457BBC" w14:textId="77777777" w:rsidR="001F09C9" w:rsidRPr="00700CC0" w:rsidRDefault="001F09C9" w:rsidP="008270A5">
            <w:pPr>
              <w:pStyle w:val="WW-NormalWeb1"/>
              <w:snapToGrid w:val="0"/>
              <w:spacing w:before="60" w:after="60"/>
              <w:rPr>
                <w:rFonts w:cs="Calibri"/>
                <w:szCs w:val="22"/>
              </w:rPr>
            </w:pPr>
          </w:p>
        </w:tc>
        <w:tc>
          <w:tcPr>
            <w:tcW w:w="732" w:type="pct"/>
            <w:vAlign w:val="center"/>
          </w:tcPr>
          <w:p w14:paraId="4CA8DB0D" w14:textId="77777777" w:rsidR="001F09C9" w:rsidRPr="00700CC0" w:rsidRDefault="001F09C9" w:rsidP="008270A5">
            <w:pPr>
              <w:pStyle w:val="WW-NormalWeb1"/>
              <w:snapToGrid w:val="0"/>
              <w:spacing w:before="60" w:after="60"/>
              <w:rPr>
                <w:rFonts w:cs="Calibri"/>
                <w:szCs w:val="22"/>
              </w:rPr>
            </w:pPr>
          </w:p>
        </w:tc>
      </w:tr>
      <w:tr w:rsidR="001F09C9" w:rsidRPr="00700CC0" w14:paraId="01ABF6D3" w14:textId="77777777" w:rsidTr="007528E7">
        <w:trPr>
          <w:jc w:val="center"/>
        </w:trPr>
        <w:tc>
          <w:tcPr>
            <w:tcW w:w="1650" w:type="pct"/>
            <w:tcBorders>
              <w:bottom w:val="single" w:sz="4" w:space="0" w:color="auto"/>
            </w:tcBorders>
            <w:vAlign w:val="center"/>
          </w:tcPr>
          <w:p w14:paraId="5F4FE907" w14:textId="77777777" w:rsidR="001F09C9" w:rsidRPr="00700CC0" w:rsidRDefault="001F09C9" w:rsidP="008270A5">
            <w:pPr>
              <w:pStyle w:val="WW-NormalWeb1"/>
              <w:snapToGrid w:val="0"/>
              <w:spacing w:before="60" w:after="60"/>
              <w:rPr>
                <w:rFonts w:cs="Calibri"/>
                <w:szCs w:val="22"/>
              </w:rPr>
            </w:pPr>
          </w:p>
        </w:tc>
        <w:tc>
          <w:tcPr>
            <w:tcW w:w="1503" w:type="pct"/>
            <w:tcBorders>
              <w:bottom w:val="single" w:sz="4" w:space="0" w:color="auto"/>
            </w:tcBorders>
            <w:vAlign w:val="center"/>
          </w:tcPr>
          <w:p w14:paraId="17ABA3E3" w14:textId="77777777" w:rsidR="001F09C9" w:rsidRPr="00700CC0" w:rsidRDefault="001F09C9" w:rsidP="008270A5">
            <w:pPr>
              <w:pStyle w:val="WW-NormalWeb1"/>
              <w:snapToGrid w:val="0"/>
              <w:spacing w:before="60" w:after="60"/>
              <w:rPr>
                <w:rFonts w:cs="Calibri"/>
                <w:szCs w:val="22"/>
              </w:rPr>
            </w:pPr>
          </w:p>
        </w:tc>
        <w:tc>
          <w:tcPr>
            <w:tcW w:w="1114" w:type="pct"/>
            <w:tcBorders>
              <w:bottom w:val="single" w:sz="4" w:space="0" w:color="auto"/>
            </w:tcBorders>
          </w:tcPr>
          <w:p w14:paraId="2EBAF5FC" w14:textId="77777777" w:rsidR="001F09C9" w:rsidRPr="00700CC0" w:rsidRDefault="001F09C9" w:rsidP="008270A5">
            <w:pPr>
              <w:pStyle w:val="WW-NormalWeb1"/>
              <w:snapToGrid w:val="0"/>
              <w:spacing w:before="60" w:after="60"/>
              <w:rPr>
                <w:rFonts w:cs="Calibri"/>
                <w:szCs w:val="22"/>
              </w:rPr>
            </w:pPr>
          </w:p>
        </w:tc>
        <w:tc>
          <w:tcPr>
            <w:tcW w:w="732" w:type="pct"/>
            <w:tcBorders>
              <w:bottom w:val="single" w:sz="4" w:space="0" w:color="auto"/>
            </w:tcBorders>
            <w:vAlign w:val="center"/>
          </w:tcPr>
          <w:p w14:paraId="557B9911" w14:textId="77777777" w:rsidR="001F09C9" w:rsidRPr="00700CC0" w:rsidRDefault="001F09C9" w:rsidP="008270A5">
            <w:pPr>
              <w:pStyle w:val="WW-NormalWeb1"/>
              <w:snapToGrid w:val="0"/>
              <w:spacing w:before="60" w:after="60"/>
              <w:rPr>
                <w:rFonts w:cs="Calibri"/>
                <w:szCs w:val="22"/>
              </w:rPr>
            </w:pPr>
          </w:p>
        </w:tc>
      </w:tr>
      <w:tr w:rsidR="001F09C9" w:rsidRPr="00700CC0" w14:paraId="3EB4A162" w14:textId="77777777" w:rsidTr="007528E7">
        <w:trPr>
          <w:jc w:val="center"/>
        </w:trPr>
        <w:tc>
          <w:tcPr>
            <w:tcW w:w="1650" w:type="pct"/>
            <w:tcBorders>
              <w:bottom w:val="single" w:sz="4" w:space="0" w:color="auto"/>
            </w:tcBorders>
            <w:vAlign w:val="center"/>
          </w:tcPr>
          <w:p w14:paraId="3D28A15E" w14:textId="77777777" w:rsidR="001F09C9" w:rsidRPr="00700CC0" w:rsidRDefault="001F09C9" w:rsidP="008270A5">
            <w:pPr>
              <w:pStyle w:val="WW-NormalWeb1"/>
              <w:snapToGrid w:val="0"/>
              <w:spacing w:before="60" w:after="60"/>
              <w:rPr>
                <w:rFonts w:cs="Calibri"/>
                <w:szCs w:val="22"/>
              </w:rPr>
            </w:pPr>
          </w:p>
        </w:tc>
        <w:tc>
          <w:tcPr>
            <w:tcW w:w="1503" w:type="pct"/>
            <w:tcBorders>
              <w:bottom w:val="single" w:sz="4" w:space="0" w:color="auto"/>
            </w:tcBorders>
            <w:vAlign w:val="center"/>
          </w:tcPr>
          <w:p w14:paraId="5AC36D23" w14:textId="77777777" w:rsidR="001F09C9" w:rsidRPr="00700CC0" w:rsidRDefault="001F09C9" w:rsidP="008270A5">
            <w:pPr>
              <w:pStyle w:val="WW-NormalWeb1"/>
              <w:snapToGrid w:val="0"/>
              <w:spacing w:before="60" w:after="60"/>
              <w:rPr>
                <w:rFonts w:cs="Calibri"/>
                <w:szCs w:val="22"/>
              </w:rPr>
            </w:pPr>
          </w:p>
        </w:tc>
        <w:tc>
          <w:tcPr>
            <w:tcW w:w="1114" w:type="pct"/>
          </w:tcPr>
          <w:p w14:paraId="163ECE54" w14:textId="77777777" w:rsidR="001F09C9" w:rsidRPr="00700CC0" w:rsidRDefault="001F09C9" w:rsidP="008270A5">
            <w:pPr>
              <w:pStyle w:val="WW-NormalWeb1"/>
              <w:snapToGrid w:val="0"/>
              <w:spacing w:before="60" w:after="60"/>
              <w:rPr>
                <w:rFonts w:cs="Calibri"/>
                <w:szCs w:val="22"/>
              </w:rPr>
            </w:pPr>
          </w:p>
        </w:tc>
        <w:tc>
          <w:tcPr>
            <w:tcW w:w="732" w:type="pct"/>
            <w:vAlign w:val="center"/>
          </w:tcPr>
          <w:p w14:paraId="027E349A" w14:textId="77777777" w:rsidR="001F09C9" w:rsidRPr="00700CC0" w:rsidRDefault="001F09C9" w:rsidP="008270A5">
            <w:pPr>
              <w:pStyle w:val="WW-NormalWeb1"/>
              <w:snapToGrid w:val="0"/>
              <w:spacing w:before="60" w:after="60"/>
              <w:rPr>
                <w:rFonts w:cs="Calibri"/>
                <w:szCs w:val="22"/>
              </w:rPr>
            </w:pPr>
          </w:p>
        </w:tc>
      </w:tr>
      <w:tr w:rsidR="00F50331" w:rsidRPr="00700CC0" w14:paraId="16E720C7" w14:textId="77777777" w:rsidTr="007528E7">
        <w:trPr>
          <w:jc w:val="center"/>
        </w:trPr>
        <w:tc>
          <w:tcPr>
            <w:tcW w:w="1650" w:type="pct"/>
            <w:tcBorders>
              <w:top w:val="single" w:sz="4" w:space="0" w:color="auto"/>
              <w:left w:val="nil"/>
              <w:bottom w:val="nil"/>
              <w:right w:val="nil"/>
            </w:tcBorders>
            <w:vAlign w:val="center"/>
          </w:tcPr>
          <w:p w14:paraId="329FF13D" w14:textId="77777777" w:rsidR="00F50331" w:rsidRPr="00700CC0" w:rsidRDefault="00F50331" w:rsidP="00F50331">
            <w:pPr>
              <w:pStyle w:val="WW-NormalWeb1"/>
              <w:snapToGrid w:val="0"/>
              <w:spacing w:before="60" w:after="60"/>
              <w:rPr>
                <w:rFonts w:cs="Calibri"/>
                <w:szCs w:val="22"/>
              </w:rPr>
            </w:pPr>
          </w:p>
        </w:tc>
        <w:tc>
          <w:tcPr>
            <w:tcW w:w="1503" w:type="pct"/>
            <w:tcBorders>
              <w:top w:val="single" w:sz="4" w:space="0" w:color="auto"/>
              <w:left w:val="nil"/>
              <w:bottom w:val="nil"/>
              <w:right w:val="single" w:sz="4" w:space="0" w:color="auto"/>
            </w:tcBorders>
            <w:vAlign w:val="center"/>
          </w:tcPr>
          <w:p w14:paraId="3CF68A53" w14:textId="77777777" w:rsidR="00F50331" w:rsidRPr="00700CC0" w:rsidRDefault="00F50331" w:rsidP="00F50331">
            <w:pPr>
              <w:pStyle w:val="WW-NormalWeb1"/>
              <w:snapToGrid w:val="0"/>
              <w:spacing w:before="60" w:after="60"/>
              <w:rPr>
                <w:rFonts w:cs="Calibri"/>
                <w:szCs w:val="22"/>
              </w:rPr>
            </w:pPr>
          </w:p>
        </w:tc>
        <w:tc>
          <w:tcPr>
            <w:tcW w:w="1114" w:type="pct"/>
            <w:tcBorders>
              <w:left w:val="single" w:sz="4" w:space="0" w:color="auto"/>
            </w:tcBorders>
          </w:tcPr>
          <w:p w14:paraId="592571D6" w14:textId="77777777" w:rsidR="00F50331" w:rsidRPr="00700CC0" w:rsidRDefault="00F50331" w:rsidP="00F50331">
            <w:pPr>
              <w:pStyle w:val="WW-NormalWeb1"/>
              <w:snapToGrid w:val="0"/>
              <w:spacing w:before="60" w:after="60"/>
              <w:jc w:val="right"/>
              <w:rPr>
                <w:rFonts w:cs="Calibri"/>
                <w:szCs w:val="22"/>
              </w:rPr>
            </w:pPr>
            <w:r w:rsidRPr="00700CC0">
              <w:rPr>
                <w:rFonts w:cs="Calibri"/>
                <w:b/>
                <w:bCs/>
                <w:szCs w:val="22"/>
              </w:rPr>
              <w:t>TOPLAM</w:t>
            </w:r>
          </w:p>
        </w:tc>
        <w:tc>
          <w:tcPr>
            <w:tcW w:w="732" w:type="pct"/>
            <w:vAlign w:val="center"/>
          </w:tcPr>
          <w:p w14:paraId="0C8CF6DC" w14:textId="77777777" w:rsidR="00F50331" w:rsidRPr="00700CC0" w:rsidRDefault="00F50331" w:rsidP="00F50331">
            <w:pPr>
              <w:pStyle w:val="WW-NormalWeb1"/>
              <w:snapToGrid w:val="0"/>
              <w:spacing w:before="60" w:after="60"/>
              <w:rPr>
                <w:rFonts w:cs="Calibri"/>
                <w:szCs w:val="22"/>
              </w:rPr>
            </w:pPr>
          </w:p>
        </w:tc>
      </w:tr>
    </w:tbl>
    <w:p w14:paraId="3BE13761" w14:textId="77777777" w:rsidR="001F09C9" w:rsidRPr="00700CC0" w:rsidRDefault="001F09C9" w:rsidP="001F09C9">
      <w:pPr>
        <w:pStyle w:val="Balk2"/>
        <w:rPr>
          <w:lang w:val="tr-TR"/>
        </w:rPr>
      </w:pPr>
      <w:r w:rsidRPr="00700CC0">
        <w:rPr>
          <w:lang w:val="tr-TR"/>
        </w:rPr>
        <w:t>Döviz Kuru Tablosu</w:t>
      </w:r>
    </w:p>
    <w:p w14:paraId="4A1649D9" w14:textId="77777777" w:rsidR="001F09C9" w:rsidRPr="00700CC0" w:rsidRDefault="001F09C9" w:rsidP="001F09C9">
      <w:pPr>
        <w:rPr>
          <w:i/>
          <w:iCs/>
          <w:lang w:val="tr-TR"/>
        </w:rPr>
      </w:pPr>
      <w:r w:rsidRPr="00700CC0">
        <w:rPr>
          <w:i/>
          <w:iCs/>
          <w:lang w:val="tr-TR"/>
        </w:rPr>
        <w:t xml:space="preserve">Bütçe tabloları oluşturulurken kullanılan döviz kurlarına ilişkin bilgiler eklenmelidir.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80"/>
        <w:gridCol w:w="1980"/>
        <w:gridCol w:w="1017"/>
      </w:tblGrid>
      <w:tr w:rsidR="001F09C9" w:rsidRPr="00700CC0" w14:paraId="14F3CE80" w14:textId="77777777" w:rsidTr="00D2689E">
        <w:tc>
          <w:tcPr>
            <w:tcW w:w="1080" w:type="dxa"/>
          </w:tcPr>
          <w:p w14:paraId="4B818019" w14:textId="77777777" w:rsidR="001F09C9" w:rsidRPr="00700CC0" w:rsidRDefault="001F09C9" w:rsidP="00D2689E">
            <w:pPr>
              <w:tabs>
                <w:tab w:val="left" w:pos="3119"/>
                <w:tab w:val="left" w:pos="3261"/>
              </w:tabs>
              <w:ind w:right="30"/>
              <w:jc w:val="left"/>
              <w:rPr>
                <w:rFonts w:cs="Calibri"/>
                <w:b/>
                <w:szCs w:val="22"/>
                <w:lang w:val="tr-TR"/>
              </w:rPr>
            </w:pPr>
            <w:r w:rsidRPr="00700CC0">
              <w:rPr>
                <w:rFonts w:cs="Calibri"/>
                <w:b/>
                <w:szCs w:val="22"/>
                <w:lang w:val="tr-TR"/>
              </w:rPr>
              <w:t xml:space="preserve">DÖVİZ </w:t>
            </w:r>
          </w:p>
          <w:p w14:paraId="421C1B3E" w14:textId="77777777" w:rsidR="001F09C9" w:rsidRPr="00700CC0" w:rsidRDefault="001F09C9" w:rsidP="00D2689E">
            <w:pPr>
              <w:tabs>
                <w:tab w:val="left" w:pos="3119"/>
                <w:tab w:val="left" w:pos="3261"/>
              </w:tabs>
              <w:ind w:right="30"/>
              <w:jc w:val="left"/>
              <w:rPr>
                <w:rFonts w:cs="Calibri"/>
                <w:b/>
                <w:szCs w:val="22"/>
                <w:lang w:val="tr-TR"/>
              </w:rPr>
            </w:pPr>
            <w:r w:rsidRPr="00700CC0">
              <w:rPr>
                <w:rFonts w:cs="Calibri"/>
                <w:b/>
                <w:szCs w:val="22"/>
                <w:lang w:val="tr-TR"/>
              </w:rPr>
              <w:t>CİNSİ</w:t>
            </w:r>
            <w:r w:rsidRPr="00700CC0">
              <w:rPr>
                <w:rStyle w:val="DipnotBavurusu"/>
                <w:rFonts w:cs="Calibri"/>
                <w:b/>
                <w:szCs w:val="22"/>
                <w:lang w:val="tr-TR"/>
              </w:rPr>
              <w:footnoteReference w:id="10"/>
            </w:r>
          </w:p>
        </w:tc>
        <w:tc>
          <w:tcPr>
            <w:tcW w:w="1980" w:type="dxa"/>
          </w:tcPr>
          <w:p w14:paraId="4B4E0366" w14:textId="77777777" w:rsidR="001F09C9" w:rsidRPr="00700CC0" w:rsidRDefault="001F09C9" w:rsidP="00D2689E">
            <w:pPr>
              <w:tabs>
                <w:tab w:val="left" w:pos="3119"/>
                <w:tab w:val="left" w:pos="3261"/>
              </w:tabs>
              <w:ind w:right="39"/>
              <w:jc w:val="left"/>
              <w:rPr>
                <w:rFonts w:cs="Calibri"/>
                <w:b/>
                <w:szCs w:val="22"/>
                <w:lang w:val="tr-TR"/>
              </w:rPr>
            </w:pPr>
            <w:r w:rsidRPr="00700CC0">
              <w:rPr>
                <w:rFonts w:cs="Calibri"/>
                <w:b/>
                <w:szCs w:val="22"/>
                <w:lang w:val="tr-TR"/>
              </w:rPr>
              <w:t>Kur Tarihi</w:t>
            </w:r>
          </w:p>
        </w:tc>
        <w:tc>
          <w:tcPr>
            <w:tcW w:w="1017" w:type="dxa"/>
          </w:tcPr>
          <w:p w14:paraId="0AE52CC9" w14:textId="77777777" w:rsidR="001F09C9" w:rsidRPr="00700CC0" w:rsidRDefault="001F09C9" w:rsidP="00D2689E">
            <w:pPr>
              <w:tabs>
                <w:tab w:val="left" w:pos="3119"/>
                <w:tab w:val="left" w:pos="3261"/>
              </w:tabs>
              <w:ind w:right="39"/>
              <w:jc w:val="left"/>
              <w:rPr>
                <w:rFonts w:cs="Calibri"/>
                <w:b/>
                <w:szCs w:val="22"/>
                <w:lang w:val="tr-TR"/>
              </w:rPr>
            </w:pPr>
            <w:r w:rsidRPr="00700CC0">
              <w:rPr>
                <w:rFonts w:cs="Calibri"/>
                <w:b/>
                <w:szCs w:val="22"/>
                <w:lang w:val="tr-TR"/>
              </w:rPr>
              <w:t>Döviz Kuru</w:t>
            </w:r>
          </w:p>
        </w:tc>
      </w:tr>
      <w:tr w:rsidR="001F09C9" w:rsidRPr="00700CC0" w14:paraId="4AD4FD62" w14:textId="77777777" w:rsidTr="00D2689E">
        <w:tc>
          <w:tcPr>
            <w:tcW w:w="1080" w:type="dxa"/>
            <w:tcBorders>
              <w:bottom w:val="single" w:sz="6" w:space="0" w:color="auto"/>
            </w:tcBorders>
          </w:tcPr>
          <w:p w14:paraId="6845AFCE" w14:textId="77777777" w:rsidR="001F09C9" w:rsidRPr="00700CC0" w:rsidRDefault="001F09C9" w:rsidP="00D2689E">
            <w:pPr>
              <w:tabs>
                <w:tab w:val="left" w:pos="3119"/>
                <w:tab w:val="left" w:pos="3261"/>
              </w:tabs>
              <w:ind w:right="-567"/>
              <w:jc w:val="left"/>
              <w:rPr>
                <w:rFonts w:cs="Calibri"/>
                <w:b/>
                <w:szCs w:val="22"/>
                <w:lang w:val="tr-TR"/>
              </w:rPr>
            </w:pPr>
            <w:r w:rsidRPr="00700CC0">
              <w:rPr>
                <w:rFonts w:cs="Calibri"/>
                <w:b/>
                <w:szCs w:val="22"/>
                <w:lang w:val="tr-TR"/>
              </w:rPr>
              <w:t>EURO</w:t>
            </w:r>
          </w:p>
        </w:tc>
        <w:tc>
          <w:tcPr>
            <w:tcW w:w="1980" w:type="dxa"/>
            <w:tcBorders>
              <w:bottom w:val="single" w:sz="6" w:space="0" w:color="auto"/>
            </w:tcBorders>
          </w:tcPr>
          <w:p w14:paraId="54767196" w14:textId="77777777" w:rsidR="001F09C9" w:rsidRPr="00700CC0" w:rsidRDefault="001F09C9" w:rsidP="00D2689E">
            <w:pPr>
              <w:tabs>
                <w:tab w:val="left" w:pos="3119"/>
                <w:tab w:val="left" w:pos="3261"/>
              </w:tabs>
              <w:ind w:right="-567"/>
              <w:jc w:val="left"/>
              <w:rPr>
                <w:rFonts w:cs="Calibri"/>
                <w:b/>
                <w:szCs w:val="22"/>
                <w:lang w:val="tr-TR"/>
              </w:rPr>
            </w:pPr>
            <w:proofErr w:type="gramStart"/>
            <w:r w:rsidRPr="00700CC0">
              <w:rPr>
                <w:rFonts w:cs="Calibri"/>
                <w:b/>
                <w:szCs w:val="22"/>
                <w:lang w:val="tr-TR"/>
              </w:rPr>
              <w:t>…./….</w:t>
            </w:r>
            <w:proofErr w:type="gramEnd"/>
            <w:r w:rsidRPr="00700CC0">
              <w:rPr>
                <w:rFonts w:cs="Calibri"/>
                <w:b/>
                <w:szCs w:val="22"/>
                <w:lang w:val="tr-TR"/>
              </w:rPr>
              <w:t>./20…</w:t>
            </w:r>
          </w:p>
        </w:tc>
        <w:tc>
          <w:tcPr>
            <w:tcW w:w="1017" w:type="dxa"/>
            <w:tcBorders>
              <w:bottom w:val="single" w:sz="6" w:space="0" w:color="auto"/>
            </w:tcBorders>
          </w:tcPr>
          <w:p w14:paraId="5EF07C14" w14:textId="77777777" w:rsidR="001F09C9" w:rsidRPr="00700CC0" w:rsidRDefault="001F09C9" w:rsidP="00D2689E">
            <w:pPr>
              <w:tabs>
                <w:tab w:val="left" w:pos="3119"/>
                <w:tab w:val="left" w:pos="3261"/>
              </w:tabs>
              <w:ind w:right="39"/>
              <w:jc w:val="left"/>
              <w:rPr>
                <w:rFonts w:cs="Calibri"/>
                <w:b/>
                <w:szCs w:val="22"/>
                <w:lang w:val="tr-TR"/>
              </w:rPr>
            </w:pPr>
          </w:p>
        </w:tc>
      </w:tr>
      <w:tr w:rsidR="001F09C9" w:rsidRPr="00700CC0" w14:paraId="7CC1CA4B" w14:textId="77777777" w:rsidTr="00D2689E">
        <w:tc>
          <w:tcPr>
            <w:tcW w:w="1080" w:type="dxa"/>
          </w:tcPr>
          <w:p w14:paraId="68096494" w14:textId="77777777" w:rsidR="001F09C9" w:rsidRPr="00700CC0" w:rsidRDefault="001F09C9" w:rsidP="00D2689E">
            <w:pPr>
              <w:tabs>
                <w:tab w:val="left" w:pos="3119"/>
                <w:tab w:val="left" w:pos="3261"/>
              </w:tabs>
              <w:ind w:right="-567"/>
              <w:jc w:val="left"/>
              <w:rPr>
                <w:rFonts w:cs="Calibri"/>
                <w:b/>
                <w:szCs w:val="22"/>
                <w:lang w:val="tr-TR"/>
              </w:rPr>
            </w:pPr>
            <w:r w:rsidRPr="00700CC0">
              <w:rPr>
                <w:rFonts w:cs="Calibri"/>
                <w:b/>
                <w:szCs w:val="22"/>
                <w:lang w:val="tr-TR"/>
              </w:rPr>
              <w:t>USD</w:t>
            </w:r>
          </w:p>
        </w:tc>
        <w:tc>
          <w:tcPr>
            <w:tcW w:w="1980" w:type="dxa"/>
          </w:tcPr>
          <w:p w14:paraId="4B6462A6" w14:textId="77777777" w:rsidR="001F09C9" w:rsidRPr="00700CC0" w:rsidRDefault="001F09C9" w:rsidP="00D2689E">
            <w:pPr>
              <w:tabs>
                <w:tab w:val="left" w:pos="3119"/>
                <w:tab w:val="left" w:pos="3261"/>
              </w:tabs>
              <w:ind w:right="-567"/>
              <w:jc w:val="left"/>
              <w:rPr>
                <w:rFonts w:cs="Calibri"/>
                <w:b/>
                <w:szCs w:val="22"/>
                <w:lang w:val="tr-TR"/>
              </w:rPr>
            </w:pPr>
            <w:proofErr w:type="gramStart"/>
            <w:r w:rsidRPr="00700CC0">
              <w:rPr>
                <w:rFonts w:cs="Calibri"/>
                <w:b/>
                <w:szCs w:val="22"/>
                <w:lang w:val="tr-TR"/>
              </w:rPr>
              <w:t>…./….</w:t>
            </w:r>
            <w:proofErr w:type="gramEnd"/>
            <w:r w:rsidRPr="00700CC0">
              <w:rPr>
                <w:rFonts w:cs="Calibri"/>
                <w:b/>
                <w:szCs w:val="22"/>
                <w:lang w:val="tr-TR"/>
              </w:rPr>
              <w:t>./20…</w:t>
            </w:r>
          </w:p>
        </w:tc>
        <w:tc>
          <w:tcPr>
            <w:tcW w:w="1017" w:type="dxa"/>
          </w:tcPr>
          <w:p w14:paraId="65294ED2" w14:textId="77777777" w:rsidR="001F09C9" w:rsidRPr="00700CC0" w:rsidRDefault="001F09C9" w:rsidP="00D2689E">
            <w:pPr>
              <w:tabs>
                <w:tab w:val="left" w:pos="3119"/>
                <w:tab w:val="left" w:pos="3261"/>
              </w:tabs>
              <w:ind w:right="39"/>
              <w:jc w:val="left"/>
              <w:rPr>
                <w:rFonts w:cs="Calibri"/>
                <w:b/>
                <w:szCs w:val="22"/>
                <w:lang w:val="tr-TR"/>
              </w:rPr>
            </w:pPr>
          </w:p>
        </w:tc>
      </w:tr>
    </w:tbl>
    <w:bookmarkEnd w:id="1"/>
    <w:bookmarkEnd w:id="2"/>
    <w:p w14:paraId="460D8A14" w14:textId="77777777" w:rsidR="00BB4D28" w:rsidRPr="00700CC0" w:rsidRDefault="00BB4D28" w:rsidP="0009727A">
      <w:pPr>
        <w:pStyle w:val="Balk1"/>
      </w:pPr>
      <w:r w:rsidRPr="00700CC0">
        <w:t>BELİRTMEK İSTEDİĞİNİZ DİĞER KONULAR</w:t>
      </w:r>
    </w:p>
    <w:p w14:paraId="1076E873" w14:textId="77777777" w:rsidR="0009727A" w:rsidRPr="00700CC0" w:rsidRDefault="0009727A" w:rsidP="0009727A">
      <w:pPr>
        <w:rPr>
          <w:i/>
          <w:lang w:val="tr-TR" w:eastAsia="tr-TR"/>
        </w:rPr>
      </w:pPr>
      <w:r w:rsidRPr="00700CC0">
        <w:rPr>
          <w:i/>
          <w:lang w:val="tr-TR" w:eastAsia="tr-TR"/>
        </w:rPr>
        <w:t xml:space="preserve">Sadece proje önerisinin değerlendirilmesine katkı sağlayabilecek bilgi veya veri (grafik, tablo, vb.) eklenebilir, azami 2 sayfayı geçmemesi </w:t>
      </w:r>
      <w:r w:rsidR="00466177" w:rsidRPr="00700CC0">
        <w:rPr>
          <w:i/>
          <w:lang w:val="tr-TR" w:eastAsia="tr-TR"/>
        </w:rPr>
        <w:t>gerekmektedir.</w:t>
      </w:r>
    </w:p>
    <w:p w14:paraId="3CC04CAF" w14:textId="77777777" w:rsidR="00E52315" w:rsidRPr="00700CC0" w:rsidRDefault="00E52315" w:rsidP="00373BFD">
      <w:pPr>
        <w:pStyle w:val="WW-NormalWeb1"/>
        <w:spacing w:before="0" w:after="0"/>
        <w:ind w:left="360" w:hanging="360"/>
        <w:contextualSpacing/>
        <w:rPr>
          <w:rFonts w:cs="Calibri"/>
          <w:szCs w:val="22"/>
          <w:lang w:eastAsia="tr-TR"/>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973AAD" w:rsidRPr="00F629D0" w14:paraId="4973C9A3" w14:textId="77777777" w:rsidTr="007528E7">
        <w:trPr>
          <w:trHeight w:val="592"/>
        </w:trPr>
        <w:tc>
          <w:tcPr>
            <w:tcW w:w="9781" w:type="dxa"/>
          </w:tcPr>
          <w:p w14:paraId="384AA54C" w14:textId="77777777" w:rsidR="00973AAD" w:rsidRPr="00700CC0" w:rsidRDefault="00973AAD" w:rsidP="00373BFD">
            <w:pPr>
              <w:pStyle w:val="WW-NormalWeb1"/>
              <w:spacing w:before="0" w:after="0"/>
              <w:contextualSpacing/>
              <w:rPr>
                <w:rFonts w:cs="Calibri"/>
                <w:color w:val="000000"/>
                <w:szCs w:val="22"/>
              </w:rPr>
            </w:pPr>
          </w:p>
          <w:p w14:paraId="22B438A4" w14:textId="77777777" w:rsidR="00973AAD" w:rsidRPr="00700CC0" w:rsidRDefault="00973AAD" w:rsidP="00373BFD">
            <w:pPr>
              <w:pStyle w:val="WW-NormalWeb1"/>
              <w:spacing w:before="0" w:after="0"/>
              <w:contextualSpacing/>
              <w:rPr>
                <w:rFonts w:cs="Calibri"/>
                <w:color w:val="000000"/>
                <w:szCs w:val="22"/>
              </w:rPr>
            </w:pPr>
          </w:p>
          <w:p w14:paraId="76EDB1DC" w14:textId="77777777" w:rsidR="00973AAD" w:rsidRPr="00700CC0" w:rsidRDefault="00973AAD" w:rsidP="00373BFD">
            <w:pPr>
              <w:pStyle w:val="WW-NormalWeb1"/>
              <w:spacing w:before="0" w:after="0"/>
              <w:contextualSpacing/>
              <w:rPr>
                <w:rFonts w:cs="Calibri"/>
                <w:color w:val="000000"/>
                <w:szCs w:val="22"/>
              </w:rPr>
            </w:pPr>
          </w:p>
          <w:p w14:paraId="17CD2D4D" w14:textId="77777777" w:rsidR="001F09C9" w:rsidRPr="00700CC0" w:rsidRDefault="001F09C9" w:rsidP="00373BFD">
            <w:pPr>
              <w:pStyle w:val="WW-NormalWeb1"/>
              <w:spacing w:before="0" w:after="0"/>
              <w:contextualSpacing/>
              <w:rPr>
                <w:rFonts w:cs="Calibri"/>
                <w:color w:val="000000"/>
                <w:szCs w:val="22"/>
              </w:rPr>
            </w:pPr>
          </w:p>
          <w:p w14:paraId="354F9780" w14:textId="77777777" w:rsidR="00973AAD" w:rsidRPr="00700CC0" w:rsidRDefault="00973AAD" w:rsidP="00373BFD">
            <w:pPr>
              <w:pStyle w:val="WW-NormalWeb1"/>
              <w:spacing w:before="0" w:after="0"/>
              <w:contextualSpacing/>
              <w:rPr>
                <w:rFonts w:cs="Calibri"/>
                <w:color w:val="000000"/>
                <w:szCs w:val="22"/>
              </w:rPr>
            </w:pPr>
          </w:p>
        </w:tc>
      </w:tr>
    </w:tbl>
    <w:p w14:paraId="7A0B5EA2" w14:textId="77777777" w:rsidR="00E13A9B" w:rsidRPr="00700CC0" w:rsidRDefault="00E13A9B" w:rsidP="0009727A">
      <w:pPr>
        <w:pStyle w:val="WW-NormalWeb1"/>
        <w:spacing w:before="0" w:after="0"/>
        <w:contextualSpacing/>
        <w:rPr>
          <w:rFonts w:cs="Calibri"/>
          <w:b/>
          <w:bCs/>
          <w:szCs w:val="22"/>
        </w:rPr>
      </w:pPr>
    </w:p>
    <w:p w14:paraId="213A66B0" w14:textId="77777777" w:rsidR="0009727A" w:rsidRPr="00700CC0" w:rsidRDefault="0009727A" w:rsidP="0009727A">
      <w:pPr>
        <w:pStyle w:val="WW-NormalWeb1"/>
        <w:spacing w:before="0" w:after="0"/>
        <w:contextualSpacing/>
        <w:rPr>
          <w:rFonts w:cs="Calibri"/>
          <w:b/>
          <w:bCs/>
          <w:szCs w:val="22"/>
        </w:rPr>
      </w:pPr>
      <w:r w:rsidRPr="00700CC0">
        <w:rPr>
          <w:rFonts w:cs="Calibri"/>
          <w:b/>
          <w:bCs/>
          <w:szCs w:val="22"/>
        </w:rPr>
        <w:t>BAŞVURU FORMU EKLERİ</w:t>
      </w:r>
      <w:r w:rsidRPr="00700CC0">
        <w:rPr>
          <w:rStyle w:val="DipnotBavurusu"/>
          <w:rFonts w:cs="Calibri"/>
          <w:b/>
          <w:bCs/>
          <w:szCs w:val="22"/>
        </w:rPr>
        <w:footnoteReference w:id="11"/>
      </w:r>
      <w:r w:rsidRPr="00700CC0">
        <w:rPr>
          <w:rFonts w:cs="Calibri"/>
          <w:b/>
          <w:bCs/>
          <w:szCs w:val="22"/>
        </w:rPr>
        <w:t>:</w:t>
      </w:r>
    </w:p>
    <w:p w14:paraId="58822EE6" w14:textId="3C2B3553" w:rsidR="006225D1" w:rsidRPr="00700CC0" w:rsidRDefault="006225D1" w:rsidP="00F50CA3">
      <w:pPr>
        <w:pStyle w:val="WW-NormalWeb1"/>
        <w:numPr>
          <w:ilvl w:val="0"/>
          <w:numId w:val="33"/>
        </w:numPr>
        <w:spacing w:before="0" w:after="0"/>
        <w:contextualSpacing/>
        <w:rPr>
          <w:rFonts w:cs="Calibri"/>
          <w:bCs/>
          <w:szCs w:val="22"/>
        </w:rPr>
      </w:pPr>
      <w:r w:rsidRPr="00700CC0">
        <w:rPr>
          <w:rFonts w:cs="Calibri"/>
          <w:bCs/>
          <w:szCs w:val="22"/>
        </w:rPr>
        <w:t>Kaynaklar</w:t>
      </w:r>
    </w:p>
    <w:p w14:paraId="70447F6B" w14:textId="42C960E9" w:rsidR="0036082D" w:rsidRPr="00700CC0" w:rsidRDefault="0036082D" w:rsidP="00F50CA3">
      <w:pPr>
        <w:numPr>
          <w:ilvl w:val="0"/>
          <w:numId w:val="33"/>
        </w:numPr>
        <w:contextualSpacing/>
        <w:rPr>
          <w:rFonts w:cs="Calibri"/>
          <w:bCs/>
          <w:lang w:val="tr-TR"/>
        </w:rPr>
      </w:pPr>
      <w:r w:rsidRPr="00700CC0">
        <w:rPr>
          <w:rFonts w:cs="Calibri"/>
          <w:bCs/>
          <w:lang w:val="tr-TR"/>
        </w:rPr>
        <w:t xml:space="preserve">Piyasa Fiyat Araştırma Tutanakları, Proforma Faturalar ve Teklifler </w:t>
      </w:r>
    </w:p>
    <w:p w14:paraId="0ED9172C" w14:textId="0CBDA517" w:rsidR="006225D1" w:rsidRPr="00700CC0" w:rsidRDefault="006225D1" w:rsidP="00F50CA3">
      <w:pPr>
        <w:pStyle w:val="WW-NormalWeb1"/>
        <w:numPr>
          <w:ilvl w:val="0"/>
          <w:numId w:val="33"/>
        </w:numPr>
        <w:spacing w:before="0" w:after="0"/>
        <w:contextualSpacing/>
        <w:rPr>
          <w:rFonts w:cs="Calibri"/>
          <w:bCs/>
          <w:szCs w:val="22"/>
        </w:rPr>
      </w:pPr>
      <w:r w:rsidRPr="00700CC0">
        <w:rPr>
          <w:rFonts w:cs="Calibri"/>
          <w:bCs/>
          <w:szCs w:val="22"/>
        </w:rPr>
        <w:t>Proje Yürütücüsünün Bağlı Olduğu Fakülte Dekanı veya Yüksekokul Müdüründen Alınmış Onay Yazısı</w:t>
      </w:r>
    </w:p>
    <w:p w14:paraId="6651C74B" w14:textId="2B3624E9" w:rsidR="0051563A" w:rsidRPr="00700CC0" w:rsidRDefault="001F09C9" w:rsidP="00F50CA3">
      <w:pPr>
        <w:pStyle w:val="WW-NormalWeb1"/>
        <w:numPr>
          <w:ilvl w:val="0"/>
          <w:numId w:val="33"/>
        </w:numPr>
        <w:spacing w:before="0" w:after="0"/>
        <w:contextualSpacing/>
        <w:rPr>
          <w:rFonts w:cs="Calibri"/>
          <w:bCs/>
          <w:szCs w:val="22"/>
        </w:rPr>
      </w:pPr>
      <w:r w:rsidRPr="00700CC0">
        <w:rPr>
          <w:rFonts w:cs="Calibri"/>
          <w:szCs w:val="22"/>
        </w:rPr>
        <w:t>Araştırmacı(</w:t>
      </w:r>
      <w:proofErr w:type="spellStart"/>
      <w:r w:rsidRPr="00700CC0">
        <w:rPr>
          <w:rFonts w:cs="Calibri"/>
          <w:szCs w:val="22"/>
        </w:rPr>
        <w:t>lar</w:t>
      </w:r>
      <w:proofErr w:type="spellEnd"/>
      <w:r w:rsidRPr="00700CC0">
        <w:rPr>
          <w:rFonts w:cs="Calibri"/>
          <w:szCs w:val="22"/>
        </w:rPr>
        <w:t>)</w:t>
      </w:r>
      <w:r w:rsidR="0009727A" w:rsidRPr="00700CC0">
        <w:rPr>
          <w:rFonts w:cs="Calibri"/>
          <w:szCs w:val="22"/>
        </w:rPr>
        <w:t xml:space="preserve"> </w:t>
      </w:r>
      <w:r w:rsidR="005E061A" w:rsidRPr="00700CC0">
        <w:rPr>
          <w:rFonts w:cs="Calibri"/>
          <w:szCs w:val="22"/>
        </w:rPr>
        <w:t>Ağırlıklı</w:t>
      </w:r>
      <w:r w:rsidR="005E061A" w:rsidRPr="00700CC0">
        <w:rPr>
          <w:rFonts w:cs="Calibri"/>
          <w:bCs/>
          <w:szCs w:val="22"/>
        </w:rPr>
        <w:t xml:space="preserve"> Genel Not Ortalaması (AGNO) Belgesi</w:t>
      </w:r>
    </w:p>
    <w:sectPr w:rsidR="0051563A" w:rsidRPr="00700CC0" w:rsidSect="002111B0">
      <w:headerReference w:type="default" r:id="rId8"/>
      <w:footerReference w:type="default" r:id="rId9"/>
      <w:footnotePr>
        <w:pos w:val="beneathText"/>
      </w:footnotePr>
      <w:pgSz w:w="11899" w:h="16837" w:code="9"/>
      <w:pgMar w:top="1440" w:right="1077" w:bottom="1440" w:left="1077" w:header="851"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C3593" w14:textId="77777777" w:rsidR="00061852" w:rsidRDefault="00061852">
      <w:r>
        <w:separator/>
      </w:r>
    </w:p>
  </w:endnote>
  <w:endnote w:type="continuationSeparator" w:id="0">
    <w:p w14:paraId="69A35D4C" w14:textId="77777777" w:rsidR="00061852" w:rsidRDefault="00061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64D4" w14:textId="77777777" w:rsidR="00BB4D28" w:rsidRPr="00840281" w:rsidRDefault="00840281" w:rsidP="00840281">
    <w:pPr>
      <w:pStyle w:val="AltBilgi"/>
      <w:rPr>
        <w:b/>
        <w:sz w:val="16"/>
        <w:szCs w:val="16"/>
      </w:rPr>
    </w:pPr>
    <w:r w:rsidRPr="00840281">
      <w:rPr>
        <w:rFonts w:cs="Calibri"/>
        <w:b/>
        <w:sz w:val="20"/>
      </w:rPr>
      <w:t>BAUBAP-FR.0</w:t>
    </w:r>
    <w:r w:rsidR="00083B61">
      <w:rPr>
        <w:rFonts w:cs="Calibri"/>
        <w:b/>
        <w:sz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BD93" w14:textId="77777777" w:rsidR="00061852" w:rsidRDefault="00061852">
      <w:r>
        <w:separator/>
      </w:r>
    </w:p>
  </w:footnote>
  <w:footnote w:type="continuationSeparator" w:id="0">
    <w:p w14:paraId="1D45CA0A" w14:textId="77777777" w:rsidR="00061852" w:rsidRDefault="00061852">
      <w:r>
        <w:continuationSeparator/>
      </w:r>
    </w:p>
  </w:footnote>
  <w:footnote w:id="1">
    <w:p w14:paraId="7DA2C121" w14:textId="3934FAD4" w:rsidR="00083B61" w:rsidRPr="001F09C9" w:rsidRDefault="00083B61" w:rsidP="00083B61">
      <w:pPr>
        <w:pStyle w:val="Footnote0"/>
      </w:pPr>
      <w:r w:rsidRPr="001F09C9">
        <w:rPr>
          <w:rStyle w:val="DipnotBavurusu"/>
        </w:rPr>
        <w:footnoteRef/>
      </w:r>
      <w:r w:rsidRPr="001F09C9">
        <w:t xml:space="preserve"> </w:t>
      </w:r>
      <w:r w:rsidRPr="00D6184A">
        <w:rPr>
          <w:rStyle w:val="footnoteChar"/>
        </w:rPr>
        <w:t>BAUBAP birimi tarafından verilecektir</w:t>
      </w:r>
      <w:r w:rsidR="00D6184A" w:rsidRPr="00D6184A">
        <w:rPr>
          <w:rStyle w:val="footnoteChar"/>
        </w:rPr>
        <w:t>, boş bırakınız.</w:t>
      </w:r>
      <w:r w:rsidR="00D6184A">
        <w:t xml:space="preserve"> </w:t>
      </w:r>
    </w:p>
  </w:footnote>
  <w:footnote w:id="2">
    <w:p w14:paraId="6F0E7235" w14:textId="77777777" w:rsidR="00D6184A" w:rsidRPr="001F09C9" w:rsidRDefault="00D6184A" w:rsidP="00D6184A">
      <w:pPr>
        <w:pStyle w:val="footnote"/>
      </w:pPr>
      <w:r w:rsidRPr="001F09C9">
        <w:rPr>
          <w:rStyle w:val="DipnotBavurusu"/>
        </w:rPr>
        <w:footnoteRef/>
      </w:r>
      <w:r w:rsidRPr="001F09C9">
        <w:t xml:space="preserve"> Öğrenci tüm proje boyunca görev almayacaksa, alt satırda görev alacağı aylar belirtilmelidir.</w:t>
      </w:r>
    </w:p>
  </w:footnote>
  <w:footnote w:id="3">
    <w:p w14:paraId="1C9C5068" w14:textId="77777777" w:rsidR="003D4FFF" w:rsidRPr="00701734" w:rsidRDefault="003D4FFF" w:rsidP="003D4FFF">
      <w:pPr>
        <w:pStyle w:val="Footnote0"/>
      </w:pPr>
      <w:r>
        <w:rPr>
          <w:rStyle w:val="DipnotBavurusu"/>
        </w:rPr>
        <w:footnoteRef/>
      </w:r>
      <w:r>
        <w:t xml:space="preserve"> En az 3, en fazla 5 anahtar kelime verilecektir.</w:t>
      </w:r>
    </w:p>
  </w:footnote>
  <w:footnote w:id="4">
    <w:p w14:paraId="653931CD" w14:textId="77777777" w:rsidR="0088430C" w:rsidRPr="001F09C9" w:rsidRDefault="0088430C" w:rsidP="0088430C">
      <w:pPr>
        <w:pStyle w:val="footnote"/>
      </w:pPr>
      <w:r w:rsidRPr="001F09C9">
        <w:rPr>
          <w:rStyle w:val="DipnotBavurusu"/>
        </w:rPr>
        <w:footnoteRef/>
      </w:r>
      <w:r w:rsidRPr="001F09C9">
        <w:t>Çizelgedeki satırlar gerektiği kadar genişletilebilir ve çoğaltılabilir</w:t>
      </w:r>
      <w:r w:rsidRPr="001F09C9">
        <w:rPr>
          <w:sz w:val="22"/>
        </w:rPr>
        <w:t>.</w:t>
      </w:r>
    </w:p>
  </w:footnote>
  <w:footnote w:id="5">
    <w:p w14:paraId="1B29EDEC" w14:textId="069132DB" w:rsidR="00094AE7" w:rsidRPr="00094AE7" w:rsidRDefault="00094AE7" w:rsidP="00094AE7">
      <w:pPr>
        <w:pStyle w:val="footnote"/>
      </w:pPr>
      <w:r>
        <w:rPr>
          <w:rStyle w:val="DipnotBavurusu"/>
        </w:rPr>
        <w:footnoteRef/>
      </w:r>
      <w:r w:rsidRPr="00094AE7">
        <w:t xml:space="preserve"> Tablodaki satırlar gerektiği kadar genişletilebilir ve çoğaltılabilir.</w:t>
      </w:r>
    </w:p>
  </w:footnote>
  <w:footnote w:id="6">
    <w:p w14:paraId="452F46AC" w14:textId="7AB7AB7E" w:rsidR="00094AE7" w:rsidRPr="00094AE7" w:rsidRDefault="00094AE7" w:rsidP="00094AE7">
      <w:pPr>
        <w:pStyle w:val="footnote"/>
      </w:pPr>
      <w:r>
        <w:rPr>
          <w:rStyle w:val="DipnotBavurusu"/>
        </w:rPr>
        <w:footnoteRef/>
      </w:r>
      <w:r w:rsidRPr="00094AE7">
        <w:t xml:space="preserve"> </w:t>
      </w:r>
      <w:r w:rsidRPr="00466177">
        <w:rPr>
          <w:rFonts w:cs="Calibri"/>
          <w:szCs w:val="22"/>
        </w:rPr>
        <w:t>Sütun toplamı 100 olmalıdır.</w:t>
      </w:r>
    </w:p>
  </w:footnote>
  <w:footnote w:id="7">
    <w:p w14:paraId="7909CEE3" w14:textId="6A3C85B2" w:rsidR="00094AE7" w:rsidRPr="00094AE7" w:rsidRDefault="00094AE7">
      <w:pPr>
        <w:pStyle w:val="DipnotMetni"/>
        <w:rPr>
          <w:lang w:val="tr-TR"/>
        </w:rPr>
      </w:pPr>
      <w:r>
        <w:rPr>
          <w:rStyle w:val="DipnotBavurusu"/>
        </w:rPr>
        <w:footnoteRef/>
      </w:r>
      <w:r w:rsidRPr="00094AE7">
        <w:rPr>
          <w:lang w:val="tr-TR"/>
        </w:rPr>
        <w:t xml:space="preserve"> </w:t>
      </w:r>
      <w:r w:rsidRPr="00094AE7">
        <w:rPr>
          <w:rFonts w:cs="Calibri"/>
          <w:sz w:val="18"/>
          <w:szCs w:val="22"/>
          <w:lang w:val="tr-TR"/>
        </w:rPr>
        <w:t>Tablodaki satırlar gerektiği kadar genişletilebilir ve çoğaltılabilir.</w:t>
      </w:r>
    </w:p>
  </w:footnote>
  <w:footnote w:id="8">
    <w:p w14:paraId="4B6FD135" w14:textId="3D05F1C5" w:rsidR="00094AE7" w:rsidRPr="00094AE7" w:rsidRDefault="00094AE7">
      <w:pPr>
        <w:pStyle w:val="DipnotMetni"/>
        <w:rPr>
          <w:lang w:val="tr-TR"/>
        </w:rPr>
      </w:pPr>
      <w:r>
        <w:rPr>
          <w:rStyle w:val="DipnotBavurusu"/>
        </w:rPr>
        <w:footnoteRef/>
      </w:r>
      <w:r w:rsidRPr="00094AE7">
        <w:rPr>
          <w:lang w:val="tr-TR"/>
        </w:rPr>
        <w:t xml:space="preserve"> </w:t>
      </w:r>
      <w:r w:rsidRPr="00094AE7">
        <w:rPr>
          <w:rFonts w:cs="Calibri"/>
          <w:sz w:val="18"/>
          <w:szCs w:val="22"/>
          <w:lang w:val="tr-TR"/>
        </w:rPr>
        <w:t>Tablodaki satırlar gerektiği kadar genişletilebilir ve çoğaltılabilir.</w:t>
      </w:r>
    </w:p>
  </w:footnote>
  <w:footnote w:id="9">
    <w:p w14:paraId="5E386D8C" w14:textId="173233B2" w:rsidR="001F09C9" w:rsidRPr="00C004EF" w:rsidRDefault="001F09C9" w:rsidP="001F09C9">
      <w:pPr>
        <w:pStyle w:val="DipnotMetni"/>
        <w:rPr>
          <w:lang w:val="tr-TR"/>
        </w:rPr>
      </w:pPr>
      <w:r>
        <w:rPr>
          <w:rStyle w:val="DipnotBavurusu"/>
        </w:rPr>
        <w:footnoteRef/>
      </w:r>
      <w:r w:rsidRPr="00764A93">
        <w:rPr>
          <w:lang w:val="tr-TR"/>
        </w:rPr>
        <w:t xml:space="preserve"> </w:t>
      </w:r>
      <w:r w:rsidRPr="00C004EF">
        <w:rPr>
          <w:sz w:val="18"/>
          <w:szCs w:val="18"/>
          <w:lang w:val="tr-TR"/>
        </w:rPr>
        <w:t xml:space="preserve">Tek kalemde </w:t>
      </w:r>
      <w:r w:rsidR="0003324D">
        <w:rPr>
          <w:sz w:val="18"/>
          <w:szCs w:val="18"/>
          <w:lang w:val="tr-TR"/>
        </w:rPr>
        <w:t>30</w:t>
      </w:r>
      <w:r w:rsidR="00094AE7">
        <w:rPr>
          <w:sz w:val="18"/>
          <w:szCs w:val="18"/>
          <w:lang w:val="tr-TR"/>
        </w:rPr>
        <w:t>.000</w:t>
      </w:r>
      <w:r w:rsidRPr="00C004EF">
        <w:rPr>
          <w:sz w:val="18"/>
          <w:szCs w:val="18"/>
          <w:lang w:val="tr-TR"/>
        </w:rPr>
        <w:t xml:space="preserve"> TL’nin altındaki alımlarda oluşturulmasına gerek yoktur, </w:t>
      </w:r>
      <w:r w:rsidRPr="00F50CA3">
        <w:rPr>
          <w:rFonts w:cs="Calibri"/>
          <w:sz w:val="18"/>
          <w:szCs w:val="18"/>
          <w:lang w:val="tr-TR"/>
        </w:rPr>
        <w:t>proforma fatura ya da teklif mektubu eklenir.</w:t>
      </w:r>
    </w:p>
  </w:footnote>
  <w:footnote w:id="10">
    <w:p w14:paraId="35CF792A" w14:textId="77777777" w:rsidR="001F09C9" w:rsidRPr="001F09C9" w:rsidRDefault="001F09C9">
      <w:pPr>
        <w:pStyle w:val="DipnotMetni"/>
        <w:rPr>
          <w:lang w:val="tr-TR"/>
        </w:rPr>
      </w:pPr>
      <w:r w:rsidRPr="001F09C9">
        <w:rPr>
          <w:rStyle w:val="DipnotBavurusu"/>
          <w:lang w:val="tr-TR"/>
        </w:rPr>
        <w:footnoteRef/>
      </w:r>
      <w:r w:rsidRPr="001F09C9">
        <w:rPr>
          <w:lang w:val="tr-TR"/>
        </w:rPr>
        <w:t xml:space="preserve"> Merkez bankası efektif satış döviz kurları eklenmelidir.</w:t>
      </w:r>
    </w:p>
  </w:footnote>
  <w:footnote w:id="11">
    <w:p w14:paraId="736809E9" w14:textId="77777777" w:rsidR="0009727A" w:rsidRPr="001F09C9" w:rsidRDefault="0009727A" w:rsidP="00D2689E">
      <w:pPr>
        <w:pStyle w:val="Footnote0"/>
      </w:pPr>
      <w:r w:rsidRPr="001F09C9">
        <w:rPr>
          <w:rStyle w:val="DipnotBavurusu"/>
        </w:rPr>
        <w:footnoteRef/>
      </w:r>
      <w:r w:rsidRPr="001F09C9">
        <w:t xml:space="preserve"> Ekleri tamamlanmamış başvuru formları şekli eksiklik gerekçesi ile proje yürütücüsüne iade edilecektir.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6" w:type="dxa"/>
      <w:tblLayout w:type="fixed"/>
      <w:tblLook w:val="04A0" w:firstRow="1" w:lastRow="0" w:firstColumn="1" w:lastColumn="0" w:noHBand="0" w:noVBand="1"/>
    </w:tblPr>
    <w:tblGrid>
      <w:gridCol w:w="7196"/>
      <w:gridCol w:w="1350"/>
      <w:gridCol w:w="1350"/>
    </w:tblGrid>
    <w:tr w:rsidR="000832C1" w:rsidRPr="00F50CA3" w14:paraId="13C70C89" w14:textId="77777777" w:rsidTr="00B57E24">
      <w:trPr>
        <w:trHeight w:val="451"/>
      </w:trPr>
      <w:tc>
        <w:tcPr>
          <w:tcW w:w="9891" w:type="dxa"/>
          <w:gridSpan w:val="3"/>
          <w:tcBorders>
            <w:top w:val="nil"/>
            <w:left w:val="nil"/>
            <w:bottom w:val="single" w:sz="4" w:space="0" w:color="auto"/>
            <w:right w:val="nil"/>
          </w:tcBorders>
          <w:vAlign w:val="center"/>
          <w:hideMark/>
        </w:tcPr>
        <w:p w14:paraId="64185022" w14:textId="77777777" w:rsidR="000832C1" w:rsidRPr="00F50CA3" w:rsidRDefault="00000000" w:rsidP="000832C1">
          <w:pPr>
            <w:rPr>
              <w:rFonts w:cs="Calibri"/>
              <w:b/>
              <w:bCs/>
              <w:sz w:val="18"/>
              <w:szCs w:val="18"/>
              <w:lang w:val="tr-TR" w:eastAsia="en-US"/>
            </w:rPr>
          </w:pPr>
          <w:r>
            <w:rPr>
              <w:noProof/>
              <w:lang w:val="tr-TR"/>
            </w:rPr>
            <w:pict w14:anchorId="274BA8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 o:spid="_x0000_i1025" type="#_x0000_t75" style="width:108.6pt;height:28.2pt;visibility:visible">
                <v:imagedata r:id="rId1" o:title=""/>
              </v:shape>
            </w:pict>
          </w:r>
        </w:p>
      </w:tc>
    </w:tr>
    <w:tr w:rsidR="000832C1" w:rsidRPr="00F50CA3" w14:paraId="47A30975" w14:textId="77777777" w:rsidTr="00B57E24">
      <w:trPr>
        <w:trHeight w:val="262"/>
      </w:trPr>
      <w:tc>
        <w:tcPr>
          <w:tcW w:w="7196" w:type="dxa"/>
          <w:vMerge w:val="restart"/>
          <w:tcBorders>
            <w:top w:val="single" w:sz="4" w:space="0" w:color="auto"/>
            <w:left w:val="nil"/>
            <w:bottom w:val="nil"/>
            <w:right w:val="nil"/>
          </w:tcBorders>
          <w:vAlign w:val="center"/>
          <w:hideMark/>
        </w:tcPr>
        <w:p w14:paraId="53378742" w14:textId="42CADC97" w:rsidR="000832C1" w:rsidRPr="00F50CA3" w:rsidRDefault="00CF29B6" w:rsidP="000832C1">
          <w:pPr>
            <w:spacing w:line="276" w:lineRule="auto"/>
            <w:rPr>
              <w:rFonts w:cs="Calibri"/>
              <w:b/>
              <w:bCs/>
              <w:color w:val="525252"/>
              <w:szCs w:val="22"/>
              <w:lang w:val="tr-TR"/>
            </w:rPr>
          </w:pPr>
          <w:r>
            <w:rPr>
              <w:rFonts w:cs="Calibri"/>
              <w:b/>
              <w:bCs/>
              <w:color w:val="525252"/>
              <w:lang w:val="tr-TR"/>
            </w:rPr>
            <w:t>LÖAP</w:t>
          </w:r>
          <w:r w:rsidR="00DA1E46" w:rsidRPr="00F50CA3">
            <w:rPr>
              <w:rFonts w:cs="Calibri"/>
              <w:b/>
              <w:bCs/>
              <w:color w:val="525252"/>
              <w:szCs w:val="22"/>
              <w:lang w:val="tr-TR"/>
            </w:rPr>
            <w:t xml:space="preserve"> </w:t>
          </w:r>
          <w:r w:rsidR="000832C1" w:rsidRPr="00F50CA3">
            <w:rPr>
              <w:rFonts w:cs="Calibri"/>
              <w:b/>
              <w:bCs/>
              <w:color w:val="525252"/>
              <w:lang w:val="tr-TR"/>
            </w:rPr>
            <w:t>Başvuru Formu</w:t>
          </w:r>
        </w:p>
      </w:tc>
      <w:tc>
        <w:tcPr>
          <w:tcW w:w="1350" w:type="dxa"/>
          <w:tcBorders>
            <w:top w:val="single" w:sz="4" w:space="0" w:color="auto"/>
            <w:left w:val="nil"/>
            <w:bottom w:val="nil"/>
            <w:right w:val="nil"/>
          </w:tcBorders>
          <w:vAlign w:val="center"/>
          <w:hideMark/>
        </w:tcPr>
        <w:p w14:paraId="144CCA8B" w14:textId="77777777" w:rsidR="000832C1" w:rsidRPr="00F50CA3" w:rsidRDefault="000832C1" w:rsidP="000832C1">
          <w:pPr>
            <w:rPr>
              <w:rFonts w:cs="Calibri"/>
              <w:b/>
              <w:bCs/>
              <w:color w:val="525252"/>
              <w:sz w:val="18"/>
              <w:szCs w:val="18"/>
              <w:lang w:val="tr-TR" w:eastAsia="en-US"/>
            </w:rPr>
          </w:pPr>
          <w:r w:rsidRPr="00F50CA3">
            <w:rPr>
              <w:rFonts w:cs="Calibri"/>
              <w:b/>
              <w:bCs/>
              <w:color w:val="525252"/>
              <w:sz w:val="18"/>
              <w:szCs w:val="18"/>
              <w:lang w:val="tr-TR"/>
            </w:rPr>
            <w:t>Doküman No</w:t>
          </w:r>
        </w:p>
      </w:tc>
      <w:tc>
        <w:tcPr>
          <w:tcW w:w="1350" w:type="dxa"/>
          <w:tcBorders>
            <w:top w:val="single" w:sz="4" w:space="0" w:color="auto"/>
            <w:left w:val="nil"/>
            <w:bottom w:val="nil"/>
            <w:right w:val="nil"/>
          </w:tcBorders>
          <w:vAlign w:val="center"/>
          <w:hideMark/>
        </w:tcPr>
        <w:p w14:paraId="6102E89F" w14:textId="77777777" w:rsidR="000832C1" w:rsidRPr="00F50CA3" w:rsidRDefault="000832C1" w:rsidP="000832C1">
          <w:pPr>
            <w:rPr>
              <w:rFonts w:cs="Calibri"/>
              <w:b/>
              <w:bCs/>
              <w:color w:val="525252"/>
              <w:sz w:val="18"/>
              <w:szCs w:val="18"/>
              <w:lang w:val="tr-TR"/>
            </w:rPr>
          </w:pPr>
          <w:r w:rsidRPr="00F50CA3">
            <w:rPr>
              <w:rFonts w:cs="Calibri"/>
              <w:b/>
              <w:bCs/>
              <w:color w:val="525252"/>
              <w:sz w:val="18"/>
              <w:szCs w:val="18"/>
              <w:lang w:val="tr-TR"/>
            </w:rPr>
            <w:t>BAUBAP-FR.08</w:t>
          </w:r>
        </w:p>
      </w:tc>
    </w:tr>
    <w:tr w:rsidR="000832C1" w:rsidRPr="00F50CA3" w14:paraId="79EEB834" w14:textId="77777777" w:rsidTr="00B57E24">
      <w:trPr>
        <w:trHeight w:val="262"/>
      </w:trPr>
      <w:tc>
        <w:tcPr>
          <w:tcW w:w="7196" w:type="dxa"/>
          <w:vMerge/>
          <w:tcBorders>
            <w:top w:val="single" w:sz="4" w:space="0" w:color="auto"/>
            <w:left w:val="nil"/>
            <w:bottom w:val="nil"/>
            <w:right w:val="nil"/>
          </w:tcBorders>
          <w:vAlign w:val="center"/>
          <w:hideMark/>
        </w:tcPr>
        <w:p w14:paraId="54AEA458" w14:textId="77777777" w:rsidR="000832C1" w:rsidRPr="00F50CA3" w:rsidRDefault="000832C1" w:rsidP="000832C1">
          <w:pPr>
            <w:widowControl/>
            <w:suppressAutoHyphens w:val="0"/>
            <w:jc w:val="left"/>
            <w:rPr>
              <w:rFonts w:cs="Calibri"/>
              <w:color w:val="525252"/>
              <w:lang w:val="tr-TR"/>
            </w:rPr>
          </w:pPr>
        </w:p>
      </w:tc>
      <w:tc>
        <w:tcPr>
          <w:tcW w:w="1350" w:type="dxa"/>
          <w:vAlign w:val="center"/>
          <w:hideMark/>
        </w:tcPr>
        <w:p w14:paraId="4AE3B1D0" w14:textId="77777777" w:rsidR="000832C1" w:rsidRPr="00F50CA3" w:rsidRDefault="000832C1" w:rsidP="000832C1">
          <w:pPr>
            <w:rPr>
              <w:rFonts w:cs="Calibri"/>
              <w:b/>
              <w:bCs/>
              <w:color w:val="525252"/>
              <w:sz w:val="18"/>
              <w:szCs w:val="18"/>
              <w:lang w:val="tr-TR"/>
            </w:rPr>
          </w:pPr>
          <w:r w:rsidRPr="00F50CA3">
            <w:rPr>
              <w:rFonts w:cs="Calibri"/>
              <w:b/>
              <w:bCs/>
              <w:color w:val="525252"/>
              <w:sz w:val="18"/>
              <w:szCs w:val="18"/>
              <w:lang w:val="tr-TR"/>
            </w:rPr>
            <w:t>Revizyon No</w:t>
          </w:r>
        </w:p>
      </w:tc>
      <w:tc>
        <w:tcPr>
          <w:tcW w:w="1350" w:type="dxa"/>
          <w:vAlign w:val="center"/>
          <w:hideMark/>
        </w:tcPr>
        <w:p w14:paraId="1C295D58" w14:textId="648DECAE" w:rsidR="000832C1" w:rsidRPr="00F50CA3" w:rsidRDefault="000832C1" w:rsidP="000832C1">
          <w:pPr>
            <w:rPr>
              <w:rFonts w:cs="Calibri"/>
              <w:b/>
              <w:bCs/>
              <w:color w:val="525252"/>
              <w:sz w:val="18"/>
              <w:szCs w:val="18"/>
              <w:lang w:val="tr-TR"/>
            </w:rPr>
          </w:pPr>
          <w:r w:rsidRPr="00F50CA3">
            <w:rPr>
              <w:rFonts w:cs="Calibri"/>
              <w:b/>
              <w:bCs/>
              <w:color w:val="525252"/>
              <w:sz w:val="18"/>
              <w:szCs w:val="18"/>
              <w:lang w:val="tr-TR"/>
            </w:rPr>
            <w:t>0</w:t>
          </w:r>
          <w:r w:rsidR="00764A93">
            <w:rPr>
              <w:rFonts w:cs="Calibri"/>
              <w:b/>
              <w:bCs/>
              <w:color w:val="525252"/>
              <w:sz w:val="18"/>
              <w:szCs w:val="18"/>
              <w:lang w:val="tr-TR"/>
            </w:rPr>
            <w:t>3</w:t>
          </w:r>
        </w:p>
      </w:tc>
    </w:tr>
    <w:tr w:rsidR="000832C1" w:rsidRPr="00F50CA3" w14:paraId="29BB7498" w14:textId="77777777" w:rsidTr="00B57E24">
      <w:trPr>
        <w:trHeight w:val="262"/>
      </w:trPr>
      <w:tc>
        <w:tcPr>
          <w:tcW w:w="7196" w:type="dxa"/>
          <w:vMerge/>
          <w:tcBorders>
            <w:top w:val="single" w:sz="4" w:space="0" w:color="auto"/>
            <w:left w:val="nil"/>
            <w:bottom w:val="nil"/>
            <w:right w:val="nil"/>
          </w:tcBorders>
          <w:vAlign w:val="center"/>
          <w:hideMark/>
        </w:tcPr>
        <w:p w14:paraId="561DAEC8" w14:textId="77777777" w:rsidR="000832C1" w:rsidRPr="00F50CA3" w:rsidRDefault="000832C1" w:rsidP="000832C1">
          <w:pPr>
            <w:widowControl/>
            <w:suppressAutoHyphens w:val="0"/>
            <w:jc w:val="left"/>
            <w:rPr>
              <w:rFonts w:cs="Calibri"/>
              <w:color w:val="525252"/>
              <w:lang w:val="tr-TR"/>
            </w:rPr>
          </w:pPr>
        </w:p>
      </w:tc>
      <w:tc>
        <w:tcPr>
          <w:tcW w:w="1350" w:type="dxa"/>
          <w:vAlign w:val="center"/>
          <w:hideMark/>
        </w:tcPr>
        <w:p w14:paraId="4BC70D4A" w14:textId="77777777" w:rsidR="000832C1" w:rsidRPr="00F50CA3" w:rsidRDefault="000832C1" w:rsidP="000832C1">
          <w:pPr>
            <w:rPr>
              <w:rFonts w:cs="Calibri"/>
              <w:b/>
              <w:bCs/>
              <w:color w:val="525252"/>
              <w:sz w:val="18"/>
              <w:szCs w:val="18"/>
              <w:lang w:val="tr-TR"/>
            </w:rPr>
          </w:pPr>
          <w:r w:rsidRPr="00F50CA3">
            <w:rPr>
              <w:rFonts w:cs="Calibri"/>
              <w:b/>
              <w:bCs/>
              <w:color w:val="525252"/>
              <w:sz w:val="18"/>
              <w:szCs w:val="18"/>
              <w:lang w:val="tr-TR"/>
            </w:rPr>
            <w:t>Yürürlük Tarihi</w:t>
          </w:r>
        </w:p>
      </w:tc>
      <w:tc>
        <w:tcPr>
          <w:tcW w:w="1350" w:type="dxa"/>
          <w:vAlign w:val="center"/>
          <w:hideMark/>
        </w:tcPr>
        <w:p w14:paraId="2E55B988" w14:textId="4BD8C7A8" w:rsidR="000832C1" w:rsidRPr="00F50CA3" w:rsidRDefault="00764A93" w:rsidP="000832C1">
          <w:pPr>
            <w:rPr>
              <w:rFonts w:cs="Calibri"/>
              <w:b/>
              <w:bCs/>
              <w:color w:val="525252"/>
              <w:sz w:val="18"/>
              <w:szCs w:val="18"/>
              <w:lang w:val="tr-TR"/>
            </w:rPr>
          </w:pPr>
          <w:r>
            <w:rPr>
              <w:rStyle w:val="KitapBal"/>
              <w:color w:val="525252"/>
              <w:sz w:val="18"/>
              <w:szCs w:val="18"/>
              <w:lang w:val="tr-TR"/>
            </w:rPr>
            <w:t>01/01/2026</w:t>
          </w:r>
        </w:p>
      </w:tc>
    </w:tr>
    <w:tr w:rsidR="000832C1" w:rsidRPr="00F50CA3" w14:paraId="2C5516AF" w14:textId="77777777" w:rsidTr="00B57E24">
      <w:trPr>
        <w:trHeight w:val="172"/>
      </w:trPr>
      <w:tc>
        <w:tcPr>
          <w:tcW w:w="7196" w:type="dxa"/>
          <w:vMerge/>
          <w:tcBorders>
            <w:top w:val="single" w:sz="4" w:space="0" w:color="auto"/>
            <w:left w:val="nil"/>
            <w:bottom w:val="nil"/>
            <w:right w:val="nil"/>
          </w:tcBorders>
          <w:vAlign w:val="center"/>
          <w:hideMark/>
        </w:tcPr>
        <w:p w14:paraId="1774AB0F" w14:textId="77777777" w:rsidR="000832C1" w:rsidRPr="00F50CA3" w:rsidRDefault="000832C1" w:rsidP="000832C1">
          <w:pPr>
            <w:widowControl/>
            <w:suppressAutoHyphens w:val="0"/>
            <w:jc w:val="left"/>
            <w:rPr>
              <w:rFonts w:cs="Calibri"/>
              <w:color w:val="525252"/>
              <w:lang w:val="tr-TR"/>
            </w:rPr>
          </w:pPr>
        </w:p>
      </w:tc>
      <w:tc>
        <w:tcPr>
          <w:tcW w:w="1350" w:type="dxa"/>
          <w:vAlign w:val="center"/>
          <w:hideMark/>
        </w:tcPr>
        <w:p w14:paraId="71D32EFF" w14:textId="77777777" w:rsidR="000832C1" w:rsidRPr="00F50CA3" w:rsidRDefault="000832C1" w:rsidP="000832C1">
          <w:pPr>
            <w:rPr>
              <w:rFonts w:cs="Calibri"/>
              <w:b/>
              <w:bCs/>
              <w:color w:val="525252"/>
              <w:sz w:val="18"/>
              <w:szCs w:val="18"/>
              <w:lang w:val="tr-TR"/>
            </w:rPr>
          </w:pPr>
          <w:r w:rsidRPr="00F50CA3">
            <w:rPr>
              <w:rFonts w:cs="Calibri"/>
              <w:b/>
              <w:bCs/>
              <w:color w:val="525252"/>
              <w:sz w:val="18"/>
              <w:szCs w:val="18"/>
              <w:lang w:val="tr-TR"/>
            </w:rPr>
            <w:t>Sayfa No</w:t>
          </w:r>
        </w:p>
      </w:tc>
      <w:tc>
        <w:tcPr>
          <w:tcW w:w="1350" w:type="dxa"/>
          <w:vAlign w:val="center"/>
          <w:hideMark/>
        </w:tcPr>
        <w:p w14:paraId="4DBED097" w14:textId="77777777" w:rsidR="000832C1" w:rsidRPr="00F50CA3" w:rsidRDefault="00157E7E" w:rsidP="000832C1">
          <w:pPr>
            <w:rPr>
              <w:rFonts w:cs="Calibri"/>
              <w:b/>
              <w:bCs/>
              <w:color w:val="525252"/>
              <w:sz w:val="18"/>
              <w:szCs w:val="18"/>
              <w:lang w:val="tr-TR"/>
            </w:rPr>
          </w:pPr>
          <w:r w:rsidRPr="00F50CA3">
            <w:rPr>
              <w:rFonts w:cs="Calibri"/>
              <w:b/>
              <w:bCs/>
              <w:color w:val="525252"/>
              <w:sz w:val="18"/>
              <w:szCs w:val="18"/>
              <w:lang w:val="tr-TR"/>
            </w:rPr>
            <w:fldChar w:fldCharType="begin"/>
          </w:r>
          <w:r w:rsidRPr="00F50CA3">
            <w:rPr>
              <w:rFonts w:cs="Calibri"/>
              <w:b/>
              <w:bCs/>
              <w:color w:val="525252"/>
              <w:sz w:val="18"/>
              <w:szCs w:val="18"/>
              <w:lang w:val="tr-TR"/>
            </w:rPr>
            <w:instrText xml:space="preserve"> PAGE   \* MERGEFORMAT </w:instrText>
          </w:r>
          <w:r w:rsidRPr="00F50CA3">
            <w:rPr>
              <w:rFonts w:cs="Calibri"/>
              <w:b/>
              <w:bCs/>
              <w:color w:val="525252"/>
              <w:sz w:val="18"/>
              <w:szCs w:val="18"/>
              <w:lang w:val="tr-TR"/>
            </w:rPr>
            <w:fldChar w:fldCharType="separate"/>
          </w:r>
          <w:r w:rsidRPr="00F50CA3">
            <w:rPr>
              <w:rFonts w:cs="Calibri"/>
              <w:b/>
              <w:bCs/>
              <w:noProof/>
              <w:color w:val="525252"/>
              <w:sz w:val="18"/>
              <w:szCs w:val="18"/>
              <w:lang w:val="tr-TR"/>
            </w:rPr>
            <w:t>1</w:t>
          </w:r>
          <w:r w:rsidRPr="00F50CA3">
            <w:rPr>
              <w:rFonts w:cs="Calibri"/>
              <w:b/>
              <w:bCs/>
              <w:noProof/>
              <w:color w:val="525252"/>
              <w:sz w:val="18"/>
              <w:szCs w:val="18"/>
              <w:lang w:val="tr-TR"/>
            </w:rPr>
            <w:fldChar w:fldCharType="end"/>
          </w:r>
        </w:p>
      </w:tc>
    </w:tr>
  </w:tbl>
  <w:p w14:paraId="57540BA5" w14:textId="77777777" w:rsidR="00466177" w:rsidRPr="00F50CA3" w:rsidRDefault="00466177" w:rsidP="000832C1">
    <w:pPr>
      <w:pStyle w:val="stBilgi"/>
      <w:rPr>
        <w:lang w:val="tr-T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0"/>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25"/>
    <w:lvl w:ilvl="0">
      <w:start w:val="1"/>
      <w:numFmt w:val="bullet"/>
      <w:lvlText w:val=""/>
      <w:lvlJc w:val="left"/>
      <w:pPr>
        <w:tabs>
          <w:tab w:val="num" w:pos="1004"/>
        </w:tabs>
        <w:ind w:left="1004" w:hanging="360"/>
      </w:pPr>
      <w:rPr>
        <w:rFonts w:ascii="Symbol" w:hAnsi="Symbol"/>
      </w:rPr>
    </w:lvl>
  </w:abstractNum>
  <w:abstractNum w:abstractNumId="3" w15:restartNumberingAfterBreak="0">
    <w:nsid w:val="00000004"/>
    <w:multiLevelType w:val="multilevel"/>
    <w:tmpl w:val="72E8B6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6440AE2"/>
    <w:multiLevelType w:val="hybridMultilevel"/>
    <w:tmpl w:val="60C4C554"/>
    <w:lvl w:ilvl="0" w:tplc="041F0001">
      <w:start w:val="1"/>
      <w:numFmt w:val="bullet"/>
      <w:lvlText w:val=""/>
      <w:lvlJc w:val="left"/>
      <w:pPr>
        <w:tabs>
          <w:tab w:val="num" w:pos="720"/>
        </w:tabs>
        <w:ind w:left="720" w:hanging="360"/>
      </w:pPr>
      <w:rPr>
        <w:rFonts w:ascii="Symbol" w:hAnsi="Symbol" w:hint="default"/>
      </w:rPr>
    </w:lvl>
    <w:lvl w:ilvl="1" w:tplc="C040074C" w:tentative="1">
      <w:start w:val="1"/>
      <w:numFmt w:val="bullet"/>
      <w:lvlText w:val="•"/>
      <w:lvlJc w:val="left"/>
      <w:pPr>
        <w:tabs>
          <w:tab w:val="num" w:pos="1440"/>
        </w:tabs>
        <w:ind w:left="1440" w:hanging="360"/>
      </w:pPr>
      <w:rPr>
        <w:rFonts w:ascii="Arial" w:hAnsi="Arial" w:hint="default"/>
      </w:rPr>
    </w:lvl>
    <w:lvl w:ilvl="2" w:tplc="3820A5B0" w:tentative="1">
      <w:start w:val="1"/>
      <w:numFmt w:val="bullet"/>
      <w:lvlText w:val="•"/>
      <w:lvlJc w:val="left"/>
      <w:pPr>
        <w:tabs>
          <w:tab w:val="num" w:pos="2160"/>
        </w:tabs>
        <w:ind w:left="2160" w:hanging="360"/>
      </w:pPr>
      <w:rPr>
        <w:rFonts w:ascii="Arial" w:hAnsi="Arial" w:hint="default"/>
      </w:rPr>
    </w:lvl>
    <w:lvl w:ilvl="3" w:tplc="C4D814E8" w:tentative="1">
      <w:start w:val="1"/>
      <w:numFmt w:val="bullet"/>
      <w:lvlText w:val="•"/>
      <w:lvlJc w:val="left"/>
      <w:pPr>
        <w:tabs>
          <w:tab w:val="num" w:pos="2880"/>
        </w:tabs>
        <w:ind w:left="2880" w:hanging="360"/>
      </w:pPr>
      <w:rPr>
        <w:rFonts w:ascii="Arial" w:hAnsi="Arial" w:hint="default"/>
      </w:rPr>
    </w:lvl>
    <w:lvl w:ilvl="4" w:tplc="5524B7AE" w:tentative="1">
      <w:start w:val="1"/>
      <w:numFmt w:val="bullet"/>
      <w:lvlText w:val="•"/>
      <w:lvlJc w:val="left"/>
      <w:pPr>
        <w:tabs>
          <w:tab w:val="num" w:pos="3600"/>
        </w:tabs>
        <w:ind w:left="3600" w:hanging="360"/>
      </w:pPr>
      <w:rPr>
        <w:rFonts w:ascii="Arial" w:hAnsi="Arial" w:hint="default"/>
      </w:rPr>
    </w:lvl>
    <w:lvl w:ilvl="5" w:tplc="0D3066F8" w:tentative="1">
      <w:start w:val="1"/>
      <w:numFmt w:val="bullet"/>
      <w:lvlText w:val="•"/>
      <w:lvlJc w:val="left"/>
      <w:pPr>
        <w:tabs>
          <w:tab w:val="num" w:pos="4320"/>
        </w:tabs>
        <w:ind w:left="4320" w:hanging="360"/>
      </w:pPr>
      <w:rPr>
        <w:rFonts w:ascii="Arial" w:hAnsi="Arial" w:hint="default"/>
      </w:rPr>
    </w:lvl>
    <w:lvl w:ilvl="6" w:tplc="C9CC4660" w:tentative="1">
      <w:start w:val="1"/>
      <w:numFmt w:val="bullet"/>
      <w:lvlText w:val="•"/>
      <w:lvlJc w:val="left"/>
      <w:pPr>
        <w:tabs>
          <w:tab w:val="num" w:pos="5040"/>
        </w:tabs>
        <w:ind w:left="5040" w:hanging="360"/>
      </w:pPr>
      <w:rPr>
        <w:rFonts w:ascii="Arial" w:hAnsi="Arial" w:hint="default"/>
      </w:rPr>
    </w:lvl>
    <w:lvl w:ilvl="7" w:tplc="34669D0C" w:tentative="1">
      <w:start w:val="1"/>
      <w:numFmt w:val="bullet"/>
      <w:lvlText w:val="•"/>
      <w:lvlJc w:val="left"/>
      <w:pPr>
        <w:tabs>
          <w:tab w:val="num" w:pos="5760"/>
        </w:tabs>
        <w:ind w:left="5760" w:hanging="360"/>
      </w:pPr>
      <w:rPr>
        <w:rFonts w:ascii="Arial" w:hAnsi="Arial" w:hint="default"/>
      </w:rPr>
    </w:lvl>
    <w:lvl w:ilvl="8" w:tplc="61AC5A0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7451EE5"/>
    <w:multiLevelType w:val="multilevel"/>
    <w:tmpl w:val="59EC0F4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6" w15:restartNumberingAfterBreak="0">
    <w:nsid w:val="246A3D1E"/>
    <w:multiLevelType w:val="hybridMultilevel"/>
    <w:tmpl w:val="BA7CD85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5AA15A6"/>
    <w:multiLevelType w:val="multilevel"/>
    <w:tmpl w:val="B92A167E"/>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8" w15:restartNumberingAfterBreak="0">
    <w:nsid w:val="26774C00"/>
    <w:multiLevelType w:val="multilevel"/>
    <w:tmpl w:val="D0D2925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9" w15:restartNumberingAfterBreak="0">
    <w:nsid w:val="292F2FF4"/>
    <w:multiLevelType w:val="multilevel"/>
    <w:tmpl w:val="25AC7B46"/>
    <w:lvl w:ilvl="0">
      <w:start w:val="3"/>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D55B27"/>
    <w:multiLevelType w:val="hybridMultilevel"/>
    <w:tmpl w:val="47702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F96C57"/>
    <w:multiLevelType w:val="hybridMultilevel"/>
    <w:tmpl w:val="1BA6037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A6027A2"/>
    <w:multiLevelType w:val="multilevel"/>
    <w:tmpl w:val="AC1C2E9C"/>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3" w15:restartNumberingAfterBreak="0">
    <w:nsid w:val="3E8B0E2A"/>
    <w:multiLevelType w:val="hybridMultilevel"/>
    <w:tmpl w:val="28F812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07C0D4F"/>
    <w:multiLevelType w:val="multilevel"/>
    <w:tmpl w:val="041F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0FD75FE"/>
    <w:multiLevelType w:val="hybridMultilevel"/>
    <w:tmpl w:val="CBD2E6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9E635B9"/>
    <w:multiLevelType w:val="multilevel"/>
    <w:tmpl w:val="AE48AD30"/>
    <w:lvl w:ilvl="0">
      <w:start w:val="4"/>
      <w:numFmt w:val="decimal"/>
      <w:lvlText w:val="%1."/>
      <w:lvlJc w:val="left"/>
      <w:pPr>
        <w:ind w:left="720" w:hanging="360"/>
      </w:pPr>
      <w:rPr>
        <w:rFonts w:hint="default"/>
      </w:rPr>
    </w:lvl>
    <w:lvl w:ilvl="1">
      <w:start w:val="2"/>
      <w:numFmt w:val="decimal"/>
      <w:isLgl/>
      <w:lvlText w:val="%1.%2"/>
      <w:lvlJc w:val="left"/>
      <w:pPr>
        <w:ind w:left="57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191602D"/>
    <w:multiLevelType w:val="multilevel"/>
    <w:tmpl w:val="5F00F1EC"/>
    <w:lvl w:ilvl="0">
      <w:start w:val="4"/>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8" w15:restartNumberingAfterBreak="0">
    <w:nsid w:val="5462680C"/>
    <w:multiLevelType w:val="multilevel"/>
    <w:tmpl w:val="A7004598"/>
    <w:lvl w:ilvl="0">
      <w:start w:val="1"/>
      <w:numFmt w:val="decimal"/>
      <w:suff w:val="space"/>
      <w:lvlText w:val="%1."/>
      <w:lvlJc w:val="left"/>
      <w:pPr>
        <w:ind w:left="720" w:hanging="323"/>
      </w:pPr>
      <w:rPr>
        <w:rFonts w:hint="default"/>
        <w:b/>
      </w:rPr>
    </w:lvl>
    <w:lvl w:ilvl="1">
      <w:start w:val="2"/>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9" w15:restartNumberingAfterBreak="0">
    <w:nsid w:val="563E4D85"/>
    <w:multiLevelType w:val="hybridMultilevel"/>
    <w:tmpl w:val="7BDE557E"/>
    <w:lvl w:ilvl="0" w:tplc="041F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0" w15:restartNumberingAfterBreak="0">
    <w:nsid w:val="5A0130E1"/>
    <w:multiLevelType w:val="hybridMultilevel"/>
    <w:tmpl w:val="AEF6AAF0"/>
    <w:lvl w:ilvl="0" w:tplc="17B252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4470AF"/>
    <w:multiLevelType w:val="multilevel"/>
    <w:tmpl w:val="19EE1BA0"/>
    <w:lvl w:ilvl="0">
      <w:start w:val="1"/>
      <w:numFmt w:val="decimal"/>
      <w:lvlText w:val="%1."/>
      <w:lvlJc w:val="left"/>
      <w:pPr>
        <w:ind w:left="360" w:hanging="360"/>
      </w:pPr>
      <w:rPr>
        <w:b/>
      </w:rPr>
    </w:lvl>
    <w:lvl w:ilvl="1">
      <w:start w:val="1"/>
      <w:numFmt w:val="decimal"/>
      <w:lvlText w:val="%1.%2."/>
      <w:lvlJc w:val="left"/>
      <w:pPr>
        <w:ind w:left="716"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C9D4FCA"/>
    <w:multiLevelType w:val="hybridMultilevel"/>
    <w:tmpl w:val="6B1471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CFC0520"/>
    <w:multiLevelType w:val="multilevel"/>
    <w:tmpl w:val="9E50EE08"/>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24" w15:restartNumberingAfterBreak="0">
    <w:nsid w:val="5FB60C63"/>
    <w:multiLevelType w:val="hybridMultilevel"/>
    <w:tmpl w:val="E2A6A8A4"/>
    <w:lvl w:ilvl="0" w:tplc="4DD0A9C2">
      <w:numFmt w:val="bullet"/>
      <w:lvlText w:val=""/>
      <w:lvlJc w:val="left"/>
      <w:pPr>
        <w:ind w:left="720" w:hanging="360"/>
      </w:pPr>
      <w:rPr>
        <w:rFonts w:ascii="Symbol" w:eastAsia="Calibri" w:hAnsi="Symbol" w:cs="MS Mincho"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0864C99"/>
    <w:multiLevelType w:val="multilevel"/>
    <w:tmpl w:val="99C8347E"/>
    <w:lvl w:ilvl="0">
      <w:start w:val="6"/>
      <w:numFmt w:val="decimal"/>
      <w:lvlText w:val="%1"/>
      <w:lvlJc w:val="left"/>
      <w:pPr>
        <w:ind w:left="405" w:hanging="405"/>
      </w:pPr>
      <w:rPr>
        <w:rFonts w:hint="default"/>
        <w:b/>
        <w:bCs/>
        <w:color w:val="auto"/>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6" w15:restartNumberingAfterBreak="0">
    <w:nsid w:val="60BD0A86"/>
    <w:multiLevelType w:val="hybridMultilevel"/>
    <w:tmpl w:val="EC9A7CC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7" w15:restartNumberingAfterBreak="0">
    <w:nsid w:val="65B51A37"/>
    <w:multiLevelType w:val="hybridMultilevel"/>
    <w:tmpl w:val="6DA0047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94427A3"/>
    <w:multiLevelType w:val="multilevel"/>
    <w:tmpl w:val="D27C8536"/>
    <w:lvl w:ilvl="0">
      <w:start w:val="1"/>
      <w:numFmt w:val="decimal"/>
      <w:lvlText w:val="%1"/>
      <w:lvlJc w:val="left"/>
      <w:pPr>
        <w:ind w:left="432" w:hanging="432"/>
      </w:pPr>
      <w:rPr>
        <w:b/>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6A64484A"/>
    <w:multiLevelType w:val="hybridMultilevel"/>
    <w:tmpl w:val="F47830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AFA4040"/>
    <w:multiLevelType w:val="hybridMultilevel"/>
    <w:tmpl w:val="25C45BCC"/>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31" w15:restartNumberingAfterBreak="0">
    <w:nsid w:val="71BB640E"/>
    <w:multiLevelType w:val="multilevel"/>
    <w:tmpl w:val="9ED82E8C"/>
    <w:lvl w:ilvl="0">
      <w:start w:val="2"/>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6403C01"/>
    <w:multiLevelType w:val="hybridMultilevel"/>
    <w:tmpl w:val="B26C4864"/>
    <w:lvl w:ilvl="0" w:tplc="D1983BA6">
      <w:start w:val="6"/>
      <w:numFmt w:val="bullet"/>
      <w:lvlText w:val=""/>
      <w:lvlJc w:val="left"/>
      <w:pPr>
        <w:ind w:left="720" w:hanging="360"/>
      </w:pPr>
      <w:rPr>
        <w:rFonts w:ascii="Symbol" w:eastAsia="Calibri" w:hAnsi="Symbol" w:cs="MS Mincho" w:hint="default"/>
        <w:b/>
      </w:rPr>
    </w:lvl>
    <w:lvl w:ilvl="1" w:tplc="041F0003">
      <w:start w:val="1"/>
      <w:numFmt w:val="bullet"/>
      <w:lvlText w:val="o"/>
      <w:lvlJc w:val="left"/>
      <w:pPr>
        <w:ind w:left="1440" w:hanging="360"/>
      </w:pPr>
      <w:rPr>
        <w:rFonts w:ascii="Courier New" w:hAnsi="Courier New" w:cs="MS Mincho"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num w:numId="1" w16cid:durableId="677392929">
    <w:abstractNumId w:val="0"/>
  </w:num>
  <w:num w:numId="2" w16cid:durableId="1255478011">
    <w:abstractNumId w:val="1"/>
  </w:num>
  <w:num w:numId="3" w16cid:durableId="1404137734">
    <w:abstractNumId w:val="2"/>
  </w:num>
  <w:num w:numId="4" w16cid:durableId="1162088325">
    <w:abstractNumId w:val="3"/>
  </w:num>
  <w:num w:numId="5" w16cid:durableId="361128405">
    <w:abstractNumId w:val="32"/>
  </w:num>
  <w:num w:numId="6" w16cid:durableId="1812477247">
    <w:abstractNumId w:val="24"/>
  </w:num>
  <w:num w:numId="7" w16cid:durableId="1963152725">
    <w:abstractNumId w:val="15"/>
  </w:num>
  <w:num w:numId="8" w16cid:durableId="1900359870">
    <w:abstractNumId w:val="31"/>
  </w:num>
  <w:num w:numId="9" w16cid:durableId="615143397">
    <w:abstractNumId w:val="6"/>
  </w:num>
  <w:num w:numId="10" w16cid:durableId="1096681160">
    <w:abstractNumId w:val="29"/>
  </w:num>
  <w:num w:numId="11" w16cid:durableId="1750270348">
    <w:abstractNumId w:val="13"/>
  </w:num>
  <w:num w:numId="12" w16cid:durableId="319702191">
    <w:abstractNumId w:val="25"/>
  </w:num>
  <w:num w:numId="13" w16cid:durableId="645471828">
    <w:abstractNumId w:val="21"/>
  </w:num>
  <w:num w:numId="14" w16cid:durableId="862592991">
    <w:abstractNumId w:val="27"/>
  </w:num>
  <w:num w:numId="15" w16cid:durableId="1877890332">
    <w:abstractNumId w:val="26"/>
  </w:num>
  <w:num w:numId="16" w16cid:durableId="1569025778">
    <w:abstractNumId w:val="11"/>
  </w:num>
  <w:num w:numId="17" w16cid:durableId="227693602">
    <w:abstractNumId w:val="18"/>
  </w:num>
  <w:num w:numId="18" w16cid:durableId="1616980984">
    <w:abstractNumId w:val="9"/>
  </w:num>
  <w:num w:numId="19" w16cid:durableId="2009405393">
    <w:abstractNumId w:val="12"/>
  </w:num>
  <w:num w:numId="20" w16cid:durableId="1612280393">
    <w:abstractNumId w:val="5"/>
  </w:num>
  <w:num w:numId="21" w16cid:durableId="993291962">
    <w:abstractNumId w:val="17"/>
  </w:num>
  <w:num w:numId="22" w16cid:durableId="617493271">
    <w:abstractNumId w:val="7"/>
  </w:num>
  <w:num w:numId="23" w16cid:durableId="981467817">
    <w:abstractNumId w:val="8"/>
  </w:num>
  <w:num w:numId="24" w16cid:durableId="724839967">
    <w:abstractNumId w:val="16"/>
  </w:num>
  <w:num w:numId="25" w16cid:durableId="534075511">
    <w:abstractNumId w:val="30"/>
  </w:num>
  <w:num w:numId="26" w16cid:durableId="620259467">
    <w:abstractNumId w:val="4"/>
  </w:num>
  <w:num w:numId="27" w16cid:durableId="1483305259">
    <w:abstractNumId w:val="19"/>
  </w:num>
  <w:num w:numId="28" w16cid:durableId="1097215967">
    <w:abstractNumId w:val="20"/>
  </w:num>
  <w:num w:numId="29" w16cid:durableId="830218124">
    <w:abstractNumId w:val="22"/>
  </w:num>
  <w:num w:numId="30" w16cid:durableId="1984042539">
    <w:abstractNumId w:val="28"/>
  </w:num>
  <w:num w:numId="31" w16cid:durableId="831718083">
    <w:abstractNumId w:val="23"/>
  </w:num>
  <w:num w:numId="32" w16cid:durableId="591355162">
    <w:abstractNumId w:val="14"/>
  </w:num>
  <w:num w:numId="33" w16cid:durableId="13980929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65B8"/>
    <w:rsid w:val="000149B6"/>
    <w:rsid w:val="00032569"/>
    <w:rsid w:val="0003324D"/>
    <w:rsid w:val="00045523"/>
    <w:rsid w:val="00052D8B"/>
    <w:rsid w:val="00061852"/>
    <w:rsid w:val="00062A6C"/>
    <w:rsid w:val="00072144"/>
    <w:rsid w:val="000832C1"/>
    <w:rsid w:val="00083B61"/>
    <w:rsid w:val="00094AE7"/>
    <w:rsid w:val="0009727A"/>
    <w:rsid w:val="000A38C2"/>
    <w:rsid w:val="000B31AE"/>
    <w:rsid w:val="000B4C20"/>
    <w:rsid w:val="000B71B3"/>
    <w:rsid w:val="000B7864"/>
    <w:rsid w:val="000E531E"/>
    <w:rsid w:val="00116EC5"/>
    <w:rsid w:val="00121505"/>
    <w:rsid w:val="0013265B"/>
    <w:rsid w:val="00142BE8"/>
    <w:rsid w:val="00143B76"/>
    <w:rsid w:val="0014670C"/>
    <w:rsid w:val="001468F8"/>
    <w:rsid w:val="00147A73"/>
    <w:rsid w:val="001548F5"/>
    <w:rsid w:val="00157E7E"/>
    <w:rsid w:val="00181D01"/>
    <w:rsid w:val="001C2012"/>
    <w:rsid w:val="001D7109"/>
    <w:rsid w:val="001F09C9"/>
    <w:rsid w:val="002111B0"/>
    <w:rsid w:val="00216560"/>
    <w:rsid w:val="00230C35"/>
    <w:rsid w:val="00237E4D"/>
    <w:rsid w:val="002447D8"/>
    <w:rsid w:val="00246216"/>
    <w:rsid w:val="00250862"/>
    <w:rsid w:val="00252120"/>
    <w:rsid w:val="002748B6"/>
    <w:rsid w:val="002874EC"/>
    <w:rsid w:val="002B7D3D"/>
    <w:rsid w:val="002E1855"/>
    <w:rsid w:val="00312225"/>
    <w:rsid w:val="003127A7"/>
    <w:rsid w:val="00316B27"/>
    <w:rsid w:val="0034715C"/>
    <w:rsid w:val="00356173"/>
    <w:rsid w:val="0036082D"/>
    <w:rsid w:val="00373BFD"/>
    <w:rsid w:val="003A2330"/>
    <w:rsid w:val="003A45F9"/>
    <w:rsid w:val="003D35CA"/>
    <w:rsid w:val="003D4FFF"/>
    <w:rsid w:val="00410687"/>
    <w:rsid w:val="00420954"/>
    <w:rsid w:val="00422C07"/>
    <w:rsid w:val="0042756B"/>
    <w:rsid w:val="00447898"/>
    <w:rsid w:val="00451658"/>
    <w:rsid w:val="0045504C"/>
    <w:rsid w:val="00457D3B"/>
    <w:rsid w:val="0046107E"/>
    <w:rsid w:val="00466177"/>
    <w:rsid w:val="004818A1"/>
    <w:rsid w:val="004B5BAA"/>
    <w:rsid w:val="004D098B"/>
    <w:rsid w:val="004D79CC"/>
    <w:rsid w:val="004D7FEF"/>
    <w:rsid w:val="004E2D28"/>
    <w:rsid w:val="004E7AC7"/>
    <w:rsid w:val="004E7BC8"/>
    <w:rsid w:val="0051563A"/>
    <w:rsid w:val="00520B90"/>
    <w:rsid w:val="00520FA2"/>
    <w:rsid w:val="0052689F"/>
    <w:rsid w:val="00527C52"/>
    <w:rsid w:val="00540EA8"/>
    <w:rsid w:val="00551B34"/>
    <w:rsid w:val="00561AB0"/>
    <w:rsid w:val="005650D3"/>
    <w:rsid w:val="005840A8"/>
    <w:rsid w:val="00585C8B"/>
    <w:rsid w:val="005863F5"/>
    <w:rsid w:val="005A4882"/>
    <w:rsid w:val="005B070B"/>
    <w:rsid w:val="005C59A3"/>
    <w:rsid w:val="005D5736"/>
    <w:rsid w:val="005D5EE2"/>
    <w:rsid w:val="005E061A"/>
    <w:rsid w:val="005E410D"/>
    <w:rsid w:val="005F6A23"/>
    <w:rsid w:val="005F7C65"/>
    <w:rsid w:val="006005D7"/>
    <w:rsid w:val="00602AD3"/>
    <w:rsid w:val="00604D95"/>
    <w:rsid w:val="00604EE0"/>
    <w:rsid w:val="006225D1"/>
    <w:rsid w:val="00626089"/>
    <w:rsid w:val="006311F9"/>
    <w:rsid w:val="0063686E"/>
    <w:rsid w:val="00651A66"/>
    <w:rsid w:val="00654C96"/>
    <w:rsid w:val="00655B44"/>
    <w:rsid w:val="00660E7C"/>
    <w:rsid w:val="0066767D"/>
    <w:rsid w:val="00670C7A"/>
    <w:rsid w:val="006766EB"/>
    <w:rsid w:val="006770E0"/>
    <w:rsid w:val="00683133"/>
    <w:rsid w:val="00693B6A"/>
    <w:rsid w:val="006968E1"/>
    <w:rsid w:val="006A3CAB"/>
    <w:rsid w:val="006B390B"/>
    <w:rsid w:val="006E695C"/>
    <w:rsid w:val="006F06C8"/>
    <w:rsid w:val="006F6EB8"/>
    <w:rsid w:val="00700CC0"/>
    <w:rsid w:val="007016EC"/>
    <w:rsid w:val="00725EDC"/>
    <w:rsid w:val="00725F16"/>
    <w:rsid w:val="0074408E"/>
    <w:rsid w:val="00751631"/>
    <w:rsid w:val="007528E7"/>
    <w:rsid w:val="00753BD1"/>
    <w:rsid w:val="00764A93"/>
    <w:rsid w:val="00783037"/>
    <w:rsid w:val="00791837"/>
    <w:rsid w:val="00793231"/>
    <w:rsid w:val="0079448E"/>
    <w:rsid w:val="007957E4"/>
    <w:rsid w:val="007A7717"/>
    <w:rsid w:val="007C1601"/>
    <w:rsid w:val="007D2069"/>
    <w:rsid w:val="007F2863"/>
    <w:rsid w:val="007F5C49"/>
    <w:rsid w:val="007F60FF"/>
    <w:rsid w:val="00803498"/>
    <w:rsid w:val="00807F23"/>
    <w:rsid w:val="008270A5"/>
    <w:rsid w:val="00836408"/>
    <w:rsid w:val="00840281"/>
    <w:rsid w:val="008429BB"/>
    <w:rsid w:val="00845320"/>
    <w:rsid w:val="00845C6F"/>
    <w:rsid w:val="008505B2"/>
    <w:rsid w:val="00862C9A"/>
    <w:rsid w:val="008765B8"/>
    <w:rsid w:val="0088430C"/>
    <w:rsid w:val="00892DB2"/>
    <w:rsid w:val="008B1FC6"/>
    <w:rsid w:val="008B41C4"/>
    <w:rsid w:val="008E1817"/>
    <w:rsid w:val="008E4703"/>
    <w:rsid w:val="008F4CEE"/>
    <w:rsid w:val="00902634"/>
    <w:rsid w:val="00912611"/>
    <w:rsid w:val="00920F66"/>
    <w:rsid w:val="00930380"/>
    <w:rsid w:val="00936D9D"/>
    <w:rsid w:val="0094678C"/>
    <w:rsid w:val="009640B9"/>
    <w:rsid w:val="0097092A"/>
    <w:rsid w:val="00970D81"/>
    <w:rsid w:val="009723E2"/>
    <w:rsid w:val="00973AAD"/>
    <w:rsid w:val="00974705"/>
    <w:rsid w:val="0099046B"/>
    <w:rsid w:val="00994BEF"/>
    <w:rsid w:val="009A1B4B"/>
    <w:rsid w:val="009A367E"/>
    <w:rsid w:val="009A45C2"/>
    <w:rsid w:val="009A494E"/>
    <w:rsid w:val="009B102A"/>
    <w:rsid w:val="009B59C3"/>
    <w:rsid w:val="009C6541"/>
    <w:rsid w:val="009E7293"/>
    <w:rsid w:val="009F409B"/>
    <w:rsid w:val="00A04EA8"/>
    <w:rsid w:val="00A1502F"/>
    <w:rsid w:val="00A17C55"/>
    <w:rsid w:val="00A43844"/>
    <w:rsid w:val="00A45174"/>
    <w:rsid w:val="00A5590C"/>
    <w:rsid w:val="00A667D2"/>
    <w:rsid w:val="00A770D8"/>
    <w:rsid w:val="00A83A1A"/>
    <w:rsid w:val="00AA2233"/>
    <w:rsid w:val="00AA45EB"/>
    <w:rsid w:val="00AA4F6B"/>
    <w:rsid w:val="00AA55B2"/>
    <w:rsid w:val="00AC0A19"/>
    <w:rsid w:val="00AC29C1"/>
    <w:rsid w:val="00AD2514"/>
    <w:rsid w:val="00B00156"/>
    <w:rsid w:val="00B00800"/>
    <w:rsid w:val="00B17A3B"/>
    <w:rsid w:val="00B21917"/>
    <w:rsid w:val="00B21A9F"/>
    <w:rsid w:val="00B45049"/>
    <w:rsid w:val="00B57E24"/>
    <w:rsid w:val="00B66CBF"/>
    <w:rsid w:val="00B8029A"/>
    <w:rsid w:val="00B90202"/>
    <w:rsid w:val="00B92C27"/>
    <w:rsid w:val="00BA6DD0"/>
    <w:rsid w:val="00BA770C"/>
    <w:rsid w:val="00BB4D28"/>
    <w:rsid w:val="00BD47A0"/>
    <w:rsid w:val="00BF27D0"/>
    <w:rsid w:val="00BF281C"/>
    <w:rsid w:val="00C037D4"/>
    <w:rsid w:val="00C12034"/>
    <w:rsid w:val="00C15356"/>
    <w:rsid w:val="00C1751D"/>
    <w:rsid w:val="00C232FA"/>
    <w:rsid w:val="00C26462"/>
    <w:rsid w:val="00C4082A"/>
    <w:rsid w:val="00C4302F"/>
    <w:rsid w:val="00C466B6"/>
    <w:rsid w:val="00C476E5"/>
    <w:rsid w:val="00C4786B"/>
    <w:rsid w:val="00C57505"/>
    <w:rsid w:val="00C84495"/>
    <w:rsid w:val="00C97B72"/>
    <w:rsid w:val="00CB03AB"/>
    <w:rsid w:val="00CC013E"/>
    <w:rsid w:val="00CD77B4"/>
    <w:rsid w:val="00CE0BF5"/>
    <w:rsid w:val="00CF29B6"/>
    <w:rsid w:val="00D16080"/>
    <w:rsid w:val="00D2689E"/>
    <w:rsid w:val="00D2741C"/>
    <w:rsid w:val="00D3217E"/>
    <w:rsid w:val="00D421F3"/>
    <w:rsid w:val="00D46A0A"/>
    <w:rsid w:val="00D6184A"/>
    <w:rsid w:val="00D702DA"/>
    <w:rsid w:val="00D72FC9"/>
    <w:rsid w:val="00D81F18"/>
    <w:rsid w:val="00D869B1"/>
    <w:rsid w:val="00D9564C"/>
    <w:rsid w:val="00D96C75"/>
    <w:rsid w:val="00DA1E46"/>
    <w:rsid w:val="00DA72F7"/>
    <w:rsid w:val="00DA76E7"/>
    <w:rsid w:val="00DB41FB"/>
    <w:rsid w:val="00DD4555"/>
    <w:rsid w:val="00E13A9B"/>
    <w:rsid w:val="00E17CE5"/>
    <w:rsid w:val="00E247CA"/>
    <w:rsid w:val="00E32925"/>
    <w:rsid w:val="00E4799E"/>
    <w:rsid w:val="00E51218"/>
    <w:rsid w:val="00E51BFB"/>
    <w:rsid w:val="00E51D9B"/>
    <w:rsid w:val="00E52315"/>
    <w:rsid w:val="00E647EE"/>
    <w:rsid w:val="00E64CA5"/>
    <w:rsid w:val="00E720CA"/>
    <w:rsid w:val="00E84005"/>
    <w:rsid w:val="00E84EA3"/>
    <w:rsid w:val="00E86648"/>
    <w:rsid w:val="00E95788"/>
    <w:rsid w:val="00E97800"/>
    <w:rsid w:val="00EA3C1B"/>
    <w:rsid w:val="00EB169C"/>
    <w:rsid w:val="00EB443F"/>
    <w:rsid w:val="00EC451C"/>
    <w:rsid w:val="00ED0A98"/>
    <w:rsid w:val="00ED687B"/>
    <w:rsid w:val="00ED7D02"/>
    <w:rsid w:val="00EE36D7"/>
    <w:rsid w:val="00F03C19"/>
    <w:rsid w:val="00F05751"/>
    <w:rsid w:val="00F07FDF"/>
    <w:rsid w:val="00F312B4"/>
    <w:rsid w:val="00F33DCF"/>
    <w:rsid w:val="00F50331"/>
    <w:rsid w:val="00F50CA3"/>
    <w:rsid w:val="00F629D0"/>
    <w:rsid w:val="00F62CC7"/>
    <w:rsid w:val="00F65FD7"/>
    <w:rsid w:val="00F8421B"/>
    <w:rsid w:val="00FA586A"/>
    <w:rsid w:val="00FC3337"/>
    <w:rsid w:val="00FC6128"/>
    <w:rsid w:val="00FD107D"/>
    <w:rsid w:val="00FE2252"/>
    <w:rsid w:val="00FE2C4C"/>
    <w:rsid w:val="00FE35DB"/>
    <w:rsid w:val="00FE546F"/>
    <w:rsid w:val="00FE5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65A1B"/>
  <w15:chartTrackingRefBased/>
  <w15:docId w15:val="{B62414E8-7173-460C-86E5-FD3DBEB25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430C"/>
    <w:pPr>
      <w:widowControl w:val="0"/>
      <w:suppressAutoHyphens/>
      <w:jc w:val="both"/>
    </w:pPr>
    <w:rPr>
      <w:rFonts w:ascii="Calibri" w:hAnsi="Calibri"/>
      <w:sz w:val="22"/>
      <w:lang w:val="en-US" w:eastAsia="ar-SA"/>
    </w:rPr>
  </w:style>
  <w:style w:type="paragraph" w:styleId="Balk1">
    <w:name w:val="heading 1"/>
    <w:basedOn w:val="Normal"/>
    <w:next w:val="Normal"/>
    <w:qFormat/>
    <w:rsid w:val="00EA3C1B"/>
    <w:pPr>
      <w:keepNext/>
      <w:numPr>
        <w:numId w:val="31"/>
      </w:numPr>
      <w:spacing w:before="120" w:after="120"/>
      <w:outlineLvl w:val="0"/>
    </w:pPr>
    <w:rPr>
      <w:b/>
      <w:bCs/>
      <w:szCs w:val="24"/>
      <w:lang w:val="tr-TR"/>
    </w:rPr>
  </w:style>
  <w:style w:type="paragraph" w:styleId="Balk2">
    <w:name w:val="heading 2"/>
    <w:basedOn w:val="Normal"/>
    <w:next w:val="Normal"/>
    <w:link w:val="Balk2Char"/>
    <w:qFormat/>
    <w:rsid w:val="0088430C"/>
    <w:pPr>
      <w:keepNext/>
      <w:numPr>
        <w:ilvl w:val="1"/>
        <w:numId w:val="31"/>
      </w:numPr>
      <w:spacing w:before="120" w:after="120"/>
      <w:outlineLvl w:val="1"/>
    </w:pPr>
    <w:rPr>
      <w:b/>
      <w:bCs/>
      <w:iCs/>
      <w:szCs w:val="28"/>
    </w:rPr>
  </w:style>
  <w:style w:type="paragraph" w:styleId="Balk3">
    <w:name w:val="heading 3"/>
    <w:basedOn w:val="Normal"/>
    <w:next w:val="Normal"/>
    <w:link w:val="Balk3Char"/>
    <w:semiHidden/>
    <w:unhideWhenUsed/>
    <w:qFormat/>
    <w:rsid w:val="0088430C"/>
    <w:pPr>
      <w:keepNext/>
      <w:numPr>
        <w:ilvl w:val="2"/>
        <w:numId w:val="31"/>
      </w:numPr>
      <w:spacing w:before="240" w:after="60"/>
      <w:outlineLvl w:val="2"/>
    </w:pPr>
    <w:rPr>
      <w:rFonts w:ascii="Calibri Light" w:hAnsi="Calibri Light"/>
      <w:b/>
      <w:bCs/>
      <w:sz w:val="26"/>
      <w:szCs w:val="26"/>
    </w:rPr>
  </w:style>
  <w:style w:type="paragraph" w:styleId="Balk4">
    <w:name w:val="heading 4"/>
    <w:basedOn w:val="Normal"/>
    <w:next w:val="Normal"/>
    <w:link w:val="Balk4Char"/>
    <w:semiHidden/>
    <w:unhideWhenUsed/>
    <w:qFormat/>
    <w:rsid w:val="0088430C"/>
    <w:pPr>
      <w:keepNext/>
      <w:numPr>
        <w:ilvl w:val="3"/>
        <w:numId w:val="31"/>
      </w:numPr>
      <w:spacing w:before="240" w:after="60"/>
      <w:outlineLvl w:val="3"/>
    </w:pPr>
    <w:rPr>
      <w:b/>
      <w:bCs/>
      <w:sz w:val="28"/>
      <w:szCs w:val="28"/>
    </w:rPr>
  </w:style>
  <w:style w:type="paragraph" w:styleId="Balk5">
    <w:name w:val="heading 5"/>
    <w:basedOn w:val="Normal"/>
    <w:next w:val="Normal"/>
    <w:link w:val="Balk5Char"/>
    <w:semiHidden/>
    <w:unhideWhenUsed/>
    <w:qFormat/>
    <w:rsid w:val="0088430C"/>
    <w:pPr>
      <w:numPr>
        <w:ilvl w:val="4"/>
        <w:numId w:val="31"/>
      </w:numPr>
      <w:spacing w:before="240" w:after="60"/>
      <w:outlineLvl w:val="4"/>
    </w:pPr>
    <w:rPr>
      <w:b/>
      <w:bCs/>
      <w:i/>
      <w:iCs/>
      <w:sz w:val="26"/>
      <w:szCs w:val="26"/>
    </w:rPr>
  </w:style>
  <w:style w:type="paragraph" w:styleId="Balk6">
    <w:name w:val="heading 6"/>
    <w:basedOn w:val="Normal"/>
    <w:next w:val="Normal"/>
    <w:link w:val="Balk6Char"/>
    <w:semiHidden/>
    <w:unhideWhenUsed/>
    <w:qFormat/>
    <w:rsid w:val="0088430C"/>
    <w:pPr>
      <w:numPr>
        <w:ilvl w:val="5"/>
        <w:numId w:val="31"/>
      </w:numPr>
      <w:spacing w:before="240" w:after="60"/>
      <w:outlineLvl w:val="5"/>
    </w:pPr>
    <w:rPr>
      <w:b/>
      <w:bCs/>
      <w:szCs w:val="22"/>
    </w:rPr>
  </w:style>
  <w:style w:type="paragraph" w:styleId="Balk7">
    <w:name w:val="heading 7"/>
    <w:basedOn w:val="Normal"/>
    <w:next w:val="Normal"/>
    <w:link w:val="Balk7Char"/>
    <w:semiHidden/>
    <w:unhideWhenUsed/>
    <w:qFormat/>
    <w:rsid w:val="0088430C"/>
    <w:pPr>
      <w:numPr>
        <w:ilvl w:val="6"/>
        <w:numId w:val="31"/>
      </w:numPr>
      <w:spacing w:before="240" w:after="60"/>
      <w:outlineLvl w:val="6"/>
    </w:pPr>
    <w:rPr>
      <w:szCs w:val="24"/>
    </w:rPr>
  </w:style>
  <w:style w:type="paragraph" w:styleId="Balk8">
    <w:name w:val="heading 8"/>
    <w:basedOn w:val="Normal"/>
    <w:next w:val="Normal"/>
    <w:link w:val="Balk8Char"/>
    <w:semiHidden/>
    <w:unhideWhenUsed/>
    <w:qFormat/>
    <w:rsid w:val="0088430C"/>
    <w:pPr>
      <w:numPr>
        <w:ilvl w:val="7"/>
        <w:numId w:val="31"/>
      </w:numPr>
      <w:spacing w:before="240" w:after="60"/>
      <w:outlineLvl w:val="7"/>
    </w:pPr>
    <w:rPr>
      <w:i/>
      <w:iCs/>
      <w:szCs w:val="24"/>
    </w:rPr>
  </w:style>
  <w:style w:type="paragraph" w:styleId="Balk9">
    <w:name w:val="heading 9"/>
    <w:basedOn w:val="Normal"/>
    <w:next w:val="Normal"/>
    <w:link w:val="Balk9Char"/>
    <w:semiHidden/>
    <w:unhideWhenUsed/>
    <w:qFormat/>
    <w:rsid w:val="0088430C"/>
    <w:pPr>
      <w:numPr>
        <w:ilvl w:val="8"/>
        <w:numId w:val="31"/>
      </w:numPr>
      <w:spacing w:before="240" w:after="60"/>
      <w:outlineLvl w:val="8"/>
    </w:pPr>
    <w:rPr>
      <w:rFonts w:ascii="Calibri Light" w:hAnsi="Calibri Light"/>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WW8Num3z0">
    <w:name w:val="WW8Num3z0"/>
    <w:rPr>
      <w:rFonts w:ascii="Symbol" w:hAnsi="Symbol"/>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sz w:val="20"/>
    </w:rPr>
  </w:style>
  <w:style w:type="character" w:customStyle="1" w:styleId="WW8Num22z1">
    <w:name w:val="WW8Num22z1"/>
    <w:rPr>
      <w:rFonts w:ascii="Courier New" w:hAnsi="Courier New"/>
      <w:sz w:val="20"/>
    </w:rPr>
  </w:style>
  <w:style w:type="character" w:customStyle="1" w:styleId="WW8Num22z2">
    <w:name w:val="WW8Num22z2"/>
    <w:rPr>
      <w:rFonts w:ascii="Wingdings" w:hAnsi="Wingdings"/>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5">
    <w:name w:val="WW8Num26z5"/>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VarsaylanParagrafYazTipi3">
    <w:name w:val="Varsayılan Paragraf Yazı Tipi3"/>
  </w:style>
  <w:style w:type="character" w:styleId="Kpr">
    <w:name w:val="Hyperlink"/>
    <w:rPr>
      <w:color w:val="0000FF"/>
      <w:u w:val="single"/>
    </w:rPr>
  </w:style>
  <w:style w:type="character" w:styleId="SayfaNumaras">
    <w:name w:val="page number"/>
    <w:basedOn w:val="VarsaylanParagrafYazTipi3"/>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Absatz-Standardschriftart">
    <w:name w:val="Absatz-Standardschriftart"/>
  </w:style>
  <w:style w:type="character" w:customStyle="1" w:styleId="WW-DefaultParagraphFont11">
    <w:name w:val="WW-Default Paragraph Font11"/>
  </w:style>
  <w:style w:type="character" w:customStyle="1" w:styleId="VarsaylanParagrafYazTipi2">
    <w:name w:val="Varsayılan Paragraf Yazı Tipi2"/>
  </w:style>
  <w:style w:type="character" w:customStyle="1" w:styleId="WW-Absatz-Standardschriftart">
    <w:name w:val="WW-Absatz-Standardschriftart"/>
  </w:style>
  <w:style w:type="character" w:customStyle="1" w:styleId="WW-VarsaylanParagrafYazTipi">
    <w:name w:val="WW-Varsayılan Paragraf Yazı Tipi"/>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VarsaylanParagrafYazTipi1">
    <w:name w:val="Varsayılan Paragraf Yazı Tipi1"/>
  </w:style>
  <w:style w:type="character" w:customStyle="1" w:styleId="WW-Absatz-Standardschriftart1">
    <w:name w:val="WW-Absatz-Standardschriftart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DefaultParagraphFont111111">
    <w:name w:val="WW-Default Paragraph Font111111"/>
  </w:style>
  <w:style w:type="character" w:styleId="zlenenKpr">
    <w:name w:val="FollowedHyperlink"/>
    <w:rPr>
      <w:color w:val="800080"/>
      <w:u w:val="single"/>
    </w:rPr>
  </w:style>
  <w:style w:type="character" w:customStyle="1" w:styleId="NumberingSymbols">
    <w:name w:val="Numbering Symbols"/>
  </w:style>
  <w:style w:type="character" w:customStyle="1" w:styleId="WW-NumberingSymbols">
    <w:name w:val="WW-Numbering Symbols"/>
  </w:style>
  <w:style w:type="character" w:styleId="Vurgu">
    <w:name w:val="Emphasis"/>
    <w:qFormat/>
    <w:rPr>
      <w:i/>
      <w:iCs/>
    </w:rPr>
  </w:style>
  <w:style w:type="character" w:customStyle="1" w:styleId="NormalkiYanaYaslaChar">
    <w:name w:val="Normal + İki Yana Yasla Char"/>
    <w:rPr>
      <w:sz w:val="24"/>
      <w:lang w:val="en-US" w:eastAsia="ar-SA" w:bidi="ar-SA"/>
    </w:rPr>
  </w:style>
  <w:style w:type="character" w:customStyle="1" w:styleId="WW8Num6z2">
    <w:name w:val="WW8Num6z2"/>
    <w:rPr>
      <w:rFonts w:ascii="Wingdings" w:hAnsi="Wingdings"/>
    </w:rPr>
  </w:style>
  <w:style w:type="character" w:styleId="AklamaBavurusu">
    <w:name w:val="annotation reference"/>
    <w:rPr>
      <w:sz w:val="16"/>
      <w:szCs w:val="16"/>
    </w:rPr>
  </w:style>
  <w:style w:type="paragraph" w:customStyle="1" w:styleId="Heading">
    <w:name w:val="Heading"/>
    <w:basedOn w:val="Normal"/>
    <w:next w:val="GvdeMetni"/>
    <w:pPr>
      <w:keepNext/>
      <w:spacing w:before="240" w:after="120"/>
    </w:pPr>
    <w:rPr>
      <w:rFonts w:ascii="Arial" w:eastAsia="Arial Unicode MS" w:hAnsi="Arial" w:cs="Tahoma"/>
      <w:sz w:val="28"/>
      <w:szCs w:val="28"/>
    </w:rPr>
  </w:style>
  <w:style w:type="paragraph" w:styleId="GvdeMetni">
    <w:name w:val="Body Text"/>
    <w:basedOn w:val="Normal"/>
    <w:rPr>
      <w:rFonts w:ascii="Arial" w:hAnsi="Arial"/>
      <w:b/>
      <w:lang w:val="tr-TR"/>
    </w:rPr>
  </w:style>
  <w:style w:type="paragraph" w:styleId="Liste">
    <w:name w:val="List"/>
    <w:basedOn w:val="GvdeMetni"/>
    <w:rPr>
      <w:rFonts w:cs="Tahoma"/>
    </w:rPr>
  </w:style>
  <w:style w:type="paragraph" w:styleId="ResimYazs">
    <w:name w:val="caption"/>
    <w:basedOn w:val="Normal"/>
    <w:qFormat/>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customStyle="1" w:styleId="WW-NormalWeb">
    <w:name w:val="WW-Normal (Web)"/>
    <w:basedOn w:val="Normal"/>
    <w:pPr>
      <w:spacing w:before="280" w:after="280"/>
    </w:pPr>
    <w:rPr>
      <w:rFonts w:ascii="Arial Unicode MS" w:eastAsia="Arial Unicode MS" w:hAnsi="Arial Unicode MS" w:cs="Arial Unicode MS"/>
      <w:szCs w:val="24"/>
    </w:rPr>
  </w:style>
  <w:style w:type="paragraph" w:customStyle="1" w:styleId="western">
    <w:name w:val="western"/>
    <w:basedOn w:val="Normal"/>
    <w:pPr>
      <w:widowControl/>
      <w:suppressAutoHyphens w:val="0"/>
      <w:spacing w:before="280"/>
    </w:pPr>
    <w:rPr>
      <w:rFonts w:ascii="Arial" w:hAnsi="Arial" w:cs="Arial"/>
      <w:b/>
      <w:bCs/>
      <w:szCs w:val="24"/>
      <w:lang w:val="tr-TR"/>
    </w:rPr>
  </w:style>
  <w:style w:type="paragraph" w:styleId="AltBilgi">
    <w:name w:val="footer"/>
    <w:basedOn w:val="Normal"/>
    <w:link w:val="AltBilgiChar"/>
    <w:uiPriority w:val="99"/>
    <w:pPr>
      <w:tabs>
        <w:tab w:val="center" w:pos="4536"/>
        <w:tab w:val="right" w:pos="9072"/>
      </w:tabs>
    </w:pPr>
  </w:style>
  <w:style w:type="paragraph" w:styleId="NormalWeb">
    <w:name w:val="Normal (Web)"/>
    <w:basedOn w:val="Normal"/>
    <w:pPr>
      <w:widowControl/>
      <w:suppressAutoHyphens w:val="0"/>
      <w:spacing w:before="280" w:after="280"/>
    </w:pPr>
    <w:rPr>
      <w:szCs w:val="24"/>
      <w:lang w:val="tr-TR"/>
    </w:rPr>
  </w:style>
  <w:style w:type="paragraph" w:styleId="HTMLncedenBiimlendirilmi">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lang w:val="tr-TR"/>
    </w:rPr>
  </w:style>
  <w:style w:type="paragraph" w:customStyle="1" w:styleId="Balk">
    <w:name w:val="Başlık"/>
    <w:basedOn w:val="Normal"/>
    <w:next w:val="GvdeMetni"/>
    <w:pPr>
      <w:keepNext/>
      <w:spacing w:before="240" w:after="120"/>
    </w:pPr>
    <w:rPr>
      <w:rFonts w:ascii="Tahoma" w:eastAsia="Tahoma" w:hAnsi="Tahoma" w:cs="Tahoma"/>
      <w:sz w:val="28"/>
      <w:szCs w:val="28"/>
    </w:rPr>
  </w:style>
  <w:style w:type="paragraph" w:customStyle="1" w:styleId="ResimYazs4">
    <w:name w:val="Resim Yazısı4"/>
    <w:basedOn w:val="Normal"/>
    <w:pPr>
      <w:suppressLineNumbers/>
      <w:spacing w:before="120" w:after="120"/>
    </w:pPr>
    <w:rPr>
      <w:rFonts w:cs="Tahoma"/>
      <w:i/>
      <w:iCs/>
      <w:szCs w:val="24"/>
    </w:rPr>
  </w:style>
  <w:style w:type="paragraph" w:customStyle="1" w:styleId="Dizin">
    <w:name w:val="Dizin"/>
    <w:basedOn w:val="Normal"/>
    <w:pPr>
      <w:suppressLineNumbers/>
    </w:pPr>
    <w:rPr>
      <w:rFonts w:ascii="Arial" w:hAnsi="Arial"/>
    </w:rPr>
  </w:style>
  <w:style w:type="paragraph" w:customStyle="1" w:styleId="ResimYazs3">
    <w:name w:val="Resim Yazısı3"/>
    <w:basedOn w:val="Normal"/>
    <w:pPr>
      <w:suppressLineNumbers/>
      <w:spacing w:before="120" w:after="120"/>
    </w:pPr>
    <w:rPr>
      <w:rFonts w:cs="Tahoma"/>
      <w:i/>
      <w:iCs/>
      <w:sz w:val="20"/>
    </w:rPr>
  </w:style>
  <w:style w:type="paragraph" w:customStyle="1" w:styleId="ResimYazs2">
    <w:name w:val="Resim Yazısı2"/>
    <w:basedOn w:val="Normal"/>
    <w:pPr>
      <w:suppressLineNumbers/>
      <w:spacing w:before="120" w:after="120"/>
    </w:pPr>
    <w:rPr>
      <w:rFonts w:cs="Tahoma"/>
      <w:i/>
      <w:iCs/>
      <w:sz w:val="20"/>
    </w:rPr>
  </w:style>
  <w:style w:type="paragraph" w:customStyle="1" w:styleId="ResimYazs1">
    <w:name w:val="Resim Yazısı1"/>
    <w:basedOn w:val="Normal"/>
    <w:pPr>
      <w:suppressLineNumbers/>
      <w:spacing w:before="120" w:after="120"/>
    </w:pPr>
    <w:rPr>
      <w:rFonts w:ascii="Arial" w:hAnsi="Arial"/>
      <w:i/>
      <w:iCs/>
      <w:sz w:val="20"/>
    </w:rPr>
  </w:style>
  <w:style w:type="paragraph" w:customStyle="1" w:styleId="WW-ResimYazs">
    <w:name w:val="WW-Resim Yazısı"/>
    <w:basedOn w:val="Normal"/>
    <w:pPr>
      <w:suppressLineNumbers/>
      <w:spacing w:before="120" w:after="120"/>
    </w:pPr>
    <w:rPr>
      <w:rFonts w:ascii="Arial" w:hAnsi="Arial"/>
      <w:i/>
      <w:iCs/>
      <w:sz w:val="20"/>
    </w:rPr>
  </w:style>
  <w:style w:type="paragraph" w:customStyle="1" w:styleId="WW-Dizin">
    <w:name w:val="WW-Dizin"/>
    <w:basedOn w:val="Normal"/>
    <w:pPr>
      <w:suppressLineNumbers/>
    </w:pPr>
    <w:rPr>
      <w:rFonts w:ascii="Arial" w:hAnsi="Arial"/>
    </w:rPr>
  </w:style>
  <w:style w:type="paragraph" w:customStyle="1" w:styleId="WW-Balk">
    <w:name w:val="WW-Başlık"/>
    <w:basedOn w:val="Normal"/>
    <w:next w:val="GvdeMetni"/>
    <w:pPr>
      <w:keepNext/>
      <w:spacing w:before="240" w:after="120"/>
    </w:pPr>
    <w:rPr>
      <w:rFonts w:ascii="Tahoma" w:eastAsia="Tahoma" w:hAnsi="Tahoma" w:cs="Tahoma"/>
      <w:sz w:val="28"/>
      <w:szCs w:val="28"/>
    </w:rPr>
  </w:style>
  <w:style w:type="paragraph" w:customStyle="1" w:styleId="Caption2">
    <w:name w:val="Caption2"/>
    <w:basedOn w:val="Normal"/>
    <w:pPr>
      <w:suppressLineNumbers/>
      <w:spacing w:before="120" w:after="120"/>
    </w:pPr>
    <w:rPr>
      <w:rFonts w:cs="Tahoma"/>
      <w:i/>
      <w:iCs/>
      <w:sz w:val="20"/>
    </w:rPr>
  </w:style>
  <w:style w:type="paragraph" w:customStyle="1" w:styleId="WW-Index">
    <w:name w:val="WW-Index"/>
    <w:basedOn w:val="Normal"/>
    <w:pPr>
      <w:suppressLineNumbers/>
    </w:pPr>
    <w:rPr>
      <w:rFonts w:cs="Tahoma"/>
    </w:rPr>
  </w:style>
  <w:style w:type="paragraph" w:customStyle="1" w:styleId="WW-Heading">
    <w:name w:val="WW-Heading"/>
    <w:basedOn w:val="Normal"/>
    <w:next w:val="GvdeMetni"/>
    <w:pPr>
      <w:keepNext/>
      <w:spacing w:before="240" w:after="120"/>
    </w:pPr>
    <w:rPr>
      <w:rFonts w:ascii="Arial" w:eastAsia="MS Mincho" w:hAnsi="Arial" w:cs="Tahoma"/>
      <w:sz w:val="28"/>
      <w:szCs w:val="28"/>
    </w:rPr>
  </w:style>
  <w:style w:type="paragraph" w:customStyle="1" w:styleId="Caption1">
    <w:name w:val="Caption1"/>
    <w:basedOn w:val="Normal"/>
    <w:pPr>
      <w:suppressLineNumbers/>
      <w:spacing w:before="120" w:after="120"/>
    </w:pPr>
    <w:rPr>
      <w:rFonts w:cs="Tahoma"/>
      <w:i/>
      <w:iCs/>
      <w:sz w:val="20"/>
    </w:rPr>
  </w:style>
  <w:style w:type="paragraph" w:customStyle="1" w:styleId="WW-Index1">
    <w:name w:val="WW-Index1"/>
    <w:basedOn w:val="Normal"/>
    <w:pPr>
      <w:suppressLineNumbers/>
    </w:pPr>
    <w:rPr>
      <w:rFonts w:cs="Tahoma"/>
    </w:rPr>
  </w:style>
  <w:style w:type="paragraph" w:customStyle="1" w:styleId="WW-Heading1">
    <w:name w:val="WW-Heading1"/>
    <w:basedOn w:val="Normal"/>
    <w:next w:val="GvdeMetni"/>
    <w:pPr>
      <w:keepNext/>
      <w:spacing w:before="240" w:after="120"/>
    </w:pPr>
    <w:rPr>
      <w:rFonts w:ascii="Arial" w:eastAsia="MS Mincho" w:hAnsi="Arial" w:cs="Tahoma"/>
      <w:sz w:val="28"/>
      <w:szCs w:val="28"/>
    </w:rPr>
  </w:style>
  <w:style w:type="paragraph" w:customStyle="1" w:styleId="TableContents">
    <w:name w:val="Table Contents"/>
    <w:basedOn w:val="GvdeMetni"/>
    <w:pPr>
      <w:suppressLineNumbers/>
    </w:pPr>
  </w:style>
  <w:style w:type="paragraph" w:customStyle="1" w:styleId="WW-TableContents">
    <w:name w:val="WW-Table Contents"/>
    <w:basedOn w:val="GvdeMetni"/>
    <w:pPr>
      <w:suppressLineNumbers/>
    </w:pPr>
  </w:style>
  <w:style w:type="paragraph" w:customStyle="1" w:styleId="WW-TableContents1">
    <w:name w:val="WW-Table Contents1"/>
    <w:basedOn w:val="GvdeMetni"/>
    <w:pPr>
      <w:suppressLineNumbers/>
    </w:pPr>
  </w:style>
  <w:style w:type="paragraph" w:customStyle="1" w:styleId="TableHeading">
    <w:name w:val="Table Heading"/>
    <w:basedOn w:val="TableContents"/>
    <w:pPr>
      <w:jc w:val="center"/>
    </w:pPr>
    <w:rPr>
      <w:bCs/>
      <w:i/>
      <w:iCs/>
    </w:rPr>
  </w:style>
  <w:style w:type="paragraph" w:customStyle="1" w:styleId="WW-TableHeading">
    <w:name w:val="WW-Table Heading"/>
    <w:basedOn w:val="WW-TableContents"/>
    <w:pPr>
      <w:jc w:val="center"/>
    </w:pPr>
    <w:rPr>
      <w:bCs/>
      <w:i/>
      <w:iCs/>
    </w:rPr>
  </w:style>
  <w:style w:type="paragraph" w:customStyle="1" w:styleId="WW-TableHeading1">
    <w:name w:val="WW-Table Heading1"/>
    <w:basedOn w:val="WW-TableContents1"/>
    <w:pPr>
      <w:jc w:val="center"/>
    </w:pPr>
    <w:rPr>
      <w:bCs/>
      <w:i/>
      <w:iCs/>
    </w:rPr>
  </w:style>
  <w:style w:type="paragraph" w:customStyle="1" w:styleId="WW-NormalWeb1">
    <w:name w:val="WW-Normal (Web)1"/>
    <w:basedOn w:val="Normal"/>
    <w:qFormat/>
    <w:pPr>
      <w:widowControl/>
      <w:suppressAutoHyphens w:val="0"/>
      <w:spacing w:before="280" w:after="119"/>
    </w:pPr>
    <w:rPr>
      <w:szCs w:val="24"/>
      <w:lang w:val="tr-TR"/>
    </w:rPr>
  </w:style>
  <w:style w:type="paragraph" w:customStyle="1" w:styleId="Tabloierii">
    <w:name w:val="Tablo içeriği"/>
    <w:basedOn w:val="GvdeMetni"/>
    <w:pPr>
      <w:suppressLineNumbers/>
    </w:pPr>
  </w:style>
  <w:style w:type="paragraph" w:customStyle="1" w:styleId="WW-Tabloierii">
    <w:name w:val="WW-Tablo içeriği"/>
    <w:basedOn w:val="GvdeMetni"/>
    <w:pPr>
      <w:suppressLineNumbers/>
    </w:pPr>
  </w:style>
  <w:style w:type="paragraph" w:customStyle="1" w:styleId="Tablobal">
    <w:name w:val="Tablo başlığı"/>
    <w:basedOn w:val="Tabloierii"/>
    <w:pPr>
      <w:jc w:val="center"/>
    </w:pPr>
    <w:rPr>
      <w:bCs/>
      <w:i/>
      <w:iCs/>
    </w:rPr>
  </w:style>
  <w:style w:type="paragraph" w:customStyle="1" w:styleId="WW-Tablobal">
    <w:name w:val="WW-Tablo başlığı"/>
    <w:basedOn w:val="WW-Tabloierii"/>
    <w:pPr>
      <w:jc w:val="center"/>
    </w:pPr>
    <w:rPr>
      <w:bCs/>
      <w:i/>
      <w:iCs/>
    </w:rPr>
  </w:style>
  <w:style w:type="paragraph" w:customStyle="1" w:styleId="NormalkiYanaYasla">
    <w:name w:val="Normal + İki Yana Yasla"/>
    <w:basedOn w:val="Normal"/>
  </w:style>
  <w:style w:type="paragraph" w:styleId="BalonMetni">
    <w:name w:val="Balloon Text"/>
    <w:basedOn w:val="Normal"/>
    <w:rPr>
      <w:rFonts w:ascii="Tahoma" w:hAnsi="Tahoma" w:cs="Tahoma"/>
      <w:sz w:val="16"/>
      <w:szCs w:val="16"/>
    </w:rPr>
  </w:style>
  <w:style w:type="paragraph" w:customStyle="1" w:styleId="WW-GvdeMetni2">
    <w:name w:val="WW-Gövde Metni 2"/>
    <w:basedOn w:val="Normal"/>
    <w:pPr>
      <w:widowControl/>
    </w:pPr>
    <w:rPr>
      <w:sz w:val="28"/>
      <w:lang w:val="tr-TR"/>
    </w:rPr>
  </w:style>
  <w:style w:type="paragraph" w:customStyle="1" w:styleId="Tabloerii">
    <w:name w:val="Tablo İçeriği"/>
    <w:basedOn w:val="Normal"/>
    <w:pPr>
      <w:suppressLineNumbers/>
    </w:pPr>
  </w:style>
  <w:style w:type="paragraph" w:customStyle="1" w:styleId="TabloBal0">
    <w:name w:val="Tablo Başlığı"/>
    <w:basedOn w:val="Tabloerii"/>
    <w:pPr>
      <w:jc w:val="center"/>
    </w:pPr>
    <w:rPr>
      <w:b/>
      <w:bCs/>
      <w:i/>
      <w:iCs/>
    </w:rPr>
  </w:style>
  <w:style w:type="paragraph" w:styleId="stBilgi">
    <w:name w:val="header"/>
    <w:basedOn w:val="Normal"/>
    <w:link w:val="stBilgiChar"/>
    <w:uiPriority w:val="99"/>
    <w:pPr>
      <w:tabs>
        <w:tab w:val="center" w:pos="4536"/>
        <w:tab w:val="right" w:pos="9072"/>
      </w:tabs>
    </w:pPr>
    <w:rPr>
      <w:lang w:val="x-none"/>
    </w:rPr>
  </w:style>
  <w:style w:type="paragraph" w:customStyle="1" w:styleId="WW-BodyText2">
    <w:name w:val="WW-Body Text 2"/>
    <w:basedOn w:val="Normal"/>
    <w:rPr>
      <w:color w:val="000000"/>
    </w:rPr>
  </w:style>
  <w:style w:type="paragraph" w:styleId="GvdeMetniGirintisi">
    <w:name w:val="Body Text Indent"/>
    <w:basedOn w:val="Normal"/>
    <w:pPr>
      <w:spacing w:after="120"/>
      <w:ind w:left="283"/>
    </w:pPr>
  </w:style>
  <w:style w:type="paragraph" w:styleId="AklamaMetni">
    <w:name w:val="annotation text"/>
    <w:basedOn w:val="Normal"/>
    <w:link w:val="AklamaMetniChar"/>
    <w:uiPriority w:val="99"/>
    <w:rPr>
      <w:sz w:val="20"/>
    </w:rPr>
  </w:style>
  <w:style w:type="paragraph" w:styleId="AklamaKonusu">
    <w:name w:val="annotation subject"/>
    <w:basedOn w:val="AklamaMetni"/>
    <w:next w:val="AklamaMetni"/>
    <w:rPr>
      <w:b/>
      <w:bCs/>
    </w:rPr>
  </w:style>
  <w:style w:type="table" w:styleId="TabloKlavuzu">
    <w:name w:val="Table Grid"/>
    <w:basedOn w:val="NormalTablo"/>
    <w:uiPriority w:val="39"/>
    <w:rsid w:val="003460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link w:val="stBilgi"/>
    <w:uiPriority w:val="99"/>
    <w:rsid w:val="00503653"/>
    <w:rPr>
      <w:sz w:val="24"/>
      <w:lang w:eastAsia="ar-SA"/>
    </w:rPr>
  </w:style>
  <w:style w:type="paragraph" w:customStyle="1" w:styleId="MediumGrid1-Accent21">
    <w:name w:val="Medium Grid 1 - Accent 21"/>
    <w:basedOn w:val="Normal"/>
    <w:uiPriority w:val="34"/>
    <w:qFormat/>
    <w:rsid w:val="00DD197B"/>
    <w:pPr>
      <w:widowControl/>
      <w:suppressAutoHyphens w:val="0"/>
      <w:spacing w:after="200" w:line="276" w:lineRule="auto"/>
      <w:ind w:left="720"/>
      <w:contextualSpacing/>
    </w:pPr>
    <w:rPr>
      <w:rFonts w:eastAsia="Calibri"/>
      <w:sz w:val="20"/>
      <w:lang w:eastAsia="en-US"/>
    </w:rPr>
  </w:style>
  <w:style w:type="character" w:customStyle="1" w:styleId="Balk2Char">
    <w:name w:val="Başlık 2 Char"/>
    <w:link w:val="Balk2"/>
    <w:rsid w:val="0088430C"/>
    <w:rPr>
      <w:rFonts w:ascii="Calibri" w:hAnsi="Calibri"/>
      <w:b/>
      <w:bCs/>
      <w:iCs/>
      <w:sz w:val="22"/>
      <w:szCs w:val="28"/>
      <w:lang w:val="en-US" w:eastAsia="ar-SA"/>
    </w:rPr>
  </w:style>
  <w:style w:type="paragraph" w:customStyle="1" w:styleId="MediumShading1-Accent11">
    <w:name w:val="Medium Shading 1 - Accent 11"/>
    <w:uiPriority w:val="1"/>
    <w:qFormat/>
    <w:rsid w:val="00EA2CB6"/>
    <w:rPr>
      <w:rFonts w:ascii="Calibri" w:eastAsia="Calibri" w:hAnsi="Calibri"/>
      <w:lang w:val="en-US" w:eastAsia="en-US"/>
    </w:rPr>
  </w:style>
  <w:style w:type="paragraph" w:styleId="ListeParagraf">
    <w:name w:val="List Paragraph"/>
    <w:basedOn w:val="Normal"/>
    <w:uiPriority w:val="34"/>
    <w:qFormat/>
    <w:rsid w:val="00ED0A98"/>
    <w:pPr>
      <w:widowControl/>
      <w:suppressAutoHyphens w:val="0"/>
      <w:spacing w:after="200" w:line="276" w:lineRule="auto"/>
      <w:ind w:left="720"/>
      <w:contextualSpacing/>
    </w:pPr>
    <w:rPr>
      <w:rFonts w:eastAsia="Calibri"/>
      <w:sz w:val="20"/>
      <w:lang w:eastAsia="en-US"/>
    </w:rPr>
  </w:style>
  <w:style w:type="character" w:customStyle="1" w:styleId="AltBilgiChar">
    <w:name w:val="Alt Bilgi Char"/>
    <w:link w:val="AltBilgi"/>
    <w:uiPriority w:val="99"/>
    <w:rsid w:val="002447D8"/>
    <w:rPr>
      <w:sz w:val="24"/>
      <w:lang w:val="en-US" w:eastAsia="ar-SA"/>
    </w:rPr>
  </w:style>
  <w:style w:type="character" w:customStyle="1" w:styleId="AklamaMetniChar">
    <w:name w:val="Açıklama Metni Char"/>
    <w:link w:val="AklamaMetni"/>
    <w:uiPriority w:val="99"/>
    <w:rsid w:val="008E1817"/>
    <w:rPr>
      <w:lang w:val="en-US" w:eastAsia="ar-SA"/>
    </w:rPr>
  </w:style>
  <w:style w:type="table" w:customStyle="1" w:styleId="TableGrid2">
    <w:name w:val="Table Grid2"/>
    <w:basedOn w:val="NormalTablo"/>
    <w:next w:val="TabloKlavuzu"/>
    <w:uiPriority w:val="39"/>
    <w:rsid w:val="00316B27"/>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tapBal">
    <w:name w:val="Book Title"/>
    <w:qFormat/>
    <w:rsid w:val="009E7293"/>
    <w:rPr>
      <w:rFonts w:ascii="Calibri" w:hAnsi="Calibri"/>
      <w:b/>
      <w:bCs/>
      <w:i w:val="0"/>
      <w:iCs/>
      <w:spacing w:val="5"/>
      <w:sz w:val="22"/>
    </w:rPr>
  </w:style>
  <w:style w:type="paragraph" w:styleId="DipnotMetni">
    <w:name w:val="footnote text"/>
    <w:basedOn w:val="Normal"/>
    <w:link w:val="DipnotMetniChar"/>
    <w:uiPriority w:val="99"/>
    <w:rsid w:val="0088430C"/>
    <w:rPr>
      <w:sz w:val="20"/>
    </w:rPr>
  </w:style>
  <w:style w:type="character" w:customStyle="1" w:styleId="DipnotMetniChar">
    <w:name w:val="Dipnot Metni Char"/>
    <w:link w:val="DipnotMetni"/>
    <w:uiPriority w:val="99"/>
    <w:rsid w:val="0088430C"/>
    <w:rPr>
      <w:lang w:val="en-US" w:eastAsia="ar-SA"/>
    </w:rPr>
  </w:style>
  <w:style w:type="character" w:styleId="DipnotBavurusu">
    <w:name w:val="footnote reference"/>
    <w:rsid w:val="0088430C"/>
    <w:rPr>
      <w:vertAlign w:val="superscript"/>
    </w:rPr>
  </w:style>
  <w:style w:type="paragraph" w:customStyle="1" w:styleId="footnote">
    <w:name w:val="footnote"/>
    <w:basedOn w:val="DipnotMetni"/>
    <w:link w:val="footnoteChar"/>
    <w:qFormat/>
    <w:rsid w:val="00D6184A"/>
    <w:rPr>
      <w:sz w:val="18"/>
      <w:lang w:val="tr-TR"/>
    </w:rPr>
  </w:style>
  <w:style w:type="character" w:customStyle="1" w:styleId="Balk3Char">
    <w:name w:val="Başlık 3 Char"/>
    <w:link w:val="Balk3"/>
    <w:semiHidden/>
    <w:rsid w:val="0088430C"/>
    <w:rPr>
      <w:rFonts w:ascii="Calibri Light" w:eastAsia="Times New Roman" w:hAnsi="Calibri Light" w:cs="Times New Roman"/>
      <w:b/>
      <w:bCs/>
      <w:sz w:val="26"/>
      <w:szCs w:val="26"/>
      <w:lang w:val="en-US" w:eastAsia="ar-SA"/>
    </w:rPr>
  </w:style>
  <w:style w:type="character" w:customStyle="1" w:styleId="footnoteChar">
    <w:name w:val="footnote Char"/>
    <w:link w:val="footnote"/>
    <w:rsid w:val="00D6184A"/>
    <w:rPr>
      <w:rFonts w:ascii="Calibri" w:hAnsi="Calibri"/>
      <w:sz w:val="18"/>
      <w:lang w:eastAsia="ar-SA"/>
    </w:rPr>
  </w:style>
  <w:style w:type="character" w:customStyle="1" w:styleId="Balk4Char">
    <w:name w:val="Başlık 4 Char"/>
    <w:link w:val="Balk4"/>
    <w:semiHidden/>
    <w:rsid w:val="0088430C"/>
    <w:rPr>
      <w:rFonts w:ascii="Calibri" w:eastAsia="Times New Roman" w:hAnsi="Calibri" w:cs="Times New Roman"/>
      <w:b/>
      <w:bCs/>
      <w:sz w:val="28"/>
      <w:szCs w:val="28"/>
      <w:lang w:val="en-US" w:eastAsia="ar-SA"/>
    </w:rPr>
  </w:style>
  <w:style w:type="character" w:customStyle="1" w:styleId="Balk5Char">
    <w:name w:val="Başlık 5 Char"/>
    <w:link w:val="Balk5"/>
    <w:semiHidden/>
    <w:rsid w:val="0088430C"/>
    <w:rPr>
      <w:rFonts w:ascii="Calibri" w:eastAsia="Times New Roman" w:hAnsi="Calibri" w:cs="Times New Roman"/>
      <w:b/>
      <w:bCs/>
      <w:i/>
      <w:iCs/>
      <w:sz w:val="26"/>
      <w:szCs w:val="26"/>
      <w:lang w:val="en-US" w:eastAsia="ar-SA"/>
    </w:rPr>
  </w:style>
  <w:style w:type="character" w:customStyle="1" w:styleId="Balk6Char">
    <w:name w:val="Başlık 6 Char"/>
    <w:link w:val="Balk6"/>
    <w:semiHidden/>
    <w:rsid w:val="0088430C"/>
    <w:rPr>
      <w:rFonts w:ascii="Calibri" w:eastAsia="Times New Roman" w:hAnsi="Calibri" w:cs="Times New Roman"/>
      <w:b/>
      <w:bCs/>
      <w:sz w:val="22"/>
      <w:szCs w:val="22"/>
      <w:lang w:val="en-US" w:eastAsia="ar-SA"/>
    </w:rPr>
  </w:style>
  <w:style w:type="character" w:customStyle="1" w:styleId="Balk7Char">
    <w:name w:val="Başlık 7 Char"/>
    <w:link w:val="Balk7"/>
    <w:semiHidden/>
    <w:rsid w:val="0088430C"/>
    <w:rPr>
      <w:rFonts w:ascii="Calibri" w:eastAsia="Times New Roman" w:hAnsi="Calibri" w:cs="Times New Roman"/>
      <w:sz w:val="24"/>
      <w:szCs w:val="24"/>
      <w:lang w:val="en-US" w:eastAsia="ar-SA"/>
    </w:rPr>
  </w:style>
  <w:style w:type="character" w:customStyle="1" w:styleId="Balk8Char">
    <w:name w:val="Başlık 8 Char"/>
    <w:link w:val="Balk8"/>
    <w:semiHidden/>
    <w:rsid w:val="0088430C"/>
    <w:rPr>
      <w:rFonts w:ascii="Calibri" w:eastAsia="Times New Roman" w:hAnsi="Calibri" w:cs="Times New Roman"/>
      <w:i/>
      <w:iCs/>
      <w:sz w:val="24"/>
      <w:szCs w:val="24"/>
      <w:lang w:val="en-US" w:eastAsia="ar-SA"/>
    </w:rPr>
  </w:style>
  <w:style w:type="character" w:customStyle="1" w:styleId="Balk9Char">
    <w:name w:val="Başlık 9 Char"/>
    <w:link w:val="Balk9"/>
    <w:semiHidden/>
    <w:rsid w:val="0088430C"/>
    <w:rPr>
      <w:rFonts w:ascii="Calibri Light" w:eastAsia="Times New Roman" w:hAnsi="Calibri Light" w:cs="Times New Roman"/>
      <w:sz w:val="22"/>
      <w:szCs w:val="22"/>
      <w:lang w:val="en-US" w:eastAsia="ar-SA"/>
    </w:rPr>
  </w:style>
  <w:style w:type="paragraph" w:styleId="AralkYok">
    <w:name w:val="No Spacing"/>
    <w:qFormat/>
    <w:rsid w:val="0009727A"/>
    <w:pPr>
      <w:widowControl w:val="0"/>
      <w:suppressAutoHyphens/>
      <w:jc w:val="both"/>
    </w:pPr>
    <w:rPr>
      <w:rFonts w:ascii="Calibri" w:hAnsi="Calibri"/>
      <w:sz w:val="22"/>
      <w:lang w:val="en-US" w:eastAsia="ar-SA"/>
    </w:rPr>
  </w:style>
  <w:style w:type="paragraph" w:customStyle="1" w:styleId="Footnote0">
    <w:name w:val="Footnote"/>
    <w:basedOn w:val="DipnotMetni"/>
    <w:link w:val="FootnoteChar0"/>
    <w:qFormat/>
    <w:rsid w:val="00083B61"/>
    <w:rPr>
      <w:sz w:val="18"/>
      <w:lang w:val="tr-TR"/>
    </w:rPr>
  </w:style>
  <w:style w:type="character" w:customStyle="1" w:styleId="FootnoteChar0">
    <w:name w:val="Footnote Char"/>
    <w:link w:val="Footnote0"/>
    <w:rsid w:val="00083B61"/>
    <w:rPr>
      <w:rFonts w:ascii="Calibri" w:hAnsi="Calibri"/>
      <w:sz w:val="18"/>
      <w:lang w:eastAsia="ar-SA"/>
    </w:rPr>
  </w:style>
  <w:style w:type="paragraph" w:styleId="Dzeltme">
    <w:name w:val="Revision"/>
    <w:hidden/>
    <w:rsid w:val="001548F5"/>
    <w:rPr>
      <w:rFonts w:ascii="Calibri" w:hAnsi="Calibri"/>
      <w:sz w:val="22"/>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626823">
      <w:bodyDiv w:val="1"/>
      <w:marLeft w:val="0"/>
      <w:marRight w:val="0"/>
      <w:marTop w:val="0"/>
      <w:marBottom w:val="0"/>
      <w:divBdr>
        <w:top w:val="none" w:sz="0" w:space="0" w:color="auto"/>
        <w:left w:val="none" w:sz="0" w:space="0" w:color="auto"/>
        <w:bottom w:val="none" w:sz="0" w:space="0" w:color="auto"/>
        <w:right w:val="none" w:sz="0" w:space="0" w:color="auto"/>
      </w:divBdr>
    </w:div>
    <w:div w:id="1122840147">
      <w:bodyDiv w:val="1"/>
      <w:marLeft w:val="0"/>
      <w:marRight w:val="0"/>
      <w:marTop w:val="0"/>
      <w:marBottom w:val="0"/>
      <w:divBdr>
        <w:top w:val="none" w:sz="0" w:space="0" w:color="auto"/>
        <w:left w:val="none" w:sz="0" w:space="0" w:color="auto"/>
        <w:bottom w:val="none" w:sz="0" w:space="0" w:color="auto"/>
        <w:right w:val="none" w:sz="0" w:space="0" w:color="auto"/>
      </w:divBdr>
    </w:div>
    <w:div w:id="1421371904">
      <w:bodyDiv w:val="1"/>
      <w:marLeft w:val="0"/>
      <w:marRight w:val="0"/>
      <w:marTop w:val="0"/>
      <w:marBottom w:val="0"/>
      <w:divBdr>
        <w:top w:val="none" w:sz="0" w:space="0" w:color="auto"/>
        <w:left w:val="none" w:sz="0" w:space="0" w:color="auto"/>
        <w:bottom w:val="none" w:sz="0" w:space="0" w:color="auto"/>
        <w:right w:val="none" w:sz="0" w:space="0" w:color="auto"/>
      </w:divBdr>
    </w:div>
    <w:div w:id="1434088945">
      <w:bodyDiv w:val="1"/>
      <w:marLeft w:val="0"/>
      <w:marRight w:val="0"/>
      <w:marTop w:val="0"/>
      <w:marBottom w:val="0"/>
      <w:divBdr>
        <w:top w:val="none" w:sz="0" w:space="0" w:color="auto"/>
        <w:left w:val="none" w:sz="0" w:space="0" w:color="auto"/>
        <w:bottom w:val="none" w:sz="0" w:space="0" w:color="auto"/>
        <w:right w:val="none" w:sz="0" w:space="0" w:color="auto"/>
      </w:divBdr>
    </w:div>
    <w:div w:id="183483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C50D4-66CA-4C46-BEE1-3375DD48E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1928</Words>
  <Characters>10991</Characters>
  <Application>Microsoft Office Word</Application>
  <DocSecurity>0</DocSecurity>
  <Lines>91</Lines>
  <Paragraphs>25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NAP Başvuru Formu</vt:lpstr>
      <vt:lpstr>NAP Başvuru Formu</vt:lpstr>
    </vt:vector>
  </TitlesOfParts>
  <Company>TÜBİTAK</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NAP Başvuru Formu</dc:title>
  <dc:subject/>
  <dc:creator>ozge.selik@tto.bau.edu.tr</dc:creator>
  <cp:keywords/>
  <cp:lastModifiedBy>Murat ATAN</cp:lastModifiedBy>
  <cp:revision>72</cp:revision>
  <cp:lastPrinted>2013-07-23T07:47:00Z</cp:lastPrinted>
  <dcterms:created xsi:type="dcterms:W3CDTF">2022-04-29T07:33:00Z</dcterms:created>
  <dcterms:modified xsi:type="dcterms:W3CDTF">2026-08-03T12:23:00Z</dcterms:modified>
</cp:coreProperties>
</file>